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0FD7E" w14:textId="77777777" w:rsidR="00C7032C" w:rsidRDefault="002904D8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noProof/>
          <w:sz w:val="28"/>
          <w:szCs w:val="28"/>
          <w:lang w:eastAsia="ru-RU"/>
        </w:rPr>
        <w:drawing>
          <wp:anchor distT="0" distB="0" distL="0" distR="0" simplePos="0" relativeHeight="2" behindDoc="0" locked="0" layoutInCell="0" allowOverlap="1" wp14:anchorId="2C455A73" wp14:editId="7BABC37E">
            <wp:simplePos x="0" y="0"/>
            <wp:positionH relativeFrom="column">
              <wp:posOffset>622935</wp:posOffset>
            </wp:positionH>
            <wp:positionV relativeFrom="paragraph">
              <wp:posOffset>-33020</wp:posOffset>
            </wp:positionV>
            <wp:extent cx="4291965" cy="1815465"/>
            <wp:effectExtent l="0" t="0" r="0" b="0"/>
            <wp:wrapSquare wrapText="larges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181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C9ABE1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77D3C029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117FD49E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700C5E4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24"/>
          <w:szCs w:val="24"/>
          <w:lang w:eastAsia="ar-SA"/>
        </w:rPr>
      </w:pPr>
      <w:r>
        <w:rPr>
          <w:rFonts w:ascii="Times New Roman" w:eastAsia="Arial" w:hAnsi="Times New Roman" w:cs="Calibri"/>
          <w:bCs/>
          <w:noProof/>
          <w:sz w:val="24"/>
          <w:szCs w:val="24"/>
          <w:lang w:eastAsia="ru-RU"/>
        </w:rPr>
        <w:drawing>
          <wp:anchor distT="0" distB="0" distL="0" distR="0" simplePos="0" relativeHeight="3" behindDoc="1" locked="0" layoutInCell="0" allowOverlap="1" wp14:anchorId="0777B130" wp14:editId="15D52E05">
            <wp:simplePos x="0" y="0"/>
            <wp:positionH relativeFrom="column">
              <wp:posOffset>-5810885</wp:posOffset>
            </wp:positionH>
            <wp:positionV relativeFrom="paragraph">
              <wp:posOffset>145415</wp:posOffset>
            </wp:positionV>
            <wp:extent cx="7077710" cy="2387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710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89C26E" w14:textId="77777777" w:rsidR="00C7032C" w:rsidRDefault="00C7032C">
      <w:pPr>
        <w:spacing w:after="0" w:line="240" w:lineRule="auto"/>
        <w:rPr>
          <w:rFonts w:ascii="Times New Roman" w:eastAsia="Arial" w:hAnsi="Times New Roman" w:cs="Calibri"/>
          <w:bCs/>
          <w:sz w:val="24"/>
          <w:szCs w:val="24"/>
          <w:lang w:eastAsia="ar-SA"/>
        </w:rPr>
      </w:pPr>
    </w:p>
    <w:p w14:paraId="30F4BA86" w14:textId="77777777" w:rsidR="00C7032C" w:rsidRDefault="002904D8">
      <w:pPr>
        <w:keepNext/>
        <w:widowControl w:val="0"/>
        <w:numPr>
          <w:ilvl w:val="0"/>
          <w:numId w:val="4"/>
        </w:numPr>
        <w:tabs>
          <w:tab w:val="left" w:pos="0"/>
        </w:tabs>
        <w:spacing w:before="240" w:after="60" w:line="100" w:lineRule="atLeast"/>
        <w:jc w:val="center"/>
        <w:textAlignment w:val="baseline"/>
        <w:outlineLvl w:val="0"/>
        <w:rPr>
          <w:rFonts w:ascii="Cambria" w:eastAsia="Times New Roman" w:hAnsi="Cambria" w:cs="Calibri"/>
          <w:b/>
          <w:bCs/>
          <w:i/>
          <w:iCs/>
          <w:kern w:val="2"/>
          <w:sz w:val="44"/>
          <w:szCs w:val="44"/>
          <w:lang w:eastAsia="ar-SA"/>
        </w:rPr>
      </w:pPr>
      <w:r>
        <w:rPr>
          <w:rFonts w:ascii="Cambria" w:eastAsia="Times New Roman" w:hAnsi="Cambria" w:cs="Calibri"/>
          <w:b/>
          <w:bCs/>
          <w:i/>
          <w:iCs/>
          <w:kern w:val="2"/>
          <w:sz w:val="44"/>
          <w:szCs w:val="44"/>
          <w:lang w:eastAsia="ar-SA"/>
        </w:rPr>
        <w:t>«ИНФОРМАЦИОННЫЙ ВЕСТНИК ЗЕЛЕНОВСКОГО СЕЛЬСКОГО ПОСЕЛЕНИЯ»</w:t>
      </w:r>
    </w:p>
    <w:p w14:paraId="37A461E0" w14:textId="77777777" w:rsidR="00C7032C" w:rsidRDefault="002904D8">
      <w:pPr>
        <w:widowControl w:val="0"/>
        <w:spacing w:after="200" w:line="276" w:lineRule="auto"/>
        <w:ind w:left="432" w:hanging="432"/>
        <w:jc w:val="center"/>
        <w:textAlignment w:val="baseline"/>
        <w:rPr>
          <w:rFonts w:eastAsia="Times New Roman" w:cs="Calibri"/>
          <w:lang w:eastAsia="ar-SA"/>
        </w:rPr>
      </w:pPr>
      <w:r>
        <w:rPr>
          <w:rFonts w:eastAsia="Times New Roman" w:cs="Calibri"/>
          <w:noProof/>
          <w:lang w:eastAsia="ru-RU"/>
        </w:rPr>
        <w:drawing>
          <wp:anchor distT="0" distB="0" distL="0" distR="0" simplePos="0" relativeHeight="4" behindDoc="1" locked="0" layoutInCell="0" allowOverlap="1" wp14:anchorId="2E533668" wp14:editId="495AFD49">
            <wp:simplePos x="0" y="0"/>
            <wp:positionH relativeFrom="column">
              <wp:posOffset>-481965</wp:posOffset>
            </wp:positionH>
            <wp:positionV relativeFrom="paragraph">
              <wp:posOffset>23495</wp:posOffset>
            </wp:positionV>
            <wp:extent cx="7125335" cy="238760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335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4B94E2" w14:textId="0F8C9987" w:rsidR="00C7032C" w:rsidRDefault="002904D8">
      <w:pPr>
        <w:numPr>
          <w:ilvl w:val="0"/>
          <w:numId w:val="4"/>
        </w:numPr>
        <w:spacing w:after="0" w:line="240" w:lineRule="auto"/>
      </w:pPr>
      <w:r>
        <w:rPr>
          <w:rFonts w:ascii="Times New Roman" w:eastAsia="Arial" w:hAnsi="Times New Roman" w:cs="Calibri"/>
          <w:bCs/>
          <w:sz w:val="24"/>
          <w:szCs w:val="24"/>
          <w:lang w:eastAsia="ar-SA"/>
        </w:rPr>
        <w:t xml:space="preserve">№ </w:t>
      </w:r>
      <w:r w:rsidR="0036322A">
        <w:rPr>
          <w:rFonts w:ascii="Times New Roman" w:eastAsia="Arial" w:hAnsi="Times New Roman" w:cs="Calibri"/>
          <w:bCs/>
          <w:sz w:val="24"/>
          <w:szCs w:val="24"/>
          <w:lang w:eastAsia="ar-SA"/>
        </w:rPr>
        <w:t>8</w:t>
      </w:r>
      <w:r>
        <w:rPr>
          <w:rFonts w:ascii="Times New Roman" w:eastAsia="Arial" w:hAnsi="Times New Roman" w:cs="Calibri"/>
          <w:bCs/>
          <w:sz w:val="24"/>
          <w:szCs w:val="24"/>
          <w:lang w:eastAsia="ar-SA"/>
        </w:rPr>
        <w:t xml:space="preserve">   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                                                                                              «</w:t>
      </w:r>
      <w:r w:rsidR="00E86F6E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2</w:t>
      </w:r>
      <w:r w:rsidR="00C91F13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5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» </w:t>
      </w:r>
      <w:r w:rsidR="00C91F13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февраля</w:t>
      </w:r>
      <w:r w:rsidR="0036322A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202</w:t>
      </w:r>
      <w:r w:rsidR="00C91F13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6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года</w:t>
      </w:r>
    </w:p>
    <w:tbl>
      <w:tblPr>
        <w:tblW w:w="10777" w:type="dxa"/>
        <w:tblInd w:w="-1104" w:type="dxa"/>
        <w:tblLayout w:type="fixed"/>
        <w:tblLook w:val="04A0" w:firstRow="1" w:lastRow="0" w:firstColumn="1" w:lastColumn="0" w:noHBand="0" w:noVBand="1"/>
      </w:tblPr>
      <w:tblGrid>
        <w:gridCol w:w="10777"/>
      </w:tblGrid>
      <w:tr w:rsidR="00C7032C" w14:paraId="557E8344" w14:textId="77777777">
        <w:trPr>
          <w:trHeight w:val="100"/>
        </w:trPr>
        <w:tc>
          <w:tcPr>
            <w:tcW w:w="10777" w:type="dxa"/>
            <w:tcBorders>
              <w:top w:val="single" w:sz="4" w:space="0" w:color="000000"/>
            </w:tcBorders>
          </w:tcPr>
          <w:p w14:paraId="469B7905" w14:textId="77777777" w:rsidR="00C7032C" w:rsidRDefault="00C7032C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Calibri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717EA85C" w14:textId="77777777" w:rsidR="00C7032C" w:rsidRDefault="002904D8">
      <w:pPr>
        <w:tabs>
          <w:tab w:val="left" w:pos="3375"/>
        </w:tabs>
        <w:spacing w:after="0" w:line="240" w:lineRule="auto"/>
        <w:rPr>
          <w:rFonts w:ascii="Times New Roman" w:eastAsia="Arial" w:hAnsi="Times New Roman" w:cs="Calibri"/>
          <w:b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/>
          <w:bCs/>
          <w:sz w:val="18"/>
          <w:szCs w:val="18"/>
          <w:lang w:eastAsia="ar-SA"/>
        </w:rPr>
        <w:t xml:space="preserve">Учредитель и редакция                                 Редактор                    Адрес редакции и издателя                          Тираж      Цена </w:t>
      </w:r>
    </w:p>
    <w:p w14:paraId="230DB76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Собрание депутатов Зеленовского сельского  Обухова       Ростовская область Тарасовский район           30 экз. Бесплатно</w:t>
      </w:r>
    </w:p>
    <w:p w14:paraId="6041A622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поселения Тарасовского района                        Татьяна                        х. Зеленовка,ул.Центральная, 55</w:t>
      </w:r>
    </w:p>
    <w:p w14:paraId="518F5DA3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Ростовской   области                                            Ивановна                       Администрация</w:t>
      </w:r>
    </w:p>
    <w:p w14:paraId="040816A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Администрация Зеленовского сельского </w:t>
      </w:r>
    </w:p>
    <w:p w14:paraId="4559AF61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поселения Тарасовского района </w:t>
      </w:r>
    </w:p>
    <w:p w14:paraId="1CA9E43F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Ростовской области.                                                                                                                   Выходит не реже 1 раза в квартал                    </w:t>
      </w:r>
    </w:p>
    <w:tbl>
      <w:tblPr>
        <w:tblW w:w="10792" w:type="dxa"/>
        <w:tblInd w:w="-1119" w:type="dxa"/>
        <w:tblLayout w:type="fixed"/>
        <w:tblLook w:val="04A0" w:firstRow="1" w:lastRow="0" w:firstColumn="1" w:lastColumn="0" w:noHBand="0" w:noVBand="1"/>
      </w:tblPr>
      <w:tblGrid>
        <w:gridCol w:w="10792"/>
      </w:tblGrid>
      <w:tr w:rsidR="00C7032C" w14:paraId="49691499" w14:textId="77777777">
        <w:trPr>
          <w:trHeight w:val="100"/>
        </w:trPr>
        <w:tc>
          <w:tcPr>
            <w:tcW w:w="10792" w:type="dxa"/>
            <w:tcBorders>
              <w:top w:val="single" w:sz="4" w:space="0" w:color="000000"/>
            </w:tcBorders>
          </w:tcPr>
          <w:p w14:paraId="3CA60DB8" w14:textId="77777777" w:rsidR="00C7032C" w:rsidRDefault="00C7032C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4"/>
                <w:lang w:eastAsia="ar-SA"/>
              </w:rPr>
            </w:pPr>
          </w:p>
        </w:tc>
      </w:tr>
    </w:tbl>
    <w:p w14:paraId="5F4819BB" w14:textId="39F94DC8" w:rsidR="00C7032C" w:rsidRDefault="002904D8">
      <w:pPr>
        <w:suppressLineNumbers/>
        <w:spacing w:after="0" w:line="240" w:lineRule="auto"/>
      </w:pPr>
      <w:r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Выпуск №</w:t>
      </w:r>
      <w:r w:rsidR="00C91F13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1</w:t>
      </w:r>
      <w:r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 xml:space="preserve"> от </w:t>
      </w:r>
      <w:r w:rsidR="00C91F13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25.02</w:t>
      </w:r>
      <w:r w:rsidR="00710A08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.202</w:t>
      </w:r>
      <w:r w:rsidR="00A135E7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6</w:t>
      </w:r>
      <w:r>
        <w:rPr>
          <w:rFonts w:ascii="Times New Roman" w:eastAsia="Arial" w:hAnsi="Times New Roman" w:cs="Calibri"/>
          <w:b/>
          <w:bCs/>
          <w:i/>
          <w:color w:val="000000"/>
          <w:sz w:val="32"/>
          <w:szCs w:val="32"/>
          <w:lang w:eastAsia="ar-SA"/>
        </w:rPr>
        <w:t xml:space="preserve"> г.</w:t>
      </w:r>
    </w:p>
    <w:p w14:paraId="6C100734" w14:textId="77777777" w:rsidR="00C7032C" w:rsidRDefault="00C7032C">
      <w:pPr>
        <w:suppressLineNumbers/>
        <w:spacing w:after="0" w:line="240" w:lineRule="auto"/>
        <w:rPr>
          <w:rFonts w:ascii="Times New Roman" w:eastAsia="Arial" w:hAnsi="Times New Roman" w:cs="Calibri"/>
          <w:b/>
          <w:bCs/>
          <w:i/>
          <w:color w:val="000000"/>
          <w:sz w:val="32"/>
          <w:szCs w:val="32"/>
          <w:lang w:eastAsia="ar-SA"/>
        </w:rPr>
      </w:pPr>
    </w:p>
    <w:p w14:paraId="3DF141CA" w14:textId="77777777" w:rsidR="00C7032C" w:rsidRDefault="002904D8">
      <w:pPr>
        <w:spacing w:after="0" w:line="240" w:lineRule="auto"/>
        <w:jc w:val="center"/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</w:pPr>
      <w:r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  <w:t>С Е Г О Д Н Я   В   Н О М Е Р Е:</w:t>
      </w:r>
    </w:p>
    <w:p w14:paraId="1C3EC55A" w14:textId="70047B90" w:rsidR="002904D8" w:rsidRDefault="00935228" w:rsidP="002904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Hlk184213008"/>
      <w:r>
        <w:rPr>
          <w:rFonts w:ascii="Times New Roman" w:hAnsi="Times New Roman" w:cs="Times New Roman"/>
          <w:b/>
          <w:sz w:val="28"/>
          <w:szCs w:val="28"/>
        </w:rPr>
        <w:t>Решение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710A08">
        <w:rPr>
          <w:rFonts w:ascii="Times New Roman" w:hAnsi="Times New Roman" w:cs="Times New Roman"/>
          <w:b/>
          <w:sz w:val="28"/>
          <w:szCs w:val="28"/>
        </w:rPr>
        <w:t>1</w:t>
      </w:r>
      <w:r w:rsidR="00C91F13">
        <w:rPr>
          <w:rFonts w:ascii="Times New Roman" w:hAnsi="Times New Roman" w:cs="Times New Roman"/>
          <w:b/>
          <w:sz w:val="28"/>
          <w:szCs w:val="28"/>
        </w:rPr>
        <w:t>46</w:t>
      </w:r>
      <w:r w:rsidR="001B02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7898">
        <w:rPr>
          <w:rFonts w:ascii="Times New Roman" w:hAnsi="Times New Roman" w:cs="Times New Roman"/>
          <w:b/>
          <w:sz w:val="28"/>
          <w:szCs w:val="28"/>
        </w:rPr>
        <w:t xml:space="preserve">Собрания депутатов Зеленовского сельского поселения 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91F13">
        <w:rPr>
          <w:rFonts w:ascii="Times New Roman" w:hAnsi="Times New Roman" w:cs="Times New Roman"/>
          <w:b/>
          <w:sz w:val="28"/>
          <w:szCs w:val="28"/>
        </w:rPr>
        <w:t>25.02.2026г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04D8" w:rsidRPr="002904D8">
        <w:rPr>
          <w:rFonts w:ascii="Times New Roman" w:hAnsi="Times New Roman" w:cs="Times New Roman"/>
          <w:sz w:val="28"/>
          <w:szCs w:val="28"/>
        </w:rPr>
        <w:t>года «</w:t>
      </w:r>
      <w:bookmarkEnd w:id="0"/>
      <w:r w:rsidR="00710A08">
        <w:rPr>
          <w:rFonts w:ascii="Times New Roman" w:hAnsi="Times New Roman" w:cs="Times New Roman"/>
          <w:sz w:val="28"/>
          <w:szCs w:val="28"/>
        </w:rPr>
        <w:t>О внесении изменений и дополнений в Решение №</w:t>
      </w:r>
      <w:r w:rsidR="00C91F13">
        <w:rPr>
          <w:rFonts w:ascii="Times New Roman" w:hAnsi="Times New Roman" w:cs="Times New Roman"/>
          <w:sz w:val="28"/>
          <w:szCs w:val="28"/>
        </w:rPr>
        <w:t>135</w:t>
      </w:r>
      <w:r w:rsidR="00710A08">
        <w:rPr>
          <w:rFonts w:ascii="Times New Roman" w:hAnsi="Times New Roman" w:cs="Times New Roman"/>
          <w:sz w:val="28"/>
          <w:szCs w:val="28"/>
        </w:rPr>
        <w:t xml:space="preserve"> от </w:t>
      </w:r>
      <w:r w:rsidR="00C91F13">
        <w:rPr>
          <w:rFonts w:ascii="Times New Roman" w:hAnsi="Times New Roman" w:cs="Times New Roman"/>
          <w:sz w:val="28"/>
          <w:szCs w:val="28"/>
        </w:rPr>
        <w:t>26.12.2025г</w:t>
      </w:r>
      <w:r w:rsidR="00710A08">
        <w:rPr>
          <w:rFonts w:ascii="Times New Roman" w:hAnsi="Times New Roman" w:cs="Times New Roman"/>
          <w:sz w:val="28"/>
          <w:szCs w:val="28"/>
        </w:rPr>
        <w:t xml:space="preserve"> «О бюджете Зеленовского сельского поселения Тарасовского района на 202</w:t>
      </w:r>
      <w:r w:rsidR="00C91F13">
        <w:rPr>
          <w:rFonts w:ascii="Times New Roman" w:hAnsi="Times New Roman" w:cs="Times New Roman"/>
          <w:sz w:val="28"/>
          <w:szCs w:val="28"/>
        </w:rPr>
        <w:t>6</w:t>
      </w:r>
      <w:r w:rsidR="00710A08">
        <w:rPr>
          <w:rFonts w:ascii="Times New Roman" w:hAnsi="Times New Roman" w:cs="Times New Roman"/>
          <w:sz w:val="28"/>
          <w:szCs w:val="28"/>
        </w:rPr>
        <w:t>год и плановый период  202</w:t>
      </w:r>
      <w:r w:rsidR="00C91F13">
        <w:rPr>
          <w:rFonts w:ascii="Times New Roman" w:hAnsi="Times New Roman" w:cs="Times New Roman"/>
          <w:sz w:val="28"/>
          <w:szCs w:val="28"/>
        </w:rPr>
        <w:t>7</w:t>
      </w:r>
      <w:r w:rsidR="00710A08">
        <w:rPr>
          <w:rFonts w:ascii="Times New Roman" w:hAnsi="Times New Roman" w:cs="Times New Roman"/>
          <w:sz w:val="28"/>
          <w:szCs w:val="28"/>
        </w:rPr>
        <w:t xml:space="preserve"> и 202</w:t>
      </w:r>
      <w:r w:rsidR="00C91F13">
        <w:rPr>
          <w:rFonts w:ascii="Times New Roman" w:hAnsi="Times New Roman" w:cs="Times New Roman"/>
          <w:sz w:val="28"/>
          <w:szCs w:val="28"/>
        </w:rPr>
        <w:t>8</w:t>
      </w:r>
      <w:r w:rsidR="00710A08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2904D8">
        <w:rPr>
          <w:rFonts w:ascii="Times New Roman" w:eastAsia="Times New Roman" w:hAnsi="Times New Roman" w:cs="Times New Roman"/>
          <w:sz w:val="28"/>
          <w:szCs w:val="28"/>
          <w:lang w:eastAsia="zh-CN"/>
        </w:rPr>
        <w:t>».</w:t>
      </w:r>
      <w:r w:rsidR="002904D8" w:rsidRPr="002904D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14:paraId="79C40AA4" w14:textId="77777777" w:rsidR="000A0D8C" w:rsidRPr="000A0D8C" w:rsidRDefault="00710A08" w:rsidP="000A0D8C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 w:rsidRPr="000A0D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0A0D8C" w:rsidRPr="000A0D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B5322C" w14:textId="5AB07E09" w:rsidR="0013561D" w:rsidRDefault="0013561D" w:rsidP="0013561D">
      <w:pPr>
        <w:keepNext/>
        <w:widowControl w:val="0"/>
        <w:jc w:val="center"/>
        <w:rPr>
          <w:rFonts w:eastAsia="Arial Unicode MS"/>
          <w:sz w:val="28"/>
          <w:szCs w:val="28"/>
          <w:lang w:val="en-US" w:bidi="en-US"/>
        </w:rPr>
      </w:pPr>
      <w:r>
        <w:rPr>
          <w:noProof/>
        </w:rPr>
        <w:drawing>
          <wp:inline distT="0" distB="0" distL="0" distR="0" wp14:anchorId="004FDBF0" wp14:editId="4E52D489">
            <wp:extent cx="857250" cy="1085850"/>
            <wp:effectExtent l="0" t="0" r="0" b="0"/>
            <wp:docPr id="12946038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28D5D" w14:textId="77777777" w:rsidR="0013561D" w:rsidRPr="0013561D" w:rsidRDefault="0013561D" w:rsidP="0013561D">
      <w:pPr>
        <w:keepNext/>
        <w:widowControl w:val="0"/>
        <w:jc w:val="right"/>
        <w:rPr>
          <w:rFonts w:eastAsia="Arial Unicode MS"/>
          <w:sz w:val="28"/>
          <w:szCs w:val="28"/>
          <w:lang w:bidi="en-US"/>
        </w:rPr>
      </w:pPr>
      <w:r w:rsidRPr="0013561D">
        <w:rPr>
          <w:rFonts w:eastAsia="Arial Unicode MS"/>
          <w:sz w:val="28"/>
          <w:szCs w:val="28"/>
          <w:lang w:bidi="en-US"/>
        </w:rPr>
        <w:t xml:space="preserve"> </w:t>
      </w:r>
    </w:p>
    <w:p w14:paraId="160606A8" w14:textId="77777777" w:rsidR="0013561D" w:rsidRPr="002E39E5" w:rsidRDefault="0013561D" w:rsidP="0013561D">
      <w:pPr>
        <w:keepNext/>
        <w:widowControl w:val="0"/>
        <w:jc w:val="center"/>
        <w:rPr>
          <w:rFonts w:eastAsia="Arial Unicode MS"/>
          <w:sz w:val="28"/>
          <w:szCs w:val="28"/>
          <w:lang w:bidi="en-US"/>
        </w:rPr>
      </w:pPr>
      <w:r w:rsidRPr="002E39E5">
        <w:rPr>
          <w:rFonts w:eastAsia="Arial Unicode MS"/>
          <w:sz w:val="28"/>
          <w:szCs w:val="28"/>
          <w:lang w:bidi="en-US"/>
        </w:rPr>
        <w:t>РОССИЙСКАЯ ФЕДЕРАЦИЯ</w:t>
      </w:r>
      <w:r>
        <w:rPr>
          <w:rFonts w:eastAsia="Arial Unicode MS"/>
          <w:sz w:val="28"/>
          <w:szCs w:val="28"/>
          <w:lang w:bidi="en-US"/>
        </w:rPr>
        <w:t xml:space="preserve">                      </w:t>
      </w:r>
    </w:p>
    <w:p w14:paraId="003A06DE" w14:textId="77777777" w:rsidR="0013561D" w:rsidRPr="002E39E5" w:rsidRDefault="0013561D" w:rsidP="0013561D">
      <w:pPr>
        <w:keepNext/>
        <w:widowControl w:val="0"/>
        <w:jc w:val="center"/>
        <w:rPr>
          <w:rFonts w:eastAsia="Arial Unicode MS"/>
          <w:sz w:val="28"/>
          <w:szCs w:val="28"/>
          <w:lang w:bidi="en-US"/>
        </w:rPr>
      </w:pPr>
      <w:r w:rsidRPr="002E39E5">
        <w:rPr>
          <w:rFonts w:eastAsia="Arial Unicode MS"/>
          <w:sz w:val="28"/>
          <w:szCs w:val="28"/>
          <w:lang w:bidi="en-US"/>
        </w:rPr>
        <w:t>РОСТОВСКАЯ ОБЛАСТЬ</w:t>
      </w:r>
    </w:p>
    <w:p w14:paraId="4D263017" w14:textId="77777777" w:rsidR="0013561D" w:rsidRPr="002E39E5" w:rsidRDefault="0013561D" w:rsidP="0013561D">
      <w:pPr>
        <w:keepNext/>
        <w:widowControl w:val="0"/>
        <w:jc w:val="center"/>
        <w:rPr>
          <w:rFonts w:eastAsia="Arial Unicode MS"/>
          <w:sz w:val="28"/>
          <w:szCs w:val="28"/>
          <w:lang w:bidi="en-US"/>
        </w:rPr>
      </w:pPr>
      <w:r w:rsidRPr="002E39E5">
        <w:rPr>
          <w:rFonts w:eastAsia="Arial Unicode MS"/>
          <w:sz w:val="28"/>
          <w:szCs w:val="28"/>
          <w:lang w:bidi="en-US"/>
        </w:rPr>
        <w:t>ТАРАСОВСКИЙ РАЙОН</w:t>
      </w:r>
    </w:p>
    <w:p w14:paraId="4D0FBA19" w14:textId="77777777" w:rsidR="0013561D" w:rsidRPr="002E39E5" w:rsidRDefault="0013561D" w:rsidP="0013561D">
      <w:pPr>
        <w:keepNext/>
        <w:widowControl w:val="0"/>
        <w:jc w:val="center"/>
        <w:rPr>
          <w:rFonts w:eastAsia="Arial Unicode MS"/>
          <w:sz w:val="28"/>
          <w:szCs w:val="28"/>
          <w:lang w:bidi="en-US"/>
        </w:rPr>
      </w:pPr>
      <w:r w:rsidRPr="002E39E5">
        <w:rPr>
          <w:rFonts w:eastAsia="Arial Unicode MS"/>
          <w:sz w:val="28"/>
          <w:szCs w:val="28"/>
          <w:lang w:bidi="en-US"/>
        </w:rPr>
        <w:t>МУНИЦИПАЛЬНОЕ ОБРАЗОВАНИЕ</w:t>
      </w:r>
    </w:p>
    <w:p w14:paraId="6F632DD7" w14:textId="77777777" w:rsidR="0013561D" w:rsidRPr="002E39E5" w:rsidRDefault="0013561D" w:rsidP="0013561D">
      <w:pPr>
        <w:jc w:val="center"/>
        <w:rPr>
          <w:rFonts w:eastAsia="Arial Unicode MS"/>
          <w:sz w:val="28"/>
          <w:szCs w:val="28"/>
          <w:lang w:bidi="en-US"/>
        </w:rPr>
      </w:pPr>
      <w:r w:rsidRPr="002E39E5">
        <w:rPr>
          <w:rFonts w:eastAsia="Arial Unicode MS"/>
          <w:sz w:val="28"/>
          <w:szCs w:val="28"/>
          <w:lang w:bidi="en-US"/>
        </w:rPr>
        <w:t>«ЗЕЛЕНОВСКОГО СЕЛЬСКОЕ ПОСЕЛЕНИЕ»</w:t>
      </w:r>
    </w:p>
    <w:p w14:paraId="4AE28C5D" w14:textId="77777777" w:rsidR="0013561D" w:rsidRPr="002E39E5" w:rsidRDefault="0013561D" w:rsidP="0013561D">
      <w:pPr>
        <w:jc w:val="center"/>
        <w:rPr>
          <w:rFonts w:eastAsia="Arial Unicode MS"/>
          <w:sz w:val="28"/>
          <w:szCs w:val="28"/>
          <w:lang w:bidi="en-US"/>
        </w:rPr>
      </w:pPr>
      <w:r w:rsidRPr="002E39E5">
        <w:rPr>
          <w:rFonts w:eastAsia="Arial Unicode MS"/>
          <w:sz w:val="28"/>
          <w:szCs w:val="28"/>
          <w:lang w:bidi="en-US"/>
        </w:rPr>
        <w:t>СОБРАНИЕ ДЕПУТАТОВ ЗЕЛЕНОВСКОГО СЕЛЬСКОГО ПОСЕЛЕНИЯ</w:t>
      </w:r>
    </w:p>
    <w:p w14:paraId="702F9DFB" w14:textId="77777777" w:rsidR="0013561D" w:rsidRPr="002E39E5" w:rsidRDefault="0013561D" w:rsidP="0013561D">
      <w:pPr>
        <w:jc w:val="center"/>
        <w:rPr>
          <w:b/>
          <w:caps/>
          <w:sz w:val="28"/>
        </w:rPr>
      </w:pPr>
    </w:p>
    <w:p w14:paraId="6DCC89FC" w14:textId="77777777" w:rsidR="0013561D" w:rsidRPr="00326C19" w:rsidRDefault="0013561D" w:rsidP="0013561D">
      <w:pPr>
        <w:jc w:val="center"/>
        <w:rPr>
          <w:sz w:val="28"/>
        </w:rPr>
      </w:pPr>
      <w:r w:rsidRPr="002E39E5">
        <w:rPr>
          <w:sz w:val="28"/>
        </w:rPr>
        <w:t>РЕШЕНИЕ №</w:t>
      </w:r>
      <w:r>
        <w:rPr>
          <w:sz w:val="28"/>
        </w:rPr>
        <w:t xml:space="preserve"> 146</w:t>
      </w:r>
    </w:p>
    <w:p w14:paraId="5AD686A6" w14:textId="77777777" w:rsidR="0013561D" w:rsidRPr="002E39E5" w:rsidRDefault="0013561D" w:rsidP="0013561D">
      <w:pPr>
        <w:jc w:val="center"/>
        <w:rPr>
          <w:sz w:val="28"/>
        </w:rPr>
      </w:pPr>
    </w:p>
    <w:p w14:paraId="72F8831D" w14:textId="77777777" w:rsidR="0013561D" w:rsidRPr="002E39E5" w:rsidRDefault="0013561D" w:rsidP="0013561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E39E5">
        <w:rPr>
          <w:rFonts w:ascii="Times New Roman" w:hAnsi="Times New Roman" w:cs="Times New Roman"/>
          <w:sz w:val="28"/>
          <w:szCs w:val="28"/>
        </w:rPr>
        <w:t>О внесении изменений и дополнений в решение №</w:t>
      </w:r>
      <w:r>
        <w:rPr>
          <w:rFonts w:ascii="Times New Roman" w:hAnsi="Times New Roman" w:cs="Times New Roman"/>
          <w:sz w:val="28"/>
          <w:szCs w:val="28"/>
        </w:rPr>
        <w:t xml:space="preserve"> 135 </w:t>
      </w:r>
      <w:r w:rsidRPr="002E39E5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26.12.2025</w:t>
      </w:r>
      <w:r w:rsidRPr="002E39E5">
        <w:rPr>
          <w:rFonts w:ascii="Times New Roman" w:hAnsi="Times New Roman" w:cs="Times New Roman"/>
          <w:sz w:val="28"/>
          <w:szCs w:val="28"/>
        </w:rPr>
        <w:t xml:space="preserve"> «О бюджете Зеленовского сельского поселения </w:t>
      </w:r>
      <w:r>
        <w:rPr>
          <w:rFonts w:ascii="Times New Roman" w:hAnsi="Times New Roman" w:cs="Times New Roman"/>
          <w:sz w:val="28"/>
          <w:szCs w:val="28"/>
        </w:rPr>
        <w:t>Тарасовского района на 2026</w:t>
      </w:r>
      <w:r w:rsidRPr="002E39E5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2E39E5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E39E5">
        <w:rPr>
          <w:rFonts w:ascii="Times New Roman" w:hAnsi="Times New Roman" w:cs="Times New Roman"/>
          <w:sz w:val="28"/>
          <w:szCs w:val="28"/>
        </w:rPr>
        <w:t>годов»</w:t>
      </w:r>
    </w:p>
    <w:p w14:paraId="42CAF68E" w14:textId="77777777" w:rsidR="0013561D" w:rsidRPr="002E39E5" w:rsidRDefault="0013561D" w:rsidP="0013561D">
      <w:pPr>
        <w:pStyle w:val="aff"/>
        <w:jc w:val="center"/>
        <w:rPr>
          <w:sz w:val="28"/>
        </w:rPr>
      </w:pPr>
    </w:p>
    <w:p w14:paraId="7F618BB6" w14:textId="77777777" w:rsidR="0013561D" w:rsidRPr="002E39E5" w:rsidRDefault="0013561D" w:rsidP="0013561D">
      <w:pPr>
        <w:pStyle w:val="ConsNormal"/>
        <w:widowControl/>
        <w:ind w:right="0" w:firstLine="540"/>
        <w:rPr>
          <w:rFonts w:ascii="Times New Roman" w:hAnsi="Times New Roman" w:cs="Times New Roman"/>
          <w:sz w:val="28"/>
          <w:szCs w:val="28"/>
        </w:rPr>
      </w:pPr>
      <w:r w:rsidRPr="002E39E5">
        <w:rPr>
          <w:rFonts w:ascii="Times New Roman" w:hAnsi="Times New Roman" w:cs="Times New Roman"/>
          <w:sz w:val="28"/>
          <w:szCs w:val="28"/>
        </w:rPr>
        <w:t xml:space="preserve">       Принято</w:t>
      </w:r>
    </w:p>
    <w:p w14:paraId="5C39B50F" w14:textId="77777777" w:rsidR="0013561D" w:rsidRPr="00326C19" w:rsidRDefault="0013561D" w:rsidP="0013561D">
      <w:pPr>
        <w:pStyle w:val="ConsNormal"/>
        <w:widowControl/>
        <w:ind w:right="0" w:firstLine="540"/>
        <w:rPr>
          <w:rFonts w:ascii="Times New Roman" w:hAnsi="Times New Roman" w:cs="Times New Roman"/>
          <w:sz w:val="28"/>
          <w:szCs w:val="28"/>
        </w:rPr>
      </w:pPr>
      <w:r w:rsidRPr="002E39E5">
        <w:rPr>
          <w:rFonts w:ascii="Times New Roman" w:hAnsi="Times New Roman" w:cs="Times New Roman"/>
          <w:sz w:val="28"/>
          <w:szCs w:val="28"/>
        </w:rPr>
        <w:t>Собранием депутатов</w:t>
      </w:r>
      <w:r w:rsidRPr="002E39E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39E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25 февраля 2026 года</w:t>
      </w:r>
    </w:p>
    <w:p w14:paraId="2CE3E8AD" w14:textId="77777777" w:rsidR="0013561D" w:rsidRPr="002E39E5" w:rsidRDefault="0013561D" w:rsidP="0013561D">
      <w:pPr>
        <w:pStyle w:val="ConsNormal"/>
        <w:widowControl/>
        <w:ind w:right="0" w:firstLine="0"/>
        <w:rPr>
          <w:rFonts w:ascii="Times New Roman" w:hAnsi="Times New Roman" w:cs="Times New Roman"/>
          <w:sz w:val="24"/>
        </w:rPr>
      </w:pPr>
      <w:r w:rsidRPr="002E39E5">
        <w:rPr>
          <w:rFonts w:ascii="Times New Roman" w:hAnsi="Times New Roman" w:cs="Times New Roman"/>
          <w:sz w:val="24"/>
        </w:rPr>
        <w:lastRenderedPageBreak/>
        <w:t xml:space="preserve">        </w:t>
      </w:r>
    </w:p>
    <w:p w14:paraId="3E6201B9" w14:textId="77777777" w:rsidR="0013561D" w:rsidRPr="002E39E5" w:rsidRDefault="0013561D" w:rsidP="0013561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39E5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требованиями Бюджетного кодекса Российской Федерации, </w:t>
      </w:r>
      <w:r w:rsidRPr="002E39E5">
        <w:rPr>
          <w:rFonts w:ascii="Times New Roman" w:hAnsi="Times New Roman" w:cs="Times New Roman"/>
          <w:sz w:val="28"/>
          <w:szCs w:val="28"/>
        </w:rPr>
        <w:t>Собрание депутатов Зеленовского сельского поселения</w:t>
      </w:r>
    </w:p>
    <w:p w14:paraId="50E8FDFB" w14:textId="77777777" w:rsidR="0013561D" w:rsidRPr="002E39E5" w:rsidRDefault="0013561D" w:rsidP="0013561D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156475FB" w14:textId="77777777" w:rsidR="0013561D" w:rsidRPr="002E39E5" w:rsidRDefault="0013561D" w:rsidP="0013561D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9E5">
        <w:rPr>
          <w:rFonts w:ascii="Times New Roman" w:hAnsi="Times New Roman" w:cs="Times New Roman"/>
          <w:b/>
          <w:sz w:val="28"/>
          <w:szCs w:val="28"/>
        </w:rPr>
        <w:t>Р Е Ш И Л О:</w:t>
      </w:r>
    </w:p>
    <w:p w14:paraId="4A0ED1F5" w14:textId="77777777" w:rsidR="0013561D" w:rsidRPr="002E39E5" w:rsidRDefault="0013561D" w:rsidP="0013561D">
      <w:pPr>
        <w:pStyle w:val="ConsPlusNormal"/>
        <w:jc w:val="both"/>
        <w:rPr>
          <w:b/>
        </w:rPr>
      </w:pPr>
      <w:r>
        <w:rPr>
          <w:b/>
        </w:rPr>
        <w:t xml:space="preserve"> </w:t>
      </w:r>
    </w:p>
    <w:p w14:paraId="3599918D" w14:textId="77777777" w:rsidR="0013561D" w:rsidRPr="002E39E5" w:rsidRDefault="0013561D" w:rsidP="0013561D">
      <w:pPr>
        <w:pStyle w:val="ConsPlusNormal"/>
        <w:jc w:val="both"/>
        <w:rPr>
          <w:b/>
        </w:rPr>
      </w:pPr>
    </w:p>
    <w:p w14:paraId="5F719720" w14:textId="77777777" w:rsidR="0013561D" w:rsidRDefault="0013561D" w:rsidP="0013561D">
      <w:pPr>
        <w:pStyle w:val="ConsPlusNormal"/>
        <w:ind w:firstLine="709"/>
        <w:jc w:val="both"/>
      </w:pPr>
      <w:r w:rsidRPr="001A56AD">
        <w:t xml:space="preserve">Внести в Решение Собрания депутатов Зеленовского сельского поселения     № </w:t>
      </w:r>
      <w:r>
        <w:t>135</w:t>
      </w:r>
      <w:r w:rsidRPr="001A56AD">
        <w:t xml:space="preserve"> от 2</w:t>
      </w:r>
      <w:r>
        <w:t>6</w:t>
      </w:r>
      <w:r w:rsidRPr="001A56AD">
        <w:t>.12.202</w:t>
      </w:r>
      <w:r>
        <w:t>5</w:t>
      </w:r>
      <w:r w:rsidRPr="001A56AD">
        <w:t xml:space="preserve"> г «О бюджете Зеленовского сельского поселения Тарасовского района на 202</w:t>
      </w:r>
      <w:r>
        <w:t>6</w:t>
      </w:r>
      <w:r w:rsidRPr="001A56AD">
        <w:t xml:space="preserve"> год и на плановый период 202</w:t>
      </w:r>
      <w:r>
        <w:t>7</w:t>
      </w:r>
      <w:r w:rsidRPr="001A56AD">
        <w:t xml:space="preserve"> и 202</w:t>
      </w:r>
      <w:r>
        <w:t>8</w:t>
      </w:r>
      <w:r w:rsidRPr="001A56AD">
        <w:t xml:space="preserve"> годов» следующие изменения:</w:t>
      </w:r>
    </w:p>
    <w:p w14:paraId="23BF9CB7" w14:textId="77777777" w:rsidR="0013561D" w:rsidRDefault="0013561D" w:rsidP="001356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статье 1:</w:t>
      </w:r>
    </w:p>
    <w:p w14:paraId="08EBD626" w14:textId="77777777" w:rsidR="0013561D" w:rsidRDefault="0013561D" w:rsidP="0013561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A833616" w14:textId="77777777" w:rsidR="0013561D" w:rsidRDefault="0013561D" w:rsidP="0013561D">
      <w:pPr>
        <w:numPr>
          <w:ilvl w:val="0"/>
          <w:numId w:val="38"/>
        </w:numPr>
        <w:suppressAutoHyphens w:val="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1 подпункте 2 цифру «11670,3» заменить цифрой «12111,3»;</w:t>
      </w:r>
    </w:p>
    <w:p w14:paraId="76BED25D" w14:textId="77777777" w:rsidR="0013561D" w:rsidRDefault="0013561D" w:rsidP="0013561D">
      <w:pPr>
        <w:pStyle w:val="ConsPlusNormal"/>
        <w:ind w:firstLine="709"/>
        <w:jc w:val="both"/>
      </w:pPr>
      <w:r>
        <w:t>2)</w:t>
      </w:r>
      <w:r>
        <w:tab/>
        <w:t>в пункте 1 подпункте 5 цифру «0,0» заменить цифрой «</w:t>
      </w:r>
      <w:r w:rsidRPr="00932247">
        <w:t>441</w:t>
      </w:r>
      <w:r>
        <w:t>,</w:t>
      </w:r>
      <w:r w:rsidRPr="009D64B1">
        <w:t>0</w:t>
      </w:r>
      <w:r>
        <w:t>».</w:t>
      </w:r>
    </w:p>
    <w:p w14:paraId="11993AF7" w14:textId="77777777" w:rsidR="0013561D" w:rsidRDefault="0013561D" w:rsidP="0013561D">
      <w:pPr>
        <w:pStyle w:val="ConsPlusNormal"/>
        <w:ind w:firstLine="709"/>
        <w:jc w:val="both"/>
      </w:pPr>
    </w:p>
    <w:p w14:paraId="3E77CEE7" w14:textId="77777777" w:rsidR="0013561D" w:rsidRDefault="0013561D" w:rsidP="001356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7566A">
        <w:rPr>
          <w:sz w:val="28"/>
          <w:szCs w:val="28"/>
        </w:rPr>
        <w:t xml:space="preserve"> </w:t>
      </w:r>
      <w:r w:rsidRPr="002E39E5">
        <w:rPr>
          <w:sz w:val="28"/>
          <w:szCs w:val="28"/>
        </w:rPr>
        <w:t>Приложения №</w:t>
      </w:r>
      <w:r>
        <w:rPr>
          <w:sz w:val="28"/>
          <w:szCs w:val="28"/>
        </w:rPr>
        <w:t xml:space="preserve">    </w:t>
      </w:r>
      <w:r w:rsidRPr="007B13D1">
        <w:rPr>
          <w:sz w:val="28"/>
          <w:szCs w:val="28"/>
        </w:rPr>
        <w:t>2</w:t>
      </w:r>
      <w:r>
        <w:rPr>
          <w:sz w:val="28"/>
          <w:szCs w:val="28"/>
        </w:rPr>
        <w:t>, 4</w:t>
      </w:r>
      <w:r w:rsidRPr="002E39E5">
        <w:rPr>
          <w:sz w:val="28"/>
          <w:szCs w:val="28"/>
        </w:rPr>
        <w:t>,</w:t>
      </w:r>
      <w:r>
        <w:rPr>
          <w:sz w:val="28"/>
          <w:szCs w:val="28"/>
        </w:rPr>
        <w:t xml:space="preserve"> 5, 6 </w:t>
      </w:r>
      <w:r w:rsidRPr="002E39E5">
        <w:rPr>
          <w:sz w:val="28"/>
          <w:szCs w:val="28"/>
        </w:rPr>
        <w:t>изложить в новой редакции согласно приложениям, к настоящему решению.</w:t>
      </w:r>
    </w:p>
    <w:p w14:paraId="15493E1A" w14:textId="77777777" w:rsidR="0013561D" w:rsidRPr="002E39E5" w:rsidRDefault="0013561D" w:rsidP="0013561D">
      <w:pPr>
        <w:jc w:val="both"/>
        <w:rPr>
          <w:sz w:val="28"/>
          <w:szCs w:val="28"/>
        </w:rPr>
      </w:pPr>
    </w:p>
    <w:p w14:paraId="35E0182E" w14:textId="77777777" w:rsidR="0013561D" w:rsidRPr="00326C19" w:rsidRDefault="0013561D" w:rsidP="0013561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Статья 2: </w:t>
      </w:r>
      <w:r w:rsidRPr="00326C19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14:paraId="710C610B" w14:textId="77777777" w:rsidR="0013561D" w:rsidRDefault="0013561D" w:rsidP="0013561D">
      <w:pPr>
        <w:pStyle w:val="ConsNormal"/>
        <w:widowControl/>
        <w:ind w:right="0" w:firstLine="540"/>
        <w:rPr>
          <w:rFonts w:ascii="Times New Roman" w:hAnsi="Times New Roman" w:cs="Times New Roman"/>
          <w:snapToGrid w:val="0"/>
          <w:sz w:val="28"/>
          <w:szCs w:val="28"/>
        </w:rPr>
      </w:pPr>
    </w:p>
    <w:p w14:paraId="02F3D604" w14:textId="77777777" w:rsidR="0013561D" w:rsidRDefault="0013561D" w:rsidP="0013561D">
      <w:pPr>
        <w:pStyle w:val="ConsNormal"/>
        <w:widowControl/>
        <w:ind w:right="0" w:firstLine="540"/>
        <w:rPr>
          <w:rFonts w:ascii="Times New Roman" w:hAnsi="Times New Roman" w:cs="Times New Roman"/>
          <w:snapToGrid w:val="0"/>
          <w:sz w:val="28"/>
          <w:szCs w:val="28"/>
        </w:rPr>
      </w:pPr>
    </w:p>
    <w:p w14:paraId="5F660409" w14:textId="77777777" w:rsidR="0013561D" w:rsidRPr="002E39E5" w:rsidRDefault="0013561D" w:rsidP="0013561D">
      <w:pPr>
        <w:pStyle w:val="ConsNormal"/>
        <w:widowControl/>
        <w:ind w:right="0" w:firstLine="0"/>
        <w:rPr>
          <w:rFonts w:ascii="Times New Roman" w:hAnsi="Times New Roman" w:cs="Times New Roman"/>
          <w:snapToGrid w:val="0"/>
          <w:sz w:val="28"/>
          <w:szCs w:val="28"/>
        </w:rPr>
      </w:pPr>
      <w:r w:rsidRPr="002E39E5">
        <w:rPr>
          <w:rFonts w:ascii="Times New Roman" w:hAnsi="Times New Roman" w:cs="Times New Roman"/>
          <w:snapToGrid w:val="0"/>
          <w:sz w:val="28"/>
          <w:szCs w:val="28"/>
        </w:rPr>
        <w:t>Председатель Собрания депутатов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– </w:t>
      </w:r>
    </w:p>
    <w:p w14:paraId="67B5AA08" w14:textId="77777777" w:rsidR="0013561D" w:rsidRPr="009B3264" w:rsidRDefault="0013561D" w:rsidP="0013561D">
      <w:pPr>
        <w:pStyle w:val="ConsNormal"/>
        <w:widowControl/>
        <w:ind w:right="0" w:firstLine="0"/>
        <w:rPr>
          <w:rFonts w:ascii="Times New Roman" w:hAnsi="Times New Roman" w:cs="Times New Roman"/>
          <w:snapToGrid w:val="0"/>
          <w:sz w:val="28"/>
          <w:szCs w:val="28"/>
        </w:rPr>
      </w:pPr>
      <w:r w:rsidRPr="002E39E5">
        <w:rPr>
          <w:rFonts w:ascii="Times New Roman" w:hAnsi="Times New Roman" w:cs="Times New Roman"/>
          <w:snapToGrid w:val="0"/>
          <w:sz w:val="28"/>
          <w:szCs w:val="28"/>
        </w:rPr>
        <w:t xml:space="preserve">Глава </w:t>
      </w:r>
      <w:r w:rsidRPr="002E39E5">
        <w:rPr>
          <w:rFonts w:ascii="Times New Roman" w:hAnsi="Times New Roman" w:cs="Times New Roman"/>
          <w:sz w:val="28"/>
          <w:szCs w:val="28"/>
        </w:rPr>
        <w:t xml:space="preserve">Зеленовского </w:t>
      </w:r>
      <w:r>
        <w:rPr>
          <w:rFonts w:ascii="Times New Roman" w:hAnsi="Times New Roman" w:cs="Times New Roman"/>
          <w:snapToGrid w:val="0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napToGrid w:val="0"/>
          <w:sz w:val="28"/>
          <w:szCs w:val="28"/>
        </w:rPr>
        <w:tab/>
      </w:r>
      <w:r>
        <w:rPr>
          <w:rFonts w:ascii="Times New Roman" w:hAnsi="Times New Roman" w:cs="Times New Roman"/>
          <w:snapToGrid w:val="0"/>
          <w:sz w:val="28"/>
          <w:szCs w:val="28"/>
        </w:rPr>
        <w:tab/>
      </w:r>
      <w:r>
        <w:rPr>
          <w:rFonts w:ascii="Times New Roman" w:hAnsi="Times New Roman" w:cs="Times New Roman"/>
          <w:snapToGrid w:val="0"/>
          <w:sz w:val="28"/>
          <w:szCs w:val="28"/>
        </w:rPr>
        <w:tab/>
      </w:r>
      <w:r>
        <w:rPr>
          <w:rFonts w:ascii="Times New Roman" w:hAnsi="Times New Roman" w:cs="Times New Roman"/>
          <w:snapToGrid w:val="0"/>
          <w:sz w:val="28"/>
          <w:szCs w:val="28"/>
        </w:rPr>
        <w:tab/>
        <w:t xml:space="preserve">        </w:t>
      </w:r>
      <w:r w:rsidRPr="002E39E5">
        <w:rPr>
          <w:rFonts w:ascii="Times New Roman" w:hAnsi="Times New Roman" w:cs="Times New Roman"/>
          <w:snapToGrid w:val="0"/>
          <w:sz w:val="28"/>
          <w:szCs w:val="28"/>
        </w:rPr>
        <w:t>М.П. Родионов</w:t>
      </w:r>
    </w:p>
    <w:p w14:paraId="5E59CA31" w14:textId="77777777" w:rsidR="008318F8" w:rsidRDefault="008318F8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491AE175" w14:textId="77777777" w:rsidR="00DF3D22" w:rsidRDefault="00DF3D22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375889D4" w14:textId="77777777" w:rsidR="00DF3D22" w:rsidRDefault="00DF3D22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599693C1" w14:textId="77777777" w:rsidR="00DF3D22" w:rsidRPr="00DF3D22" w:rsidRDefault="00DF3D22" w:rsidP="00DF3D22">
      <w:pPr>
        <w:keepNext/>
        <w:spacing w:line="218" w:lineRule="auto"/>
        <w:ind w:left="709" w:hanging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F3D2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Пояснительная записка к Решени</w:t>
      </w:r>
      <w:bookmarkStart w:id="1" w:name="_Hlk217285516"/>
      <w:r w:rsidRPr="00DF3D22">
        <w:rPr>
          <w:rFonts w:ascii="Times New Roman" w:hAnsi="Times New Roman" w:cs="Times New Roman"/>
          <w:b/>
          <w:bCs/>
          <w:sz w:val="28"/>
          <w:szCs w:val="28"/>
        </w:rPr>
        <w:t>ю №146</w:t>
      </w:r>
      <w:bookmarkEnd w:id="1"/>
      <w:r w:rsidRPr="00DF3D22">
        <w:rPr>
          <w:rFonts w:ascii="Times New Roman" w:hAnsi="Times New Roman" w:cs="Times New Roman"/>
          <w:b/>
          <w:bCs/>
          <w:sz w:val="28"/>
          <w:szCs w:val="28"/>
        </w:rPr>
        <w:t xml:space="preserve"> Собрания депутатов Зеленовского сельского поселения от 25.02.2026 года О внесении изменений в решение Собрания депутатов Зеленовского сельского поселения №135 от 26.12.2025 г «О бюджете Зеленовского сельского поселения Тарасовского района на 2026 год и на плановый период 2027 и 2028годов»</w:t>
      </w:r>
    </w:p>
    <w:p w14:paraId="00AF34D3" w14:textId="77777777" w:rsidR="00DF3D22" w:rsidRPr="00DF3D22" w:rsidRDefault="00DF3D22" w:rsidP="00DF3D22">
      <w:pPr>
        <w:keepNext/>
        <w:jc w:val="both"/>
        <w:rPr>
          <w:rFonts w:ascii="Times New Roman" w:hAnsi="Times New Roman" w:cs="Times New Roman"/>
          <w:sz w:val="28"/>
          <w:szCs w:val="28"/>
        </w:rPr>
      </w:pPr>
      <w:r w:rsidRPr="00DF3D22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5C8A30BB" w14:textId="77777777" w:rsidR="00DF3D22" w:rsidRPr="00DF3D22" w:rsidRDefault="00DF3D22" w:rsidP="00DF3D22">
      <w:pPr>
        <w:keepNext/>
        <w:jc w:val="both"/>
        <w:rPr>
          <w:rFonts w:ascii="Times New Roman" w:hAnsi="Times New Roman" w:cs="Times New Roman"/>
          <w:sz w:val="28"/>
          <w:szCs w:val="28"/>
        </w:rPr>
      </w:pPr>
      <w:r w:rsidRPr="00DF3D22">
        <w:rPr>
          <w:rFonts w:ascii="Times New Roman" w:hAnsi="Times New Roman" w:cs="Times New Roman"/>
          <w:sz w:val="28"/>
          <w:szCs w:val="28"/>
        </w:rPr>
        <w:t xml:space="preserve"> На рассмотрение Собранию депутатов Зеленовского сельского поселения   предлагается Решение №146 от 25.02.2026г </w:t>
      </w:r>
      <w:r w:rsidRPr="00DF3D22">
        <w:rPr>
          <w:rFonts w:ascii="Times New Roman" w:hAnsi="Times New Roman" w:cs="Times New Roman"/>
          <w:bCs/>
          <w:sz w:val="28"/>
          <w:szCs w:val="28"/>
        </w:rPr>
        <w:t xml:space="preserve">«О внесении изменений в решение Собрания депутатов Зеленовского сельского поселения от 26.12.2025 г № 135 «О бюджете Зеленовского сельского поселения Тарасовского района на 2026год и на плановый период 2027 и 2028 годов» </w:t>
      </w:r>
      <w:r w:rsidRPr="00DF3D22">
        <w:rPr>
          <w:rFonts w:ascii="Times New Roman" w:hAnsi="Times New Roman" w:cs="Times New Roman"/>
          <w:sz w:val="28"/>
          <w:szCs w:val="28"/>
        </w:rPr>
        <w:t xml:space="preserve">В данном Решении внесены изменения в приложения №2,4,5,6. Они изложены в новой редакции.  </w:t>
      </w:r>
    </w:p>
    <w:p w14:paraId="3C7C6AF9" w14:textId="77777777" w:rsidR="00DF3D22" w:rsidRPr="00DF3D22" w:rsidRDefault="00DF3D22" w:rsidP="00DF3D2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3D22">
        <w:rPr>
          <w:rFonts w:ascii="Times New Roman" w:hAnsi="Times New Roman" w:cs="Times New Roman"/>
          <w:color w:val="000000"/>
          <w:sz w:val="28"/>
          <w:szCs w:val="28"/>
        </w:rPr>
        <w:t xml:space="preserve">             1.Увеличены расходы:</w:t>
      </w:r>
    </w:p>
    <w:p w14:paraId="0C20AD20" w14:textId="77777777" w:rsidR="00DF3D22" w:rsidRPr="00DF3D22" w:rsidRDefault="00DF3D22" w:rsidP="00DF3D22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F3D22">
        <w:rPr>
          <w:rFonts w:ascii="Times New Roman" w:hAnsi="Times New Roman" w:cs="Times New Roman"/>
          <w:color w:val="000000"/>
          <w:sz w:val="28"/>
          <w:szCs w:val="28"/>
        </w:rPr>
        <w:t xml:space="preserve"> 1) 01 04 8910000190 244 на 58,6 тыс. рублей (</w:t>
      </w:r>
      <w:r w:rsidRPr="00DF3D22">
        <w:rPr>
          <w:rFonts w:ascii="Times New Roman" w:hAnsi="Times New Roman" w:cs="Times New Roman"/>
          <w:bCs/>
          <w:i/>
          <w:sz w:val="28"/>
          <w:szCs w:val="28"/>
        </w:rPr>
        <w:t>услуги</w:t>
      </w:r>
      <w:r w:rsidRPr="00DF3D22">
        <w:rPr>
          <w:rFonts w:ascii="Times New Roman" w:hAnsi="Times New Roman" w:cs="Times New Roman"/>
          <w:bCs/>
          <w:i/>
          <w:spacing w:val="-12"/>
          <w:sz w:val="28"/>
          <w:szCs w:val="28"/>
        </w:rPr>
        <w:t xml:space="preserve"> </w:t>
      </w:r>
      <w:r w:rsidRPr="00DF3D22">
        <w:rPr>
          <w:rFonts w:ascii="Times New Roman" w:hAnsi="Times New Roman" w:cs="Times New Roman"/>
          <w:bCs/>
          <w:i/>
          <w:sz w:val="28"/>
          <w:szCs w:val="28"/>
        </w:rPr>
        <w:t>по</w:t>
      </w:r>
      <w:r w:rsidRPr="00DF3D22">
        <w:rPr>
          <w:rFonts w:ascii="Times New Roman" w:hAnsi="Times New Roman" w:cs="Times New Roman"/>
          <w:bCs/>
          <w:i/>
          <w:spacing w:val="-12"/>
          <w:sz w:val="28"/>
          <w:szCs w:val="28"/>
        </w:rPr>
        <w:t xml:space="preserve"> </w:t>
      </w:r>
      <w:r w:rsidRPr="00DF3D22">
        <w:rPr>
          <w:rFonts w:ascii="Times New Roman" w:hAnsi="Times New Roman" w:cs="Times New Roman"/>
          <w:bCs/>
          <w:i/>
          <w:sz w:val="28"/>
          <w:szCs w:val="28"/>
        </w:rPr>
        <w:t>обращению</w:t>
      </w:r>
      <w:r w:rsidRPr="00DF3D22">
        <w:rPr>
          <w:rFonts w:ascii="Times New Roman" w:hAnsi="Times New Roman" w:cs="Times New Roman"/>
          <w:bCs/>
          <w:i/>
          <w:spacing w:val="-12"/>
          <w:sz w:val="28"/>
          <w:szCs w:val="28"/>
        </w:rPr>
        <w:t xml:space="preserve"> </w:t>
      </w:r>
      <w:r w:rsidRPr="00DF3D22">
        <w:rPr>
          <w:rFonts w:ascii="Times New Roman" w:hAnsi="Times New Roman" w:cs="Times New Roman"/>
          <w:bCs/>
          <w:i/>
          <w:sz w:val="28"/>
          <w:szCs w:val="28"/>
        </w:rPr>
        <w:t>с</w:t>
      </w:r>
      <w:r w:rsidRPr="00DF3D22">
        <w:rPr>
          <w:rFonts w:ascii="Times New Roman" w:hAnsi="Times New Roman" w:cs="Times New Roman"/>
          <w:bCs/>
          <w:i/>
          <w:spacing w:val="-11"/>
          <w:sz w:val="28"/>
          <w:szCs w:val="28"/>
        </w:rPr>
        <w:t xml:space="preserve"> </w:t>
      </w:r>
      <w:r w:rsidRPr="00DF3D22">
        <w:rPr>
          <w:rFonts w:ascii="Times New Roman" w:hAnsi="Times New Roman" w:cs="Times New Roman"/>
          <w:bCs/>
          <w:i/>
          <w:sz w:val="28"/>
          <w:szCs w:val="28"/>
        </w:rPr>
        <w:t xml:space="preserve">твердыми коммунальными отходами </w:t>
      </w:r>
      <w:r w:rsidRPr="00DF3D22">
        <w:rPr>
          <w:rFonts w:ascii="Times New Roman" w:hAnsi="Times New Roman" w:cs="Times New Roman"/>
          <w:color w:val="000000"/>
          <w:sz w:val="28"/>
          <w:szCs w:val="28"/>
        </w:rPr>
        <w:t>16,3 тыс. рублей</w:t>
      </w:r>
      <w:r w:rsidRPr="00DF3D22">
        <w:rPr>
          <w:rFonts w:ascii="Times New Roman" w:hAnsi="Times New Roman" w:cs="Times New Roman"/>
          <w:bCs/>
          <w:i/>
          <w:sz w:val="28"/>
          <w:szCs w:val="28"/>
        </w:rPr>
        <w:t>,</w:t>
      </w:r>
      <w:r w:rsidRPr="00DF3D2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услуги связи-11 тыс. рублей,16,8- картриджи-16,8 тыс. рублей, СИЗЫ-14,5 тыс. рублей).</w:t>
      </w:r>
    </w:p>
    <w:p w14:paraId="5C9E4FDB" w14:textId="77777777" w:rsidR="00DF3D22" w:rsidRPr="00DF3D22" w:rsidRDefault="00DF3D22" w:rsidP="00DF3D2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12100051"/>
      <w:r w:rsidRPr="00DF3D22">
        <w:rPr>
          <w:rFonts w:ascii="Times New Roman" w:hAnsi="Times New Roman" w:cs="Times New Roman"/>
          <w:sz w:val="28"/>
          <w:szCs w:val="28"/>
        </w:rPr>
        <w:t xml:space="preserve"> 2)01 04 8910000190 247 </w:t>
      </w:r>
      <w:r w:rsidRPr="00DF3D22">
        <w:rPr>
          <w:rFonts w:ascii="Times New Roman" w:hAnsi="Times New Roman" w:cs="Times New Roman"/>
          <w:color w:val="000000"/>
          <w:sz w:val="28"/>
          <w:szCs w:val="28"/>
        </w:rPr>
        <w:t>на 13 тыс. рублей (коммунальные услуги)</w:t>
      </w:r>
    </w:p>
    <w:p w14:paraId="406A7D58" w14:textId="77777777" w:rsidR="00DF3D22" w:rsidRPr="00DF3D22" w:rsidRDefault="00DF3D22" w:rsidP="00DF3D2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3D22">
        <w:rPr>
          <w:rFonts w:ascii="Times New Roman" w:hAnsi="Times New Roman" w:cs="Times New Roman"/>
          <w:color w:val="000000"/>
          <w:sz w:val="28"/>
          <w:szCs w:val="28"/>
        </w:rPr>
        <w:t xml:space="preserve"> 3) </w:t>
      </w:r>
      <w:r w:rsidRPr="00DF3D22">
        <w:rPr>
          <w:rFonts w:ascii="Times New Roman" w:hAnsi="Times New Roman" w:cs="Times New Roman"/>
          <w:sz w:val="28"/>
          <w:szCs w:val="28"/>
        </w:rPr>
        <w:t xml:space="preserve">05 03  440221210 247 на </w:t>
      </w:r>
      <w:r w:rsidRPr="00DF3D22">
        <w:rPr>
          <w:rFonts w:ascii="Times New Roman" w:hAnsi="Times New Roman" w:cs="Times New Roman"/>
          <w:color w:val="000000"/>
          <w:sz w:val="28"/>
          <w:szCs w:val="28"/>
        </w:rPr>
        <w:t xml:space="preserve">7,7 тыс. рублей (уличное освещение) </w:t>
      </w:r>
    </w:p>
    <w:p w14:paraId="50576B50" w14:textId="77777777" w:rsidR="00DF3D22" w:rsidRPr="00DF3D22" w:rsidRDefault="00DF3D22" w:rsidP="00DF3D2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3D22">
        <w:rPr>
          <w:rFonts w:ascii="Times New Roman" w:hAnsi="Times New Roman" w:cs="Times New Roman"/>
          <w:color w:val="000000"/>
          <w:sz w:val="28"/>
          <w:szCs w:val="28"/>
        </w:rPr>
        <w:t xml:space="preserve"> 4)  01 11 9910090010 870 на 1,0 тыс. рублей (резервный фонд)</w:t>
      </w:r>
    </w:p>
    <w:p w14:paraId="44BCCDCE" w14:textId="77777777" w:rsidR="00DF3D22" w:rsidRPr="00DF3D22" w:rsidRDefault="00DF3D22" w:rsidP="00DF3D2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3D22">
        <w:rPr>
          <w:rFonts w:ascii="Times New Roman" w:hAnsi="Times New Roman" w:cs="Times New Roman"/>
          <w:color w:val="000000"/>
          <w:sz w:val="28"/>
          <w:szCs w:val="28"/>
        </w:rPr>
        <w:t xml:space="preserve"> 5)</w:t>
      </w:r>
      <w:bookmarkStart w:id="3" w:name="_Hlk222313360"/>
      <w:r w:rsidRPr="00DF3D22">
        <w:rPr>
          <w:rFonts w:ascii="Times New Roman" w:hAnsi="Times New Roman" w:cs="Times New Roman"/>
          <w:color w:val="000000"/>
          <w:sz w:val="28"/>
          <w:szCs w:val="28"/>
        </w:rPr>
        <w:t>01 13 0540121040 244 на 1 тыс. рублей (</w:t>
      </w:r>
      <w:bookmarkStart w:id="4" w:name="_Hlk222307301"/>
      <w:r w:rsidRPr="00DF3D22">
        <w:rPr>
          <w:rFonts w:ascii="Times New Roman" w:hAnsi="Times New Roman" w:cs="Times New Roman"/>
          <w:color w:val="000000"/>
          <w:sz w:val="28"/>
          <w:szCs w:val="28"/>
        </w:rPr>
        <w:t>информационные материалы</w:t>
      </w:r>
      <w:bookmarkEnd w:id="4"/>
      <w:r w:rsidRPr="00DF3D22">
        <w:rPr>
          <w:rFonts w:ascii="Times New Roman" w:hAnsi="Times New Roman" w:cs="Times New Roman"/>
          <w:color w:val="000000"/>
          <w:sz w:val="28"/>
          <w:szCs w:val="28"/>
        </w:rPr>
        <w:t xml:space="preserve"> (участие в профилактике терроризма))</w:t>
      </w:r>
    </w:p>
    <w:bookmarkEnd w:id="3"/>
    <w:p w14:paraId="1A302756" w14:textId="77777777" w:rsidR="00DF3D22" w:rsidRPr="00DF3D22" w:rsidRDefault="00DF3D22" w:rsidP="00DF3D2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3D22">
        <w:rPr>
          <w:rFonts w:ascii="Times New Roman" w:hAnsi="Times New Roman" w:cs="Times New Roman"/>
          <w:color w:val="000000"/>
          <w:sz w:val="28"/>
          <w:szCs w:val="28"/>
        </w:rPr>
        <w:t>6) 01 13 0540221080 244 на 1 тыс. рублей (информационные материалы (участие в противодействии коррупции))</w:t>
      </w:r>
    </w:p>
    <w:p w14:paraId="4461DD5E" w14:textId="77777777" w:rsidR="00DF3D22" w:rsidRPr="00DF3D22" w:rsidRDefault="00DF3D22" w:rsidP="00DF3D2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3D22">
        <w:rPr>
          <w:rFonts w:ascii="Times New Roman" w:hAnsi="Times New Roman" w:cs="Times New Roman"/>
          <w:color w:val="000000"/>
          <w:sz w:val="28"/>
          <w:szCs w:val="28"/>
        </w:rPr>
        <w:t xml:space="preserve"> 7) 0113 8910021220 224 на 60,0 тыс. рублей диспансеризация)</w:t>
      </w:r>
    </w:p>
    <w:p w14:paraId="797631CB" w14:textId="77777777" w:rsidR="00DF3D22" w:rsidRPr="00DF3D22" w:rsidRDefault="00DF3D22" w:rsidP="00DF3D2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3D22">
        <w:rPr>
          <w:rFonts w:ascii="Times New Roman" w:hAnsi="Times New Roman" w:cs="Times New Roman"/>
          <w:color w:val="000000"/>
          <w:sz w:val="28"/>
          <w:szCs w:val="28"/>
        </w:rPr>
        <w:t xml:space="preserve"> 8) 01 13 9990099990 224 на 3,0 тыс. рублей(утилизация)</w:t>
      </w:r>
    </w:p>
    <w:p w14:paraId="46611FFF" w14:textId="77777777" w:rsidR="00DF3D22" w:rsidRPr="00DF3D22" w:rsidRDefault="00DF3D22" w:rsidP="00DF3D2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3D22">
        <w:rPr>
          <w:rFonts w:ascii="Times New Roman" w:hAnsi="Times New Roman" w:cs="Times New Roman"/>
          <w:color w:val="000000"/>
          <w:sz w:val="28"/>
          <w:szCs w:val="28"/>
        </w:rPr>
        <w:t xml:space="preserve"> 9)  03 10 0340221020 244 на 4,0 тыс. рублей (пожарная безопасность(инвентарь)</w:t>
      </w:r>
    </w:p>
    <w:p w14:paraId="17155F2B" w14:textId="77777777" w:rsidR="00DF3D22" w:rsidRPr="00DF3D22" w:rsidRDefault="00DF3D22" w:rsidP="00DF3D22">
      <w:pPr>
        <w:jc w:val="both"/>
        <w:rPr>
          <w:rFonts w:ascii="Times New Roman" w:hAnsi="Times New Roman" w:cs="Times New Roman"/>
          <w:sz w:val="28"/>
          <w:szCs w:val="28"/>
        </w:rPr>
      </w:pPr>
      <w:r w:rsidRPr="00DF3D22">
        <w:rPr>
          <w:rFonts w:ascii="Times New Roman" w:hAnsi="Times New Roman" w:cs="Times New Roman"/>
          <w:color w:val="000000"/>
          <w:sz w:val="28"/>
          <w:szCs w:val="28"/>
        </w:rPr>
        <w:lastRenderedPageBreak/>
        <w:t>10) 05 03 0440221210 244 на 152,4 тыс. рублей (</w:t>
      </w:r>
      <w:r w:rsidRPr="00DF3D22">
        <w:rPr>
          <w:rFonts w:ascii="Times New Roman" w:hAnsi="Times New Roman" w:cs="Times New Roman"/>
          <w:sz w:val="28"/>
          <w:szCs w:val="28"/>
        </w:rPr>
        <w:t>противоклещевая обработка</w:t>
      </w:r>
      <w:r w:rsidRPr="00DF3D22">
        <w:rPr>
          <w:rFonts w:ascii="Times New Roman" w:hAnsi="Times New Roman" w:cs="Times New Roman"/>
          <w:color w:val="000000"/>
          <w:sz w:val="28"/>
          <w:szCs w:val="28"/>
        </w:rPr>
        <w:t>13,9 тыс. рублей-</w:t>
      </w:r>
      <w:r w:rsidRPr="00DF3D22">
        <w:rPr>
          <w:rFonts w:ascii="Times New Roman" w:hAnsi="Times New Roman" w:cs="Times New Roman"/>
          <w:sz w:val="28"/>
          <w:szCs w:val="28"/>
        </w:rPr>
        <w:t>, ГСМ-15,0 тыс. рублей, работник по управлению трактором-123,5 тыс. рублей)</w:t>
      </w:r>
    </w:p>
    <w:p w14:paraId="29F0ACD2" w14:textId="77777777" w:rsidR="00DF3D22" w:rsidRPr="00DF3D22" w:rsidRDefault="00DF3D22" w:rsidP="00DF3D2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3D22">
        <w:rPr>
          <w:rFonts w:ascii="Times New Roman" w:hAnsi="Times New Roman" w:cs="Times New Roman"/>
          <w:color w:val="000000"/>
          <w:sz w:val="28"/>
          <w:szCs w:val="28"/>
        </w:rPr>
        <w:t>11) 07 05 0840121190 244 на 29,0тыс. рублей (обучение сотрудников)</w:t>
      </w:r>
    </w:p>
    <w:p w14:paraId="1122B09C" w14:textId="77777777" w:rsidR="00DF3D22" w:rsidRPr="00DF3D22" w:rsidRDefault="00DF3D22" w:rsidP="00DF3D2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3D22">
        <w:rPr>
          <w:rFonts w:ascii="Times New Roman" w:hAnsi="Times New Roman" w:cs="Times New Roman"/>
          <w:color w:val="000000"/>
          <w:sz w:val="28"/>
          <w:szCs w:val="28"/>
        </w:rPr>
        <w:t>12)08 01 0140100590 611 на 131,0 тыс. рублей (випнет-31,0 тыс. рублей, потребление газа-100,0 тыс. рублей)</w:t>
      </w:r>
    </w:p>
    <w:bookmarkEnd w:id="2"/>
    <w:p w14:paraId="7ADE0C9C" w14:textId="77777777" w:rsidR="00DF3D22" w:rsidRPr="00DF3D22" w:rsidRDefault="00DF3D22" w:rsidP="00DF3D2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3D22">
        <w:rPr>
          <w:rFonts w:ascii="Times New Roman" w:hAnsi="Times New Roman" w:cs="Times New Roman"/>
          <w:color w:val="000000"/>
          <w:sz w:val="28"/>
          <w:szCs w:val="28"/>
        </w:rPr>
        <w:t xml:space="preserve">      2.Уменьшены расходы:</w:t>
      </w:r>
    </w:p>
    <w:p w14:paraId="3396C8DD" w14:textId="77777777" w:rsidR="00DF3D22" w:rsidRPr="00DF3D22" w:rsidRDefault="00DF3D22" w:rsidP="00DF3D2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3D22">
        <w:rPr>
          <w:rFonts w:ascii="Times New Roman" w:hAnsi="Times New Roman" w:cs="Times New Roman"/>
          <w:color w:val="000000"/>
          <w:sz w:val="28"/>
          <w:szCs w:val="28"/>
        </w:rPr>
        <w:t xml:space="preserve">             1) </w:t>
      </w:r>
      <w:bookmarkStart w:id="5" w:name="_Hlk221869785"/>
      <w:r w:rsidRPr="00DF3D22">
        <w:rPr>
          <w:rFonts w:ascii="Times New Roman" w:hAnsi="Times New Roman" w:cs="Times New Roman"/>
          <w:color w:val="000000"/>
          <w:sz w:val="28"/>
          <w:szCs w:val="28"/>
        </w:rPr>
        <w:t xml:space="preserve">05 03  0440221210 244   </w:t>
      </w:r>
      <w:bookmarkEnd w:id="5"/>
      <w:r w:rsidRPr="00DF3D22">
        <w:rPr>
          <w:rFonts w:ascii="Times New Roman" w:hAnsi="Times New Roman" w:cs="Times New Roman"/>
          <w:color w:val="000000"/>
          <w:sz w:val="28"/>
          <w:szCs w:val="28"/>
        </w:rPr>
        <w:t xml:space="preserve">на 20,7 тыс. рублей (экономия прочие работы и услуги  ) </w:t>
      </w:r>
    </w:p>
    <w:p w14:paraId="3AA49A6E" w14:textId="77777777" w:rsidR="00DF3D22" w:rsidRPr="00DF3D22" w:rsidRDefault="00DF3D22" w:rsidP="00DF3D2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3D22"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</w:p>
    <w:p w14:paraId="57C54720" w14:textId="77777777" w:rsidR="00DF3D22" w:rsidRPr="00DF3D22" w:rsidRDefault="00DF3D22" w:rsidP="00DF3D22">
      <w:pPr>
        <w:ind w:left="142" w:firstLine="413"/>
        <w:rPr>
          <w:rFonts w:ascii="Times New Roman" w:hAnsi="Times New Roman" w:cs="Times New Roman"/>
          <w:color w:val="000000"/>
          <w:sz w:val="28"/>
          <w:szCs w:val="28"/>
        </w:rPr>
      </w:pPr>
      <w:r w:rsidRPr="00DF3D22">
        <w:rPr>
          <w:rFonts w:ascii="Times New Roman" w:hAnsi="Times New Roman" w:cs="Times New Roman"/>
          <w:color w:val="000000"/>
          <w:sz w:val="28"/>
          <w:szCs w:val="28"/>
        </w:rPr>
        <w:t>В источники вовлечены остатки в сумме 441 тыс. рублей сложившиеся на 01.01.2026 года</w:t>
      </w:r>
    </w:p>
    <w:p w14:paraId="4646764F" w14:textId="77777777" w:rsidR="00DF3D22" w:rsidRPr="00DF3D22" w:rsidRDefault="00DF3D22" w:rsidP="00DF3D22">
      <w:pPr>
        <w:ind w:left="55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8358CD1" w14:textId="77777777" w:rsidR="00DF3D22" w:rsidRPr="00DF3D22" w:rsidRDefault="00DF3D22" w:rsidP="00DF3D2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967F8C7" w14:textId="77777777" w:rsidR="00DF3D22" w:rsidRPr="00DF3D22" w:rsidRDefault="00DF3D22" w:rsidP="00DF3D2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3D22">
        <w:rPr>
          <w:rFonts w:ascii="Times New Roman" w:hAnsi="Times New Roman" w:cs="Times New Roman"/>
          <w:color w:val="000000"/>
          <w:sz w:val="28"/>
          <w:szCs w:val="28"/>
        </w:rPr>
        <w:t>Глава Администрации</w:t>
      </w:r>
    </w:p>
    <w:p w14:paraId="04BFD5BE" w14:textId="77777777" w:rsidR="00DF3D22" w:rsidRPr="00DF3D22" w:rsidRDefault="00DF3D22" w:rsidP="00DF3D22">
      <w:pPr>
        <w:jc w:val="both"/>
        <w:rPr>
          <w:rFonts w:ascii="Times New Roman" w:hAnsi="Times New Roman" w:cs="Times New Roman"/>
          <w:sz w:val="28"/>
          <w:szCs w:val="28"/>
        </w:rPr>
      </w:pPr>
      <w:r w:rsidRPr="00DF3D22">
        <w:rPr>
          <w:rFonts w:ascii="Times New Roman" w:hAnsi="Times New Roman" w:cs="Times New Roman"/>
          <w:sz w:val="28"/>
          <w:szCs w:val="28"/>
        </w:rPr>
        <w:t>Зеленовского сельского поселения</w:t>
      </w:r>
      <w:r w:rsidRPr="00DF3D22">
        <w:rPr>
          <w:rFonts w:ascii="Times New Roman" w:hAnsi="Times New Roman" w:cs="Times New Roman"/>
          <w:sz w:val="28"/>
          <w:szCs w:val="28"/>
        </w:rPr>
        <w:tab/>
      </w:r>
      <w:r w:rsidRPr="00DF3D22">
        <w:rPr>
          <w:rFonts w:ascii="Times New Roman" w:hAnsi="Times New Roman" w:cs="Times New Roman"/>
          <w:sz w:val="28"/>
          <w:szCs w:val="28"/>
        </w:rPr>
        <w:tab/>
      </w:r>
      <w:r w:rsidRPr="00DF3D22">
        <w:rPr>
          <w:rFonts w:ascii="Times New Roman" w:hAnsi="Times New Roman" w:cs="Times New Roman"/>
          <w:sz w:val="28"/>
          <w:szCs w:val="28"/>
        </w:rPr>
        <w:tab/>
      </w:r>
      <w:r w:rsidRPr="00DF3D22">
        <w:rPr>
          <w:rFonts w:ascii="Times New Roman" w:hAnsi="Times New Roman" w:cs="Times New Roman"/>
          <w:sz w:val="28"/>
          <w:szCs w:val="28"/>
        </w:rPr>
        <w:tab/>
      </w:r>
      <w:r w:rsidRPr="00DF3D22">
        <w:rPr>
          <w:rFonts w:ascii="Times New Roman" w:hAnsi="Times New Roman" w:cs="Times New Roman"/>
          <w:sz w:val="28"/>
          <w:szCs w:val="28"/>
        </w:rPr>
        <w:tab/>
      </w:r>
      <w:r w:rsidRPr="00DF3D22">
        <w:rPr>
          <w:rFonts w:ascii="Times New Roman" w:hAnsi="Times New Roman" w:cs="Times New Roman"/>
          <w:sz w:val="28"/>
          <w:szCs w:val="28"/>
        </w:rPr>
        <w:tab/>
        <w:t>Обухова Т.И.</w:t>
      </w:r>
    </w:p>
    <w:p w14:paraId="21FE400D" w14:textId="77777777" w:rsidR="00DF3D22" w:rsidRDefault="00DF3D22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267D4763" w14:textId="77777777" w:rsidR="009F777C" w:rsidRDefault="009F777C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3961A30B" w14:textId="77777777" w:rsidR="009F777C" w:rsidRDefault="009F777C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53F23C71" w14:textId="77777777" w:rsidR="009F777C" w:rsidRDefault="009F777C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66B76345" w14:textId="77777777" w:rsidR="009F777C" w:rsidRDefault="009F777C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4EE611E1" w14:textId="77777777" w:rsidR="009F777C" w:rsidRDefault="009F777C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601D4CF0" w14:textId="77777777" w:rsidR="009F777C" w:rsidRDefault="009F777C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tbl>
      <w:tblPr>
        <w:tblStyle w:val="afff8"/>
        <w:tblW w:w="0" w:type="auto"/>
        <w:tblLook w:val="04A0" w:firstRow="1" w:lastRow="0" w:firstColumn="1" w:lastColumn="0" w:noHBand="0" w:noVBand="1"/>
      </w:tblPr>
      <w:tblGrid>
        <w:gridCol w:w="2222"/>
        <w:gridCol w:w="3873"/>
        <w:gridCol w:w="2881"/>
        <w:gridCol w:w="2881"/>
        <w:gridCol w:w="2881"/>
        <w:gridCol w:w="248"/>
      </w:tblGrid>
      <w:tr w:rsidR="009F777C" w:rsidRPr="001A5582" w14:paraId="76676F60" w14:textId="77777777" w:rsidTr="00F11E5B">
        <w:trPr>
          <w:gridAfter w:val="1"/>
          <w:wAfter w:w="91" w:type="dxa"/>
          <w:trHeight w:val="398"/>
        </w:trPr>
        <w:tc>
          <w:tcPr>
            <w:tcW w:w="4060" w:type="dxa"/>
            <w:noWrap/>
            <w:hideMark/>
          </w:tcPr>
          <w:p w14:paraId="3A5F69EB" w14:textId="77777777" w:rsidR="009F777C" w:rsidRPr="001A5582" w:rsidRDefault="009F777C" w:rsidP="00F11E5B"/>
        </w:tc>
        <w:tc>
          <w:tcPr>
            <w:tcW w:w="7220" w:type="dxa"/>
            <w:noWrap/>
            <w:hideMark/>
          </w:tcPr>
          <w:p w14:paraId="796F3216" w14:textId="77777777" w:rsidR="009F777C" w:rsidRPr="001A5582" w:rsidRDefault="009F777C" w:rsidP="00F11E5B"/>
        </w:tc>
        <w:tc>
          <w:tcPr>
            <w:tcW w:w="5320" w:type="dxa"/>
            <w:noWrap/>
            <w:hideMark/>
          </w:tcPr>
          <w:p w14:paraId="39E16E67" w14:textId="77777777" w:rsidR="009F777C" w:rsidRPr="001A5582" w:rsidRDefault="009F777C" w:rsidP="00F11E5B"/>
        </w:tc>
        <w:tc>
          <w:tcPr>
            <w:tcW w:w="5320" w:type="dxa"/>
            <w:noWrap/>
            <w:hideMark/>
          </w:tcPr>
          <w:p w14:paraId="18553B5D" w14:textId="77777777" w:rsidR="009F777C" w:rsidRPr="001A5582" w:rsidRDefault="009F777C" w:rsidP="00F11E5B"/>
        </w:tc>
        <w:tc>
          <w:tcPr>
            <w:tcW w:w="5320" w:type="dxa"/>
            <w:noWrap/>
            <w:hideMark/>
          </w:tcPr>
          <w:p w14:paraId="18D31F60" w14:textId="77777777" w:rsidR="009F777C" w:rsidRPr="001A5582" w:rsidRDefault="009F777C" w:rsidP="00F11E5B">
            <w:r w:rsidRPr="001A5582">
              <w:t>Приложение 2</w:t>
            </w:r>
          </w:p>
        </w:tc>
      </w:tr>
      <w:tr w:rsidR="009F777C" w:rsidRPr="001A5582" w14:paraId="3566DFA6" w14:textId="77777777" w:rsidTr="00F11E5B">
        <w:trPr>
          <w:gridAfter w:val="1"/>
          <w:wAfter w:w="91" w:type="dxa"/>
          <w:trHeight w:val="398"/>
        </w:trPr>
        <w:tc>
          <w:tcPr>
            <w:tcW w:w="4060" w:type="dxa"/>
            <w:noWrap/>
            <w:hideMark/>
          </w:tcPr>
          <w:p w14:paraId="7928BD58" w14:textId="77777777" w:rsidR="009F777C" w:rsidRPr="001A5582" w:rsidRDefault="009F777C" w:rsidP="00F11E5B"/>
        </w:tc>
        <w:tc>
          <w:tcPr>
            <w:tcW w:w="7220" w:type="dxa"/>
            <w:noWrap/>
            <w:hideMark/>
          </w:tcPr>
          <w:p w14:paraId="2AF4C265" w14:textId="77777777" w:rsidR="009F777C" w:rsidRPr="001A5582" w:rsidRDefault="009F777C" w:rsidP="00F11E5B"/>
        </w:tc>
        <w:tc>
          <w:tcPr>
            <w:tcW w:w="5320" w:type="dxa"/>
            <w:noWrap/>
            <w:hideMark/>
          </w:tcPr>
          <w:p w14:paraId="0AD2660D" w14:textId="77777777" w:rsidR="009F777C" w:rsidRPr="001A5582" w:rsidRDefault="009F777C" w:rsidP="00F11E5B"/>
        </w:tc>
        <w:tc>
          <w:tcPr>
            <w:tcW w:w="5320" w:type="dxa"/>
            <w:noWrap/>
            <w:hideMark/>
          </w:tcPr>
          <w:p w14:paraId="44A1AD88" w14:textId="77777777" w:rsidR="009F777C" w:rsidRPr="001A5582" w:rsidRDefault="009F777C" w:rsidP="00F11E5B"/>
        </w:tc>
        <w:tc>
          <w:tcPr>
            <w:tcW w:w="5320" w:type="dxa"/>
            <w:noWrap/>
            <w:hideMark/>
          </w:tcPr>
          <w:p w14:paraId="098B05B6" w14:textId="77777777" w:rsidR="009F777C" w:rsidRPr="001A5582" w:rsidRDefault="009F777C" w:rsidP="00F11E5B">
            <w:r w:rsidRPr="001A5582">
              <w:t xml:space="preserve">к решению Собрания депутатов </w:t>
            </w:r>
          </w:p>
        </w:tc>
      </w:tr>
      <w:tr w:rsidR="009F777C" w:rsidRPr="001A5582" w14:paraId="62373C7D" w14:textId="77777777" w:rsidTr="00F11E5B">
        <w:trPr>
          <w:gridAfter w:val="1"/>
          <w:wAfter w:w="91" w:type="dxa"/>
          <w:trHeight w:val="398"/>
        </w:trPr>
        <w:tc>
          <w:tcPr>
            <w:tcW w:w="4060" w:type="dxa"/>
            <w:noWrap/>
            <w:hideMark/>
          </w:tcPr>
          <w:p w14:paraId="469EB68D" w14:textId="77777777" w:rsidR="009F777C" w:rsidRPr="001A5582" w:rsidRDefault="009F777C" w:rsidP="00F11E5B"/>
        </w:tc>
        <w:tc>
          <w:tcPr>
            <w:tcW w:w="7220" w:type="dxa"/>
            <w:noWrap/>
            <w:hideMark/>
          </w:tcPr>
          <w:p w14:paraId="51CE117E" w14:textId="77777777" w:rsidR="009F777C" w:rsidRPr="001A5582" w:rsidRDefault="009F777C" w:rsidP="00F11E5B"/>
        </w:tc>
        <w:tc>
          <w:tcPr>
            <w:tcW w:w="5320" w:type="dxa"/>
            <w:noWrap/>
            <w:hideMark/>
          </w:tcPr>
          <w:p w14:paraId="6981F98B" w14:textId="77777777" w:rsidR="009F777C" w:rsidRPr="001A5582" w:rsidRDefault="009F777C" w:rsidP="00F11E5B"/>
        </w:tc>
        <w:tc>
          <w:tcPr>
            <w:tcW w:w="5320" w:type="dxa"/>
            <w:noWrap/>
            <w:hideMark/>
          </w:tcPr>
          <w:p w14:paraId="3A4F437B" w14:textId="77777777" w:rsidR="009F777C" w:rsidRPr="001A5582" w:rsidRDefault="009F777C" w:rsidP="00F11E5B"/>
        </w:tc>
        <w:tc>
          <w:tcPr>
            <w:tcW w:w="5320" w:type="dxa"/>
            <w:noWrap/>
            <w:hideMark/>
          </w:tcPr>
          <w:p w14:paraId="0DDC9470" w14:textId="77777777" w:rsidR="009F777C" w:rsidRPr="001A5582" w:rsidRDefault="009F777C" w:rsidP="00F11E5B">
            <w:r w:rsidRPr="001A5582">
              <w:t xml:space="preserve">Зеленовского сельского поселения </w:t>
            </w:r>
          </w:p>
        </w:tc>
      </w:tr>
      <w:tr w:rsidR="009F777C" w:rsidRPr="001A5582" w14:paraId="6633A4C7" w14:textId="77777777" w:rsidTr="00F11E5B">
        <w:trPr>
          <w:gridAfter w:val="1"/>
          <w:wAfter w:w="91" w:type="dxa"/>
          <w:trHeight w:val="398"/>
        </w:trPr>
        <w:tc>
          <w:tcPr>
            <w:tcW w:w="4060" w:type="dxa"/>
            <w:noWrap/>
            <w:hideMark/>
          </w:tcPr>
          <w:p w14:paraId="7C188343" w14:textId="77777777" w:rsidR="009F777C" w:rsidRPr="001A5582" w:rsidRDefault="009F777C" w:rsidP="00F11E5B"/>
        </w:tc>
        <w:tc>
          <w:tcPr>
            <w:tcW w:w="7220" w:type="dxa"/>
            <w:noWrap/>
            <w:hideMark/>
          </w:tcPr>
          <w:p w14:paraId="5370AB35" w14:textId="77777777" w:rsidR="009F777C" w:rsidRPr="001A5582" w:rsidRDefault="009F777C" w:rsidP="00F11E5B"/>
        </w:tc>
        <w:tc>
          <w:tcPr>
            <w:tcW w:w="5320" w:type="dxa"/>
            <w:noWrap/>
            <w:hideMark/>
          </w:tcPr>
          <w:p w14:paraId="2464F27D" w14:textId="77777777" w:rsidR="009F777C" w:rsidRPr="001A5582" w:rsidRDefault="009F777C" w:rsidP="00F11E5B"/>
        </w:tc>
        <w:tc>
          <w:tcPr>
            <w:tcW w:w="5320" w:type="dxa"/>
            <w:noWrap/>
            <w:hideMark/>
          </w:tcPr>
          <w:p w14:paraId="4FB75DE8" w14:textId="77777777" w:rsidR="009F777C" w:rsidRPr="001A5582" w:rsidRDefault="009F777C" w:rsidP="00F11E5B"/>
        </w:tc>
        <w:tc>
          <w:tcPr>
            <w:tcW w:w="5320" w:type="dxa"/>
            <w:noWrap/>
            <w:hideMark/>
          </w:tcPr>
          <w:p w14:paraId="489A6579" w14:textId="77777777" w:rsidR="009F777C" w:rsidRPr="001A5582" w:rsidRDefault="009F777C" w:rsidP="00F11E5B">
            <w:r w:rsidRPr="001A5582">
              <w:t xml:space="preserve">"О бюджете Зеленовского сельского </w:t>
            </w:r>
          </w:p>
        </w:tc>
      </w:tr>
      <w:tr w:rsidR="009F777C" w:rsidRPr="001A5582" w14:paraId="079457A5" w14:textId="77777777" w:rsidTr="00F11E5B">
        <w:trPr>
          <w:gridAfter w:val="1"/>
          <w:wAfter w:w="91" w:type="dxa"/>
          <w:trHeight w:val="398"/>
        </w:trPr>
        <w:tc>
          <w:tcPr>
            <w:tcW w:w="4060" w:type="dxa"/>
            <w:noWrap/>
            <w:hideMark/>
          </w:tcPr>
          <w:p w14:paraId="66454D9E" w14:textId="77777777" w:rsidR="009F777C" w:rsidRPr="001A5582" w:rsidRDefault="009F777C" w:rsidP="00F11E5B"/>
        </w:tc>
        <w:tc>
          <w:tcPr>
            <w:tcW w:w="7220" w:type="dxa"/>
            <w:noWrap/>
            <w:hideMark/>
          </w:tcPr>
          <w:p w14:paraId="0BBF92C0" w14:textId="77777777" w:rsidR="009F777C" w:rsidRPr="001A5582" w:rsidRDefault="009F777C" w:rsidP="00F11E5B"/>
        </w:tc>
        <w:tc>
          <w:tcPr>
            <w:tcW w:w="5320" w:type="dxa"/>
            <w:noWrap/>
            <w:hideMark/>
          </w:tcPr>
          <w:p w14:paraId="4F6D75E3" w14:textId="77777777" w:rsidR="009F777C" w:rsidRPr="001A5582" w:rsidRDefault="009F777C" w:rsidP="00F11E5B"/>
        </w:tc>
        <w:tc>
          <w:tcPr>
            <w:tcW w:w="5320" w:type="dxa"/>
            <w:noWrap/>
            <w:hideMark/>
          </w:tcPr>
          <w:p w14:paraId="355070C3" w14:textId="77777777" w:rsidR="009F777C" w:rsidRPr="001A5582" w:rsidRDefault="009F777C" w:rsidP="00F11E5B"/>
        </w:tc>
        <w:tc>
          <w:tcPr>
            <w:tcW w:w="5320" w:type="dxa"/>
            <w:noWrap/>
            <w:hideMark/>
          </w:tcPr>
          <w:p w14:paraId="6A02C6DF" w14:textId="77777777" w:rsidR="009F777C" w:rsidRPr="001A5582" w:rsidRDefault="009F777C" w:rsidP="00F11E5B">
            <w:r w:rsidRPr="001A5582">
              <w:t>поселения Тарасовского района</w:t>
            </w:r>
          </w:p>
        </w:tc>
      </w:tr>
      <w:tr w:rsidR="009F777C" w:rsidRPr="001A5582" w14:paraId="06ABAB60" w14:textId="77777777" w:rsidTr="00F11E5B">
        <w:trPr>
          <w:gridAfter w:val="1"/>
          <w:wAfter w:w="91" w:type="dxa"/>
          <w:trHeight w:val="398"/>
        </w:trPr>
        <w:tc>
          <w:tcPr>
            <w:tcW w:w="4060" w:type="dxa"/>
            <w:noWrap/>
            <w:hideMark/>
          </w:tcPr>
          <w:p w14:paraId="60F3075E" w14:textId="77777777" w:rsidR="009F777C" w:rsidRPr="001A5582" w:rsidRDefault="009F777C" w:rsidP="00F11E5B"/>
        </w:tc>
        <w:tc>
          <w:tcPr>
            <w:tcW w:w="7220" w:type="dxa"/>
            <w:noWrap/>
            <w:hideMark/>
          </w:tcPr>
          <w:p w14:paraId="666E845A" w14:textId="77777777" w:rsidR="009F777C" w:rsidRPr="001A5582" w:rsidRDefault="009F777C" w:rsidP="00F11E5B"/>
        </w:tc>
        <w:tc>
          <w:tcPr>
            <w:tcW w:w="5320" w:type="dxa"/>
            <w:noWrap/>
            <w:hideMark/>
          </w:tcPr>
          <w:p w14:paraId="38D85D6B" w14:textId="77777777" w:rsidR="009F777C" w:rsidRPr="001A5582" w:rsidRDefault="009F777C" w:rsidP="00F11E5B"/>
        </w:tc>
        <w:tc>
          <w:tcPr>
            <w:tcW w:w="5320" w:type="dxa"/>
            <w:noWrap/>
            <w:hideMark/>
          </w:tcPr>
          <w:p w14:paraId="5F849ADA" w14:textId="77777777" w:rsidR="009F777C" w:rsidRPr="001A5582" w:rsidRDefault="009F777C" w:rsidP="00F11E5B"/>
        </w:tc>
        <w:tc>
          <w:tcPr>
            <w:tcW w:w="5320" w:type="dxa"/>
            <w:noWrap/>
            <w:hideMark/>
          </w:tcPr>
          <w:p w14:paraId="7D3573E2" w14:textId="77777777" w:rsidR="009F777C" w:rsidRPr="001A5582" w:rsidRDefault="009F777C" w:rsidP="00F11E5B">
            <w:r w:rsidRPr="001A5582">
              <w:t>на 2026 год и на плановый период</w:t>
            </w:r>
          </w:p>
        </w:tc>
      </w:tr>
      <w:tr w:rsidR="009F777C" w:rsidRPr="001A5582" w14:paraId="74A49F95" w14:textId="77777777" w:rsidTr="00F11E5B">
        <w:trPr>
          <w:gridAfter w:val="1"/>
          <w:wAfter w:w="91" w:type="dxa"/>
          <w:trHeight w:val="398"/>
        </w:trPr>
        <w:tc>
          <w:tcPr>
            <w:tcW w:w="4060" w:type="dxa"/>
            <w:noWrap/>
            <w:hideMark/>
          </w:tcPr>
          <w:p w14:paraId="02DA4889" w14:textId="77777777" w:rsidR="009F777C" w:rsidRPr="001A5582" w:rsidRDefault="009F777C" w:rsidP="00F11E5B"/>
        </w:tc>
        <w:tc>
          <w:tcPr>
            <w:tcW w:w="7220" w:type="dxa"/>
            <w:noWrap/>
            <w:hideMark/>
          </w:tcPr>
          <w:p w14:paraId="0B1D6E43" w14:textId="77777777" w:rsidR="009F777C" w:rsidRPr="001A5582" w:rsidRDefault="009F777C" w:rsidP="00F11E5B"/>
        </w:tc>
        <w:tc>
          <w:tcPr>
            <w:tcW w:w="5320" w:type="dxa"/>
            <w:noWrap/>
            <w:hideMark/>
          </w:tcPr>
          <w:p w14:paraId="031BC68E" w14:textId="77777777" w:rsidR="009F777C" w:rsidRPr="001A5582" w:rsidRDefault="009F777C" w:rsidP="00F11E5B"/>
        </w:tc>
        <w:tc>
          <w:tcPr>
            <w:tcW w:w="5320" w:type="dxa"/>
            <w:noWrap/>
            <w:hideMark/>
          </w:tcPr>
          <w:p w14:paraId="5B9CE142" w14:textId="77777777" w:rsidR="009F777C" w:rsidRPr="001A5582" w:rsidRDefault="009F777C" w:rsidP="00F11E5B"/>
        </w:tc>
        <w:tc>
          <w:tcPr>
            <w:tcW w:w="5320" w:type="dxa"/>
            <w:noWrap/>
            <w:hideMark/>
          </w:tcPr>
          <w:p w14:paraId="2C7A8DF4" w14:textId="77777777" w:rsidR="009F777C" w:rsidRPr="001A5582" w:rsidRDefault="009F777C" w:rsidP="00F11E5B">
            <w:r w:rsidRPr="001A5582">
              <w:t>2027 и 2028 годов"</w:t>
            </w:r>
          </w:p>
        </w:tc>
      </w:tr>
      <w:tr w:rsidR="009F777C" w:rsidRPr="001A5582" w14:paraId="313969BF" w14:textId="77777777" w:rsidTr="00F11E5B">
        <w:trPr>
          <w:gridAfter w:val="1"/>
          <w:wAfter w:w="91" w:type="dxa"/>
          <w:trHeight w:val="255"/>
        </w:trPr>
        <w:tc>
          <w:tcPr>
            <w:tcW w:w="4060" w:type="dxa"/>
            <w:noWrap/>
            <w:hideMark/>
          </w:tcPr>
          <w:p w14:paraId="6A8AFE14" w14:textId="77777777" w:rsidR="009F777C" w:rsidRPr="001A5582" w:rsidRDefault="009F777C" w:rsidP="00F11E5B"/>
        </w:tc>
        <w:tc>
          <w:tcPr>
            <w:tcW w:w="7220" w:type="dxa"/>
            <w:noWrap/>
            <w:hideMark/>
          </w:tcPr>
          <w:p w14:paraId="71423548" w14:textId="77777777" w:rsidR="009F777C" w:rsidRPr="001A5582" w:rsidRDefault="009F777C" w:rsidP="00F11E5B"/>
        </w:tc>
        <w:tc>
          <w:tcPr>
            <w:tcW w:w="5320" w:type="dxa"/>
            <w:noWrap/>
            <w:hideMark/>
          </w:tcPr>
          <w:p w14:paraId="1402FA34" w14:textId="77777777" w:rsidR="009F777C" w:rsidRPr="001A5582" w:rsidRDefault="009F777C" w:rsidP="00F11E5B"/>
        </w:tc>
        <w:tc>
          <w:tcPr>
            <w:tcW w:w="5320" w:type="dxa"/>
            <w:noWrap/>
            <w:hideMark/>
          </w:tcPr>
          <w:p w14:paraId="514557DC" w14:textId="77777777" w:rsidR="009F777C" w:rsidRPr="001A5582" w:rsidRDefault="009F777C" w:rsidP="00F11E5B"/>
        </w:tc>
        <w:tc>
          <w:tcPr>
            <w:tcW w:w="5320" w:type="dxa"/>
            <w:noWrap/>
            <w:hideMark/>
          </w:tcPr>
          <w:p w14:paraId="6C486AE3" w14:textId="77777777" w:rsidR="009F777C" w:rsidRPr="001A5582" w:rsidRDefault="009F777C" w:rsidP="00F11E5B"/>
        </w:tc>
      </w:tr>
      <w:tr w:rsidR="009F777C" w:rsidRPr="001A5582" w14:paraId="35A8F091" w14:textId="77777777" w:rsidTr="00F11E5B">
        <w:trPr>
          <w:gridAfter w:val="1"/>
          <w:wAfter w:w="91" w:type="dxa"/>
          <w:trHeight w:val="799"/>
        </w:trPr>
        <w:tc>
          <w:tcPr>
            <w:tcW w:w="21920" w:type="dxa"/>
            <w:gridSpan w:val="4"/>
            <w:hideMark/>
          </w:tcPr>
          <w:p w14:paraId="029A91CB" w14:textId="77777777" w:rsidR="009F777C" w:rsidRPr="001A5582" w:rsidRDefault="009F777C" w:rsidP="00F11E5B">
            <w:pPr>
              <w:rPr>
                <w:b/>
                <w:bCs/>
              </w:rPr>
            </w:pPr>
            <w:r w:rsidRPr="001A5582">
              <w:rPr>
                <w:b/>
                <w:bCs/>
              </w:rPr>
              <w:t>Источники финансирования дефицита бюджетаЗеленовского сельского поселения Тарасовского района на 2026год и на плановый период 2027 и 2028 годов</w:t>
            </w:r>
          </w:p>
        </w:tc>
        <w:tc>
          <w:tcPr>
            <w:tcW w:w="5320" w:type="dxa"/>
            <w:noWrap/>
            <w:hideMark/>
          </w:tcPr>
          <w:p w14:paraId="7ED7BE35" w14:textId="77777777" w:rsidR="009F777C" w:rsidRPr="001A5582" w:rsidRDefault="009F777C" w:rsidP="00F11E5B">
            <w:pPr>
              <w:rPr>
                <w:b/>
                <w:bCs/>
              </w:rPr>
            </w:pPr>
          </w:p>
        </w:tc>
      </w:tr>
      <w:tr w:rsidR="009F777C" w:rsidRPr="001A5582" w14:paraId="17103CF4" w14:textId="77777777" w:rsidTr="00F11E5B">
        <w:trPr>
          <w:gridAfter w:val="1"/>
          <w:wAfter w:w="91" w:type="dxa"/>
          <w:trHeight w:val="255"/>
        </w:trPr>
        <w:tc>
          <w:tcPr>
            <w:tcW w:w="4060" w:type="dxa"/>
            <w:noWrap/>
            <w:hideMark/>
          </w:tcPr>
          <w:p w14:paraId="2D21B814" w14:textId="77777777" w:rsidR="009F777C" w:rsidRPr="001A5582" w:rsidRDefault="009F777C" w:rsidP="00F11E5B"/>
        </w:tc>
        <w:tc>
          <w:tcPr>
            <w:tcW w:w="7220" w:type="dxa"/>
            <w:noWrap/>
            <w:hideMark/>
          </w:tcPr>
          <w:p w14:paraId="019FA319" w14:textId="77777777" w:rsidR="009F777C" w:rsidRPr="001A5582" w:rsidRDefault="009F777C" w:rsidP="00F11E5B"/>
        </w:tc>
        <w:tc>
          <w:tcPr>
            <w:tcW w:w="5320" w:type="dxa"/>
            <w:noWrap/>
            <w:hideMark/>
          </w:tcPr>
          <w:p w14:paraId="6440A2AA" w14:textId="77777777" w:rsidR="009F777C" w:rsidRPr="001A5582" w:rsidRDefault="009F777C" w:rsidP="00F11E5B"/>
        </w:tc>
        <w:tc>
          <w:tcPr>
            <w:tcW w:w="5320" w:type="dxa"/>
            <w:noWrap/>
            <w:hideMark/>
          </w:tcPr>
          <w:p w14:paraId="1EAD3086" w14:textId="77777777" w:rsidR="009F777C" w:rsidRPr="001A5582" w:rsidRDefault="009F777C" w:rsidP="00F11E5B"/>
        </w:tc>
        <w:tc>
          <w:tcPr>
            <w:tcW w:w="5320" w:type="dxa"/>
            <w:noWrap/>
            <w:hideMark/>
          </w:tcPr>
          <w:p w14:paraId="752B3EAC" w14:textId="77777777" w:rsidR="009F777C" w:rsidRPr="001A5582" w:rsidRDefault="009F777C" w:rsidP="00F11E5B"/>
        </w:tc>
      </w:tr>
      <w:tr w:rsidR="009F777C" w:rsidRPr="001A5582" w14:paraId="138A27E8" w14:textId="77777777" w:rsidTr="00F11E5B">
        <w:trPr>
          <w:gridAfter w:val="1"/>
          <w:wAfter w:w="91" w:type="dxa"/>
          <w:trHeight w:val="342"/>
        </w:trPr>
        <w:tc>
          <w:tcPr>
            <w:tcW w:w="4060" w:type="dxa"/>
            <w:noWrap/>
            <w:hideMark/>
          </w:tcPr>
          <w:p w14:paraId="64FF28D7" w14:textId="77777777" w:rsidR="009F777C" w:rsidRPr="001A5582" w:rsidRDefault="009F777C" w:rsidP="00F11E5B"/>
        </w:tc>
        <w:tc>
          <w:tcPr>
            <w:tcW w:w="7220" w:type="dxa"/>
            <w:noWrap/>
            <w:hideMark/>
          </w:tcPr>
          <w:p w14:paraId="2BCEB5E5" w14:textId="77777777" w:rsidR="009F777C" w:rsidRPr="001A5582" w:rsidRDefault="009F777C" w:rsidP="00F11E5B"/>
        </w:tc>
        <w:tc>
          <w:tcPr>
            <w:tcW w:w="5320" w:type="dxa"/>
            <w:noWrap/>
            <w:hideMark/>
          </w:tcPr>
          <w:p w14:paraId="3424DA59" w14:textId="77777777" w:rsidR="009F777C" w:rsidRPr="001A5582" w:rsidRDefault="009F777C" w:rsidP="00F11E5B"/>
        </w:tc>
        <w:tc>
          <w:tcPr>
            <w:tcW w:w="5320" w:type="dxa"/>
            <w:noWrap/>
            <w:hideMark/>
          </w:tcPr>
          <w:p w14:paraId="04D95F1A" w14:textId="77777777" w:rsidR="009F777C" w:rsidRPr="001A5582" w:rsidRDefault="009F777C" w:rsidP="00F11E5B"/>
        </w:tc>
        <w:tc>
          <w:tcPr>
            <w:tcW w:w="5320" w:type="dxa"/>
            <w:noWrap/>
            <w:hideMark/>
          </w:tcPr>
          <w:p w14:paraId="222228F6" w14:textId="77777777" w:rsidR="009F777C" w:rsidRPr="001A5582" w:rsidRDefault="009F777C" w:rsidP="00F11E5B">
            <w:r w:rsidRPr="001A5582">
              <w:t xml:space="preserve"> (тыс. руб.)</w:t>
            </w:r>
          </w:p>
        </w:tc>
      </w:tr>
      <w:tr w:rsidR="009F777C" w:rsidRPr="001A5582" w14:paraId="62483E46" w14:textId="77777777" w:rsidTr="00F11E5B">
        <w:trPr>
          <w:gridAfter w:val="1"/>
          <w:wAfter w:w="91" w:type="dxa"/>
          <w:trHeight w:val="600"/>
        </w:trPr>
        <w:tc>
          <w:tcPr>
            <w:tcW w:w="4060" w:type="dxa"/>
            <w:vMerge w:val="restart"/>
            <w:hideMark/>
          </w:tcPr>
          <w:p w14:paraId="3629AE26" w14:textId="77777777" w:rsidR="009F777C" w:rsidRPr="001A5582" w:rsidRDefault="009F777C" w:rsidP="00F11E5B">
            <w:r w:rsidRPr="001A5582">
              <w:t>Код бюджетной классификации Российской Федерации</w:t>
            </w:r>
          </w:p>
        </w:tc>
        <w:tc>
          <w:tcPr>
            <w:tcW w:w="7220" w:type="dxa"/>
            <w:vMerge w:val="restart"/>
            <w:hideMark/>
          </w:tcPr>
          <w:p w14:paraId="780AAA7D" w14:textId="77777777" w:rsidR="009F777C" w:rsidRPr="001A5582" w:rsidRDefault="009F777C" w:rsidP="00F11E5B">
            <w:r w:rsidRPr="001A5582">
              <w:t>Наименование</w:t>
            </w:r>
          </w:p>
        </w:tc>
        <w:tc>
          <w:tcPr>
            <w:tcW w:w="5320" w:type="dxa"/>
            <w:vMerge w:val="restart"/>
            <w:hideMark/>
          </w:tcPr>
          <w:p w14:paraId="4C3B7093" w14:textId="77777777" w:rsidR="009F777C" w:rsidRPr="001A5582" w:rsidRDefault="009F777C" w:rsidP="00F11E5B">
            <w:r w:rsidRPr="001A5582">
              <w:t>2026 год</w:t>
            </w:r>
          </w:p>
        </w:tc>
        <w:tc>
          <w:tcPr>
            <w:tcW w:w="5320" w:type="dxa"/>
            <w:vMerge w:val="restart"/>
            <w:hideMark/>
          </w:tcPr>
          <w:p w14:paraId="1F5A9849" w14:textId="77777777" w:rsidR="009F777C" w:rsidRPr="001A5582" w:rsidRDefault="009F777C" w:rsidP="00F11E5B">
            <w:r w:rsidRPr="001A5582">
              <w:t>2027 год</w:t>
            </w:r>
          </w:p>
        </w:tc>
        <w:tc>
          <w:tcPr>
            <w:tcW w:w="5320" w:type="dxa"/>
            <w:vMerge w:val="restart"/>
            <w:hideMark/>
          </w:tcPr>
          <w:p w14:paraId="7190FD09" w14:textId="77777777" w:rsidR="009F777C" w:rsidRPr="001A5582" w:rsidRDefault="009F777C" w:rsidP="00F11E5B">
            <w:r w:rsidRPr="001A5582">
              <w:t>2028 год</w:t>
            </w:r>
          </w:p>
        </w:tc>
      </w:tr>
      <w:tr w:rsidR="009F777C" w:rsidRPr="001A5582" w14:paraId="6387E4CB" w14:textId="77777777" w:rsidTr="00F11E5B">
        <w:trPr>
          <w:trHeight w:val="600"/>
        </w:trPr>
        <w:tc>
          <w:tcPr>
            <w:tcW w:w="4060" w:type="dxa"/>
            <w:vMerge/>
            <w:hideMark/>
          </w:tcPr>
          <w:p w14:paraId="0889F4F3" w14:textId="77777777" w:rsidR="009F777C" w:rsidRPr="001A5582" w:rsidRDefault="009F777C" w:rsidP="00F11E5B"/>
        </w:tc>
        <w:tc>
          <w:tcPr>
            <w:tcW w:w="7220" w:type="dxa"/>
            <w:vMerge/>
            <w:hideMark/>
          </w:tcPr>
          <w:p w14:paraId="2F86C8DF" w14:textId="77777777" w:rsidR="009F777C" w:rsidRPr="001A5582" w:rsidRDefault="009F777C" w:rsidP="00F11E5B"/>
        </w:tc>
        <w:tc>
          <w:tcPr>
            <w:tcW w:w="5320" w:type="dxa"/>
            <w:vMerge/>
            <w:hideMark/>
          </w:tcPr>
          <w:p w14:paraId="60D4EE7F" w14:textId="77777777" w:rsidR="009F777C" w:rsidRPr="001A5582" w:rsidRDefault="009F777C" w:rsidP="00F11E5B"/>
        </w:tc>
        <w:tc>
          <w:tcPr>
            <w:tcW w:w="5320" w:type="dxa"/>
            <w:vMerge/>
            <w:hideMark/>
          </w:tcPr>
          <w:p w14:paraId="63CE7605" w14:textId="77777777" w:rsidR="009F777C" w:rsidRPr="001A5582" w:rsidRDefault="009F777C" w:rsidP="00F11E5B"/>
        </w:tc>
        <w:tc>
          <w:tcPr>
            <w:tcW w:w="5320" w:type="dxa"/>
            <w:vMerge/>
            <w:hideMark/>
          </w:tcPr>
          <w:p w14:paraId="02928FA3" w14:textId="77777777" w:rsidR="009F777C" w:rsidRPr="001A5582" w:rsidRDefault="009F777C" w:rsidP="00F11E5B"/>
        </w:tc>
        <w:tc>
          <w:tcPr>
            <w:tcW w:w="91" w:type="dxa"/>
            <w:noWrap/>
            <w:hideMark/>
          </w:tcPr>
          <w:p w14:paraId="4B9D1052" w14:textId="77777777" w:rsidR="009F777C" w:rsidRPr="001A5582" w:rsidRDefault="009F777C" w:rsidP="00F11E5B"/>
        </w:tc>
      </w:tr>
      <w:tr w:rsidR="009F777C" w:rsidRPr="001A5582" w14:paraId="2E168833" w14:textId="77777777" w:rsidTr="00F11E5B">
        <w:trPr>
          <w:trHeight w:val="285"/>
        </w:trPr>
        <w:tc>
          <w:tcPr>
            <w:tcW w:w="4060" w:type="dxa"/>
            <w:hideMark/>
          </w:tcPr>
          <w:p w14:paraId="6F6129C4" w14:textId="77777777" w:rsidR="009F777C" w:rsidRPr="001A5582" w:rsidRDefault="009F777C" w:rsidP="00F11E5B">
            <w:pPr>
              <w:rPr>
                <w:b/>
                <w:bCs/>
              </w:rPr>
            </w:pPr>
            <w:r w:rsidRPr="001A5582">
              <w:rPr>
                <w:b/>
                <w:bCs/>
              </w:rPr>
              <w:t>1</w:t>
            </w:r>
          </w:p>
        </w:tc>
        <w:tc>
          <w:tcPr>
            <w:tcW w:w="7220" w:type="dxa"/>
            <w:hideMark/>
          </w:tcPr>
          <w:p w14:paraId="7D8C453A" w14:textId="77777777" w:rsidR="009F777C" w:rsidRPr="001A5582" w:rsidRDefault="009F777C" w:rsidP="00F11E5B">
            <w:pPr>
              <w:rPr>
                <w:b/>
                <w:bCs/>
              </w:rPr>
            </w:pPr>
            <w:r w:rsidRPr="001A5582">
              <w:rPr>
                <w:b/>
                <w:bCs/>
              </w:rPr>
              <w:t>2</w:t>
            </w:r>
          </w:p>
        </w:tc>
        <w:tc>
          <w:tcPr>
            <w:tcW w:w="5320" w:type="dxa"/>
            <w:hideMark/>
          </w:tcPr>
          <w:p w14:paraId="0948BA2F" w14:textId="77777777" w:rsidR="009F777C" w:rsidRPr="001A5582" w:rsidRDefault="009F777C" w:rsidP="00F11E5B">
            <w:pPr>
              <w:rPr>
                <w:b/>
                <w:bCs/>
              </w:rPr>
            </w:pPr>
            <w:r w:rsidRPr="001A5582">
              <w:rPr>
                <w:b/>
                <w:bCs/>
              </w:rPr>
              <w:t>3</w:t>
            </w:r>
          </w:p>
        </w:tc>
        <w:tc>
          <w:tcPr>
            <w:tcW w:w="5320" w:type="dxa"/>
            <w:hideMark/>
          </w:tcPr>
          <w:p w14:paraId="461B5725" w14:textId="77777777" w:rsidR="009F777C" w:rsidRPr="001A5582" w:rsidRDefault="009F777C" w:rsidP="00F11E5B">
            <w:pPr>
              <w:rPr>
                <w:b/>
                <w:bCs/>
              </w:rPr>
            </w:pPr>
            <w:r w:rsidRPr="001A5582">
              <w:rPr>
                <w:b/>
                <w:bCs/>
              </w:rPr>
              <w:t>4</w:t>
            </w:r>
          </w:p>
        </w:tc>
        <w:tc>
          <w:tcPr>
            <w:tcW w:w="5320" w:type="dxa"/>
            <w:hideMark/>
          </w:tcPr>
          <w:p w14:paraId="21EAF784" w14:textId="77777777" w:rsidR="009F777C" w:rsidRPr="001A5582" w:rsidRDefault="009F777C" w:rsidP="00F11E5B">
            <w:pPr>
              <w:rPr>
                <w:b/>
                <w:bCs/>
              </w:rPr>
            </w:pPr>
            <w:r w:rsidRPr="001A5582">
              <w:rPr>
                <w:b/>
                <w:bCs/>
              </w:rPr>
              <w:t>5</w:t>
            </w:r>
          </w:p>
        </w:tc>
        <w:tc>
          <w:tcPr>
            <w:tcW w:w="91" w:type="dxa"/>
            <w:hideMark/>
          </w:tcPr>
          <w:p w14:paraId="4E264AF5" w14:textId="77777777" w:rsidR="009F777C" w:rsidRPr="001A5582" w:rsidRDefault="009F777C" w:rsidP="00F11E5B"/>
        </w:tc>
      </w:tr>
      <w:tr w:rsidR="009F777C" w:rsidRPr="001A5582" w14:paraId="23ABC436" w14:textId="77777777" w:rsidTr="00F11E5B">
        <w:trPr>
          <w:trHeight w:val="799"/>
        </w:trPr>
        <w:tc>
          <w:tcPr>
            <w:tcW w:w="4060" w:type="dxa"/>
            <w:hideMark/>
          </w:tcPr>
          <w:p w14:paraId="3173D549" w14:textId="77777777" w:rsidR="009F777C" w:rsidRPr="001A5582" w:rsidRDefault="009F777C" w:rsidP="00F11E5B">
            <w:r w:rsidRPr="001A5582">
              <w:t>01 00 00 00 00 0000 000</w:t>
            </w:r>
          </w:p>
        </w:tc>
        <w:tc>
          <w:tcPr>
            <w:tcW w:w="7220" w:type="dxa"/>
            <w:hideMark/>
          </w:tcPr>
          <w:p w14:paraId="43CA134F" w14:textId="77777777" w:rsidR="009F777C" w:rsidRPr="001A5582" w:rsidRDefault="009F777C" w:rsidP="00F11E5B">
            <w:r w:rsidRPr="001A5582">
              <w:t>ИСТОЧНИКИ ВНУТРЕННЕГО ФИНАНСИРОВАНИЯ ДЕФИЦИТОВ БЮДЖЕТОВ</w:t>
            </w:r>
          </w:p>
        </w:tc>
        <w:tc>
          <w:tcPr>
            <w:tcW w:w="5320" w:type="dxa"/>
            <w:hideMark/>
          </w:tcPr>
          <w:p w14:paraId="3A53839C" w14:textId="77777777" w:rsidR="009F777C" w:rsidRPr="001A5582" w:rsidRDefault="009F777C" w:rsidP="00F11E5B">
            <w:r w:rsidRPr="001A5582">
              <w:t>441,0</w:t>
            </w:r>
          </w:p>
        </w:tc>
        <w:tc>
          <w:tcPr>
            <w:tcW w:w="5320" w:type="dxa"/>
            <w:hideMark/>
          </w:tcPr>
          <w:p w14:paraId="30ECBD35" w14:textId="77777777" w:rsidR="009F777C" w:rsidRPr="001A5582" w:rsidRDefault="009F777C" w:rsidP="00F11E5B">
            <w:r w:rsidRPr="001A5582">
              <w:t>0,0</w:t>
            </w:r>
          </w:p>
        </w:tc>
        <w:tc>
          <w:tcPr>
            <w:tcW w:w="5320" w:type="dxa"/>
            <w:hideMark/>
          </w:tcPr>
          <w:p w14:paraId="05236350" w14:textId="77777777" w:rsidR="009F777C" w:rsidRPr="001A5582" w:rsidRDefault="009F777C" w:rsidP="00F11E5B">
            <w:r w:rsidRPr="001A5582">
              <w:t>0,0</w:t>
            </w:r>
          </w:p>
        </w:tc>
        <w:tc>
          <w:tcPr>
            <w:tcW w:w="91" w:type="dxa"/>
            <w:hideMark/>
          </w:tcPr>
          <w:p w14:paraId="39A5AB5C" w14:textId="77777777" w:rsidR="009F777C" w:rsidRPr="001A5582" w:rsidRDefault="009F777C" w:rsidP="00F11E5B"/>
        </w:tc>
      </w:tr>
      <w:tr w:rsidR="009F777C" w:rsidRPr="001A5582" w14:paraId="441159FA" w14:textId="77777777" w:rsidTr="00F11E5B">
        <w:trPr>
          <w:trHeight w:val="799"/>
        </w:trPr>
        <w:tc>
          <w:tcPr>
            <w:tcW w:w="4060" w:type="dxa"/>
            <w:hideMark/>
          </w:tcPr>
          <w:p w14:paraId="0F9312A7" w14:textId="77777777" w:rsidR="009F777C" w:rsidRPr="001A5582" w:rsidRDefault="009F777C" w:rsidP="00F11E5B">
            <w:r w:rsidRPr="001A5582">
              <w:lastRenderedPageBreak/>
              <w:t>01 05 00 00 00 0000 000</w:t>
            </w:r>
          </w:p>
        </w:tc>
        <w:tc>
          <w:tcPr>
            <w:tcW w:w="7220" w:type="dxa"/>
            <w:hideMark/>
          </w:tcPr>
          <w:p w14:paraId="183F4BA4" w14:textId="77777777" w:rsidR="009F777C" w:rsidRPr="001A5582" w:rsidRDefault="009F777C" w:rsidP="00F11E5B">
            <w:r w:rsidRPr="001A5582">
              <w:t>Изменение остатков средств на счетах по учету средств бюджетов</w:t>
            </w:r>
          </w:p>
        </w:tc>
        <w:tc>
          <w:tcPr>
            <w:tcW w:w="5320" w:type="dxa"/>
            <w:hideMark/>
          </w:tcPr>
          <w:p w14:paraId="4F45842E" w14:textId="77777777" w:rsidR="009F777C" w:rsidRPr="001A5582" w:rsidRDefault="009F777C" w:rsidP="00F11E5B">
            <w:r w:rsidRPr="001A5582">
              <w:t>441,0</w:t>
            </w:r>
          </w:p>
        </w:tc>
        <w:tc>
          <w:tcPr>
            <w:tcW w:w="5320" w:type="dxa"/>
            <w:hideMark/>
          </w:tcPr>
          <w:p w14:paraId="38ECBBFE" w14:textId="77777777" w:rsidR="009F777C" w:rsidRPr="001A5582" w:rsidRDefault="009F777C" w:rsidP="00F11E5B">
            <w:r w:rsidRPr="001A5582">
              <w:t>0,0</w:t>
            </w:r>
          </w:p>
        </w:tc>
        <w:tc>
          <w:tcPr>
            <w:tcW w:w="5320" w:type="dxa"/>
            <w:hideMark/>
          </w:tcPr>
          <w:p w14:paraId="6CF4CC99" w14:textId="77777777" w:rsidR="009F777C" w:rsidRPr="001A5582" w:rsidRDefault="009F777C" w:rsidP="00F11E5B">
            <w:r w:rsidRPr="001A5582">
              <w:t>0,0</w:t>
            </w:r>
          </w:p>
        </w:tc>
        <w:tc>
          <w:tcPr>
            <w:tcW w:w="91" w:type="dxa"/>
            <w:hideMark/>
          </w:tcPr>
          <w:p w14:paraId="0659F4CF" w14:textId="77777777" w:rsidR="009F777C" w:rsidRPr="001A5582" w:rsidRDefault="009F777C" w:rsidP="00F11E5B"/>
        </w:tc>
      </w:tr>
      <w:tr w:rsidR="009F777C" w:rsidRPr="001A5582" w14:paraId="4841D95E" w14:textId="77777777" w:rsidTr="00F11E5B">
        <w:trPr>
          <w:trHeight w:val="398"/>
        </w:trPr>
        <w:tc>
          <w:tcPr>
            <w:tcW w:w="4060" w:type="dxa"/>
            <w:hideMark/>
          </w:tcPr>
          <w:p w14:paraId="68B5AF2C" w14:textId="77777777" w:rsidR="009F777C" w:rsidRPr="001A5582" w:rsidRDefault="009F777C" w:rsidP="00F11E5B">
            <w:r w:rsidRPr="001A5582">
              <w:t>01 05 00 00 00 0000 500</w:t>
            </w:r>
          </w:p>
        </w:tc>
        <w:tc>
          <w:tcPr>
            <w:tcW w:w="7220" w:type="dxa"/>
            <w:hideMark/>
          </w:tcPr>
          <w:p w14:paraId="1D0E25A5" w14:textId="77777777" w:rsidR="009F777C" w:rsidRPr="001A5582" w:rsidRDefault="009F777C" w:rsidP="00F11E5B">
            <w:r w:rsidRPr="001A5582">
              <w:t>Увеличение остатков средств бюджетов</w:t>
            </w:r>
          </w:p>
        </w:tc>
        <w:tc>
          <w:tcPr>
            <w:tcW w:w="5320" w:type="dxa"/>
            <w:hideMark/>
          </w:tcPr>
          <w:p w14:paraId="42C6EBAE" w14:textId="77777777" w:rsidR="009F777C" w:rsidRPr="001A5582" w:rsidRDefault="009F777C" w:rsidP="00F11E5B">
            <w:r w:rsidRPr="001A5582">
              <w:t>11 670,3</w:t>
            </w:r>
          </w:p>
        </w:tc>
        <w:tc>
          <w:tcPr>
            <w:tcW w:w="5320" w:type="dxa"/>
            <w:hideMark/>
          </w:tcPr>
          <w:p w14:paraId="644C49A6" w14:textId="77777777" w:rsidR="009F777C" w:rsidRPr="001A5582" w:rsidRDefault="009F777C" w:rsidP="00F11E5B">
            <w:r w:rsidRPr="001A5582">
              <w:t>7 645,1</w:t>
            </w:r>
          </w:p>
        </w:tc>
        <w:tc>
          <w:tcPr>
            <w:tcW w:w="5320" w:type="dxa"/>
            <w:hideMark/>
          </w:tcPr>
          <w:p w14:paraId="5DB26488" w14:textId="77777777" w:rsidR="009F777C" w:rsidRPr="001A5582" w:rsidRDefault="009F777C" w:rsidP="00F11E5B">
            <w:r w:rsidRPr="001A5582">
              <w:t>7 309,6</w:t>
            </w:r>
          </w:p>
        </w:tc>
        <w:tc>
          <w:tcPr>
            <w:tcW w:w="91" w:type="dxa"/>
            <w:hideMark/>
          </w:tcPr>
          <w:p w14:paraId="1FC79F95" w14:textId="77777777" w:rsidR="009F777C" w:rsidRPr="001A5582" w:rsidRDefault="009F777C" w:rsidP="00F11E5B"/>
        </w:tc>
      </w:tr>
      <w:tr w:rsidR="009F777C" w:rsidRPr="001A5582" w14:paraId="786BB2F8" w14:textId="77777777" w:rsidTr="00F11E5B">
        <w:trPr>
          <w:trHeight w:val="799"/>
        </w:trPr>
        <w:tc>
          <w:tcPr>
            <w:tcW w:w="4060" w:type="dxa"/>
            <w:hideMark/>
          </w:tcPr>
          <w:p w14:paraId="213CB481" w14:textId="77777777" w:rsidR="009F777C" w:rsidRPr="001A5582" w:rsidRDefault="009F777C" w:rsidP="00F11E5B">
            <w:r w:rsidRPr="001A5582">
              <w:t>01 05 02 00 00 0000 500</w:t>
            </w:r>
          </w:p>
        </w:tc>
        <w:tc>
          <w:tcPr>
            <w:tcW w:w="7220" w:type="dxa"/>
            <w:hideMark/>
          </w:tcPr>
          <w:p w14:paraId="30E58C09" w14:textId="77777777" w:rsidR="009F777C" w:rsidRPr="001A5582" w:rsidRDefault="009F777C" w:rsidP="00F11E5B">
            <w:r w:rsidRPr="001A5582">
              <w:t>Увеличение прочих остатков средств бюджетов</w:t>
            </w:r>
          </w:p>
        </w:tc>
        <w:tc>
          <w:tcPr>
            <w:tcW w:w="5320" w:type="dxa"/>
            <w:hideMark/>
          </w:tcPr>
          <w:p w14:paraId="713A0092" w14:textId="77777777" w:rsidR="009F777C" w:rsidRPr="001A5582" w:rsidRDefault="009F777C" w:rsidP="00F11E5B">
            <w:r w:rsidRPr="001A5582">
              <w:t>11 670,3</w:t>
            </w:r>
          </w:p>
        </w:tc>
        <w:tc>
          <w:tcPr>
            <w:tcW w:w="5320" w:type="dxa"/>
            <w:hideMark/>
          </w:tcPr>
          <w:p w14:paraId="5934CFEF" w14:textId="77777777" w:rsidR="009F777C" w:rsidRPr="001A5582" w:rsidRDefault="009F777C" w:rsidP="00F11E5B">
            <w:r w:rsidRPr="001A5582">
              <w:t>7 645,1</w:t>
            </w:r>
          </w:p>
        </w:tc>
        <w:tc>
          <w:tcPr>
            <w:tcW w:w="5320" w:type="dxa"/>
            <w:hideMark/>
          </w:tcPr>
          <w:p w14:paraId="5A19D711" w14:textId="77777777" w:rsidR="009F777C" w:rsidRPr="001A5582" w:rsidRDefault="009F777C" w:rsidP="00F11E5B">
            <w:r w:rsidRPr="001A5582">
              <w:t>7 309,6</w:t>
            </w:r>
          </w:p>
        </w:tc>
        <w:tc>
          <w:tcPr>
            <w:tcW w:w="91" w:type="dxa"/>
            <w:hideMark/>
          </w:tcPr>
          <w:p w14:paraId="2C5C9FD0" w14:textId="77777777" w:rsidR="009F777C" w:rsidRPr="001A5582" w:rsidRDefault="009F777C" w:rsidP="00F11E5B"/>
        </w:tc>
      </w:tr>
      <w:tr w:rsidR="009F777C" w:rsidRPr="001A5582" w14:paraId="549C36EC" w14:textId="77777777" w:rsidTr="00F11E5B">
        <w:trPr>
          <w:trHeight w:val="799"/>
        </w:trPr>
        <w:tc>
          <w:tcPr>
            <w:tcW w:w="4060" w:type="dxa"/>
            <w:hideMark/>
          </w:tcPr>
          <w:p w14:paraId="56BDCE13" w14:textId="77777777" w:rsidR="009F777C" w:rsidRPr="001A5582" w:rsidRDefault="009F777C" w:rsidP="00F11E5B">
            <w:r w:rsidRPr="001A5582">
              <w:t>01 05 02 01 00 0000 510</w:t>
            </w:r>
          </w:p>
        </w:tc>
        <w:tc>
          <w:tcPr>
            <w:tcW w:w="7220" w:type="dxa"/>
            <w:hideMark/>
          </w:tcPr>
          <w:p w14:paraId="4A97A404" w14:textId="77777777" w:rsidR="009F777C" w:rsidRPr="001A5582" w:rsidRDefault="009F777C" w:rsidP="00F11E5B">
            <w:r w:rsidRPr="001A5582">
              <w:t>Увеличение прочих остатков денежных средств бюджетов</w:t>
            </w:r>
          </w:p>
        </w:tc>
        <w:tc>
          <w:tcPr>
            <w:tcW w:w="5320" w:type="dxa"/>
            <w:hideMark/>
          </w:tcPr>
          <w:p w14:paraId="367C039F" w14:textId="77777777" w:rsidR="009F777C" w:rsidRPr="001A5582" w:rsidRDefault="009F777C" w:rsidP="00F11E5B">
            <w:r w:rsidRPr="001A5582">
              <w:t>11 670,3</w:t>
            </w:r>
          </w:p>
        </w:tc>
        <w:tc>
          <w:tcPr>
            <w:tcW w:w="5320" w:type="dxa"/>
            <w:hideMark/>
          </w:tcPr>
          <w:p w14:paraId="4EA3C041" w14:textId="77777777" w:rsidR="009F777C" w:rsidRPr="001A5582" w:rsidRDefault="009F777C" w:rsidP="00F11E5B">
            <w:r w:rsidRPr="001A5582">
              <w:t>7 645,1</w:t>
            </w:r>
          </w:p>
        </w:tc>
        <w:tc>
          <w:tcPr>
            <w:tcW w:w="5320" w:type="dxa"/>
            <w:hideMark/>
          </w:tcPr>
          <w:p w14:paraId="7B13611D" w14:textId="77777777" w:rsidR="009F777C" w:rsidRPr="001A5582" w:rsidRDefault="009F777C" w:rsidP="00F11E5B">
            <w:r w:rsidRPr="001A5582">
              <w:t>7 309,6</w:t>
            </w:r>
          </w:p>
        </w:tc>
        <w:tc>
          <w:tcPr>
            <w:tcW w:w="91" w:type="dxa"/>
            <w:hideMark/>
          </w:tcPr>
          <w:p w14:paraId="31819E21" w14:textId="77777777" w:rsidR="009F777C" w:rsidRPr="001A5582" w:rsidRDefault="009F777C" w:rsidP="00F11E5B"/>
        </w:tc>
      </w:tr>
      <w:tr w:rsidR="009F777C" w:rsidRPr="001A5582" w14:paraId="4C4A9E91" w14:textId="77777777" w:rsidTr="00F11E5B">
        <w:trPr>
          <w:trHeight w:val="799"/>
        </w:trPr>
        <w:tc>
          <w:tcPr>
            <w:tcW w:w="4060" w:type="dxa"/>
            <w:hideMark/>
          </w:tcPr>
          <w:p w14:paraId="07F3DAE6" w14:textId="77777777" w:rsidR="009F777C" w:rsidRPr="001A5582" w:rsidRDefault="009F777C" w:rsidP="00F11E5B">
            <w:r w:rsidRPr="001A5582">
              <w:t>01 05 02 01 10 0000 510</w:t>
            </w:r>
          </w:p>
        </w:tc>
        <w:tc>
          <w:tcPr>
            <w:tcW w:w="7220" w:type="dxa"/>
            <w:hideMark/>
          </w:tcPr>
          <w:p w14:paraId="312150E5" w14:textId="77777777" w:rsidR="009F777C" w:rsidRPr="001A5582" w:rsidRDefault="009F777C" w:rsidP="00F11E5B">
            <w:r w:rsidRPr="001A5582">
              <w:t>Увеличение прочих остатков денежных средств бюджетов сельских поселений</w:t>
            </w:r>
          </w:p>
        </w:tc>
        <w:tc>
          <w:tcPr>
            <w:tcW w:w="5320" w:type="dxa"/>
            <w:hideMark/>
          </w:tcPr>
          <w:p w14:paraId="66292287" w14:textId="77777777" w:rsidR="009F777C" w:rsidRPr="001A5582" w:rsidRDefault="009F777C" w:rsidP="00F11E5B">
            <w:r w:rsidRPr="001A5582">
              <w:t>11 670,3</w:t>
            </w:r>
          </w:p>
        </w:tc>
        <w:tc>
          <w:tcPr>
            <w:tcW w:w="5320" w:type="dxa"/>
            <w:hideMark/>
          </w:tcPr>
          <w:p w14:paraId="531E7DDE" w14:textId="77777777" w:rsidR="009F777C" w:rsidRPr="001A5582" w:rsidRDefault="009F777C" w:rsidP="00F11E5B">
            <w:r w:rsidRPr="001A5582">
              <w:t>7 645,1</w:t>
            </w:r>
          </w:p>
        </w:tc>
        <w:tc>
          <w:tcPr>
            <w:tcW w:w="5320" w:type="dxa"/>
            <w:hideMark/>
          </w:tcPr>
          <w:p w14:paraId="53CF8BE8" w14:textId="77777777" w:rsidR="009F777C" w:rsidRPr="001A5582" w:rsidRDefault="009F777C" w:rsidP="00F11E5B">
            <w:r w:rsidRPr="001A5582">
              <w:t>7 309,6</w:t>
            </w:r>
          </w:p>
        </w:tc>
        <w:tc>
          <w:tcPr>
            <w:tcW w:w="91" w:type="dxa"/>
            <w:hideMark/>
          </w:tcPr>
          <w:p w14:paraId="5C373073" w14:textId="77777777" w:rsidR="009F777C" w:rsidRPr="001A5582" w:rsidRDefault="009F777C" w:rsidP="00F11E5B"/>
        </w:tc>
      </w:tr>
      <w:tr w:rsidR="009F777C" w:rsidRPr="001A5582" w14:paraId="5EF924F6" w14:textId="77777777" w:rsidTr="00F11E5B">
        <w:trPr>
          <w:trHeight w:val="398"/>
        </w:trPr>
        <w:tc>
          <w:tcPr>
            <w:tcW w:w="4060" w:type="dxa"/>
            <w:hideMark/>
          </w:tcPr>
          <w:p w14:paraId="65B20501" w14:textId="77777777" w:rsidR="009F777C" w:rsidRPr="001A5582" w:rsidRDefault="009F777C" w:rsidP="00F11E5B">
            <w:r w:rsidRPr="001A5582">
              <w:t>01 05 00 00 00 0000 600</w:t>
            </w:r>
          </w:p>
        </w:tc>
        <w:tc>
          <w:tcPr>
            <w:tcW w:w="7220" w:type="dxa"/>
            <w:hideMark/>
          </w:tcPr>
          <w:p w14:paraId="7976D984" w14:textId="77777777" w:rsidR="009F777C" w:rsidRPr="001A5582" w:rsidRDefault="009F777C" w:rsidP="00F11E5B">
            <w:r w:rsidRPr="001A5582">
              <w:t>Уменьшение остатков средств бюджетов</w:t>
            </w:r>
          </w:p>
        </w:tc>
        <w:tc>
          <w:tcPr>
            <w:tcW w:w="5320" w:type="dxa"/>
            <w:hideMark/>
          </w:tcPr>
          <w:p w14:paraId="5F839B35" w14:textId="77777777" w:rsidR="009F777C" w:rsidRPr="001A5582" w:rsidRDefault="009F777C" w:rsidP="00F11E5B">
            <w:r w:rsidRPr="001A5582">
              <w:t>12 111,3</w:t>
            </w:r>
          </w:p>
        </w:tc>
        <w:tc>
          <w:tcPr>
            <w:tcW w:w="5320" w:type="dxa"/>
            <w:hideMark/>
          </w:tcPr>
          <w:p w14:paraId="56E61CA4" w14:textId="77777777" w:rsidR="009F777C" w:rsidRPr="001A5582" w:rsidRDefault="009F777C" w:rsidP="00F11E5B">
            <w:r w:rsidRPr="001A5582">
              <w:t>7 645,1</w:t>
            </w:r>
          </w:p>
        </w:tc>
        <w:tc>
          <w:tcPr>
            <w:tcW w:w="5320" w:type="dxa"/>
            <w:hideMark/>
          </w:tcPr>
          <w:p w14:paraId="54E597FE" w14:textId="77777777" w:rsidR="009F777C" w:rsidRPr="001A5582" w:rsidRDefault="009F777C" w:rsidP="00F11E5B">
            <w:r w:rsidRPr="001A5582">
              <w:t>7 309,6</w:t>
            </w:r>
          </w:p>
        </w:tc>
        <w:tc>
          <w:tcPr>
            <w:tcW w:w="91" w:type="dxa"/>
            <w:hideMark/>
          </w:tcPr>
          <w:p w14:paraId="0704D201" w14:textId="77777777" w:rsidR="009F777C" w:rsidRPr="001A5582" w:rsidRDefault="009F777C" w:rsidP="00F11E5B"/>
        </w:tc>
      </w:tr>
      <w:tr w:rsidR="009F777C" w:rsidRPr="001A5582" w14:paraId="46DA98E4" w14:textId="77777777" w:rsidTr="00F11E5B">
        <w:trPr>
          <w:trHeight w:val="799"/>
        </w:trPr>
        <w:tc>
          <w:tcPr>
            <w:tcW w:w="4060" w:type="dxa"/>
            <w:hideMark/>
          </w:tcPr>
          <w:p w14:paraId="170BDED7" w14:textId="77777777" w:rsidR="009F777C" w:rsidRPr="001A5582" w:rsidRDefault="009F777C" w:rsidP="00F11E5B">
            <w:r w:rsidRPr="001A5582">
              <w:t>01 05 02 00 00 0000 600</w:t>
            </w:r>
          </w:p>
        </w:tc>
        <w:tc>
          <w:tcPr>
            <w:tcW w:w="7220" w:type="dxa"/>
            <w:hideMark/>
          </w:tcPr>
          <w:p w14:paraId="3D70A00B" w14:textId="77777777" w:rsidR="009F777C" w:rsidRPr="001A5582" w:rsidRDefault="009F777C" w:rsidP="00F11E5B">
            <w:r w:rsidRPr="001A5582">
              <w:t>Уменьшение прочих остатков средств бюджетов</w:t>
            </w:r>
          </w:p>
        </w:tc>
        <w:tc>
          <w:tcPr>
            <w:tcW w:w="5320" w:type="dxa"/>
            <w:hideMark/>
          </w:tcPr>
          <w:p w14:paraId="24B899D8" w14:textId="77777777" w:rsidR="009F777C" w:rsidRPr="001A5582" w:rsidRDefault="009F777C" w:rsidP="00F11E5B">
            <w:r w:rsidRPr="001A5582">
              <w:t>12 111,3</w:t>
            </w:r>
          </w:p>
        </w:tc>
        <w:tc>
          <w:tcPr>
            <w:tcW w:w="5320" w:type="dxa"/>
            <w:hideMark/>
          </w:tcPr>
          <w:p w14:paraId="58F2B0C2" w14:textId="77777777" w:rsidR="009F777C" w:rsidRPr="001A5582" w:rsidRDefault="009F777C" w:rsidP="00F11E5B">
            <w:r w:rsidRPr="001A5582">
              <w:t>7 645,1</w:t>
            </w:r>
          </w:p>
        </w:tc>
        <w:tc>
          <w:tcPr>
            <w:tcW w:w="5320" w:type="dxa"/>
            <w:hideMark/>
          </w:tcPr>
          <w:p w14:paraId="7173F2A4" w14:textId="77777777" w:rsidR="009F777C" w:rsidRPr="001A5582" w:rsidRDefault="009F777C" w:rsidP="00F11E5B">
            <w:r w:rsidRPr="001A5582">
              <w:t>7 309,6</w:t>
            </w:r>
          </w:p>
        </w:tc>
        <w:tc>
          <w:tcPr>
            <w:tcW w:w="91" w:type="dxa"/>
            <w:hideMark/>
          </w:tcPr>
          <w:p w14:paraId="08307A90" w14:textId="77777777" w:rsidR="009F777C" w:rsidRPr="001A5582" w:rsidRDefault="009F777C" w:rsidP="00F11E5B"/>
        </w:tc>
      </w:tr>
      <w:tr w:rsidR="009F777C" w:rsidRPr="001A5582" w14:paraId="599805F9" w14:textId="77777777" w:rsidTr="00F11E5B">
        <w:trPr>
          <w:trHeight w:val="799"/>
        </w:trPr>
        <w:tc>
          <w:tcPr>
            <w:tcW w:w="4060" w:type="dxa"/>
            <w:hideMark/>
          </w:tcPr>
          <w:p w14:paraId="4B282D9B" w14:textId="77777777" w:rsidR="009F777C" w:rsidRPr="001A5582" w:rsidRDefault="009F777C" w:rsidP="00F11E5B">
            <w:r w:rsidRPr="001A5582">
              <w:t>01 05 02 01 00 0000 610</w:t>
            </w:r>
          </w:p>
        </w:tc>
        <w:tc>
          <w:tcPr>
            <w:tcW w:w="7220" w:type="dxa"/>
            <w:hideMark/>
          </w:tcPr>
          <w:p w14:paraId="5F6A77C9" w14:textId="77777777" w:rsidR="009F777C" w:rsidRPr="001A5582" w:rsidRDefault="009F777C" w:rsidP="00F11E5B">
            <w:r w:rsidRPr="001A5582">
              <w:t>Уменьшение прочих остатков денежных средств бюджетов</w:t>
            </w:r>
          </w:p>
        </w:tc>
        <w:tc>
          <w:tcPr>
            <w:tcW w:w="5320" w:type="dxa"/>
            <w:hideMark/>
          </w:tcPr>
          <w:p w14:paraId="12824A1E" w14:textId="77777777" w:rsidR="009F777C" w:rsidRPr="001A5582" w:rsidRDefault="009F777C" w:rsidP="00F11E5B">
            <w:r w:rsidRPr="001A5582">
              <w:t>12 111,3</w:t>
            </w:r>
          </w:p>
        </w:tc>
        <w:tc>
          <w:tcPr>
            <w:tcW w:w="5320" w:type="dxa"/>
            <w:hideMark/>
          </w:tcPr>
          <w:p w14:paraId="2B620A2F" w14:textId="77777777" w:rsidR="009F777C" w:rsidRPr="001A5582" w:rsidRDefault="009F777C" w:rsidP="00F11E5B">
            <w:r w:rsidRPr="001A5582">
              <w:t>7 645,1</w:t>
            </w:r>
          </w:p>
        </w:tc>
        <w:tc>
          <w:tcPr>
            <w:tcW w:w="5320" w:type="dxa"/>
            <w:hideMark/>
          </w:tcPr>
          <w:p w14:paraId="6B2D8A22" w14:textId="77777777" w:rsidR="009F777C" w:rsidRPr="001A5582" w:rsidRDefault="009F777C" w:rsidP="00F11E5B">
            <w:r w:rsidRPr="001A5582">
              <w:t>7 309,6</w:t>
            </w:r>
          </w:p>
        </w:tc>
        <w:tc>
          <w:tcPr>
            <w:tcW w:w="91" w:type="dxa"/>
            <w:hideMark/>
          </w:tcPr>
          <w:p w14:paraId="4D192B1E" w14:textId="77777777" w:rsidR="009F777C" w:rsidRPr="001A5582" w:rsidRDefault="009F777C" w:rsidP="00F11E5B"/>
        </w:tc>
      </w:tr>
      <w:tr w:rsidR="009F777C" w:rsidRPr="001A5582" w14:paraId="71FD2A4C" w14:textId="77777777" w:rsidTr="00F11E5B">
        <w:trPr>
          <w:trHeight w:val="799"/>
        </w:trPr>
        <w:tc>
          <w:tcPr>
            <w:tcW w:w="4060" w:type="dxa"/>
            <w:hideMark/>
          </w:tcPr>
          <w:p w14:paraId="382A06C3" w14:textId="77777777" w:rsidR="009F777C" w:rsidRPr="001A5582" w:rsidRDefault="009F777C" w:rsidP="00F11E5B">
            <w:r w:rsidRPr="001A5582">
              <w:t>01 05 02 01 10 0000 610</w:t>
            </w:r>
          </w:p>
        </w:tc>
        <w:tc>
          <w:tcPr>
            <w:tcW w:w="7220" w:type="dxa"/>
            <w:hideMark/>
          </w:tcPr>
          <w:p w14:paraId="3F52307F" w14:textId="77777777" w:rsidR="009F777C" w:rsidRPr="001A5582" w:rsidRDefault="009F777C" w:rsidP="00F11E5B">
            <w:r w:rsidRPr="001A5582">
              <w:t>Уменьшение прочих остатков денежных средств бюджетов сельских поселений</w:t>
            </w:r>
          </w:p>
        </w:tc>
        <w:tc>
          <w:tcPr>
            <w:tcW w:w="5320" w:type="dxa"/>
            <w:hideMark/>
          </w:tcPr>
          <w:p w14:paraId="4F1B40D1" w14:textId="77777777" w:rsidR="009F777C" w:rsidRPr="001A5582" w:rsidRDefault="009F777C" w:rsidP="00F11E5B">
            <w:r w:rsidRPr="001A5582">
              <w:t>12 111,3</w:t>
            </w:r>
          </w:p>
        </w:tc>
        <w:tc>
          <w:tcPr>
            <w:tcW w:w="5320" w:type="dxa"/>
            <w:hideMark/>
          </w:tcPr>
          <w:p w14:paraId="6392731B" w14:textId="77777777" w:rsidR="009F777C" w:rsidRPr="001A5582" w:rsidRDefault="009F777C" w:rsidP="00F11E5B">
            <w:r w:rsidRPr="001A5582">
              <w:t>7 645,1</w:t>
            </w:r>
          </w:p>
        </w:tc>
        <w:tc>
          <w:tcPr>
            <w:tcW w:w="5320" w:type="dxa"/>
            <w:hideMark/>
          </w:tcPr>
          <w:p w14:paraId="0456C334" w14:textId="77777777" w:rsidR="009F777C" w:rsidRPr="001A5582" w:rsidRDefault="009F777C" w:rsidP="00F11E5B">
            <w:r w:rsidRPr="001A5582">
              <w:t>7 309,6</w:t>
            </w:r>
          </w:p>
        </w:tc>
        <w:tc>
          <w:tcPr>
            <w:tcW w:w="91" w:type="dxa"/>
            <w:hideMark/>
          </w:tcPr>
          <w:p w14:paraId="0F8B670D" w14:textId="77777777" w:rsidR="009F777C" w:rsidRPr="001A5582" w:rsidRDefault="009F777C" w:rsidP="00F11E5B"/>
        </w:tc>
      </w:tr>
    </w:tbl>
    <w:p w14:paraId="184C97E1" w14:textId="77777777" w:rsidR="009F777C" w:rsidRDefault="009F777C" w:rsidP="009F777C"/>
    <w:p w14:paraId="082E68BC" w14:textId="77777777" w:rsidR="009F777C" w:rsidRDefault="009F777C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5115EB72" w14:textId="77777777" w:rsidR="009F777C" w:rsidRDefault="009F777C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162A4E02" w14:textId="77777777" w:rsidR="009F777C" w:rsidRDefault="009F777C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tbl>
      <w:tblPr>
        <w:tblStyle w:val="afff8"/>
        <w:tblW w:w="0" w:type="auto"/>
        <w:tblLook w:val="04A0" w:firstRow="1" w:lastRow="0" w:firstColumn="1" w:lastColumn="0" w:noHBand="0" w:noVBand="1"/>
      </w:tblPr>
      <w:tblGrid>
        <w:gridCol w:w="3289"/>
        <w:gridCol w:w="1260"/>
        <w:gridCol w:w="819"/>
        <w:gridCol w:w="825"/>
        <w:gridCol w:w="1290"/>
        <w:gridCol w:w="835"/>
        <w:gridCol w:w="1932"/>
        <w:gridCol w:w="2053"/>
        <w:gridCol w:w="2423"/>
        <w:gridCol w:w="260"/>
      </w:tblGrid>
      <w:tr w:rsidR="00E5169D" w:rsidRPr="009B327A" w14:paraId="0F0FC72B" w14:textId="77777777" w:rsidTr="00F11E5B">
        <w:trPr>
          <w:gridAfter w:val="1"/>
          <w:wAfter w:w="91" w:type="dxa"/>
          <w:trHeight w:val="255"/>
        </w:trPr>
        <w:tc>
          <w:tcPr>
            <w:tcW w:w="4439" w:type="dxa"/>
            <w:hideMark/>
          </w:tcPr>
          <w:p w14:paraId="727E0F1D" w14:textId="77777777" w:rsidR="00E5169D" w:rsidRPr="009B327A" w:rsidRDefault="00E5169D" w:rsidP="00F11E5B"/>
        </w:tc>
        <w:tc>
          <w:tcPr>
            <w:tcW w:w="1651" w:type="dxa"/>
            <w:hideMark/>
          </w:tcPr>
          <w:p w14:paraId="6916B4E2" w14:textId="77777777" w:rsidR="00E5169D" w:rsidRPr="009B327A" w:rsidRDefault="00E5169D" w:rsidP="00F11E5B"/>
        </w:tc>
        <w:tc>
          <w:tcPr>
            <w:tcW w:w="1045" w:type="dxa"/>
            <w:hideMark/>
          </w:tcPr>
          <w:p w14:paraId="27262AEE" w14:textId="77777777" w:rsidR="00E5169D" w:rsidRPr="009B327A" w:rsidRDefault="00E5169D" w:rsidP="00F11E5B"/>
        </w:tc>
        <w:tc>
          <w:tcPr>
            <w:tcW w:w="1053" w:type="dxa"/>
            <w:hideMark/>
          </w:tcPr>
          <w:p w14:paraId="7E49A45B" w14:textId="77777777" w:rsidR="00E5169D" w:rsidRPr="009B327A" w:rsidRDefault="00E5169D" w:rsidP="00F11E5B"/>
        </w:tc>
        <w:tc>
          <w:tcPr>
            <w:tcW w:w="1692" w:type="dxa"/>
            <w:hideMark/>
          </w:tcPr>
          <w:p w14:paraId="6A33243A" w14:textId="77777777" w:rsidR="00E5169D" w:rsidRPr="009B327A" w:rsidRDefault="00E5169D" w:rsidP="00F11E5B"/>
        </w:tc>
        <w:tc>
          <w:tcPr>
            <w:tcW w:w="1066" w:type="dxa"/>
            <w:hideMark/>
          </w:tcPr>
          <w:p w14:paraId="4701B7EF" w14:textId="77777777" w:rsidR="00E5169D" w:rsidRPr="009B327A" w:rsidRDefault="00E5169D" w:rsidP="00F11E5B"/>
        </w:tc>
        <w:tc>
          <w:tcPr>
            <w:tcW w:w="2574" w:type="dxa"/>
            <w:hideMark/>
          </w:tcPr>
          <w:p w14:paraId="27FA3720" w14:textId="77777777" w:rsidR="00E5169D" w:rsidRPr="009B327A" w:rsidRDefault="00E5169D" w:rsidP="00F11E5B"/>
        </w:tc>
        <w:tc>
          <w:tcPr>
            <w:tcW w:w="2740" w:type="dxa"/>
            <w:noWrap/>
            <w:hideMark/>
          </w:tcPr>
          <w:p w14:paraId="45217E4C" w14:textId="77777777" w:rsidR="00E5169D" w:rsidRPr="009B327A" w:rsidRDefault="00E5169D" w:rsidP="00F11E5B"/>
        </w:tc>
        <w:tc>
          <w:tcPr>
            <w:tcW w:w="3249" w:type="dxa"/>
            <w:noWrap/>
            <w:hideMark/>
          </w:tcPr>
          <w:p w14:paraId="30F701E0" w14:textId="77777777" w:rsidR="00E5169D" w:rsidRPr="009B327A" w:rsidRDefault="00E5169D" w:rsidP="00F11E5B">
            <w:r w:rsidRPr="009B327A">
              <w:t>Приложение 5</w:t>
            </w:r>
          </w:p>
        </w:tc>
      </w:tr>
      <w:tr w:rsidR="00E5169D" w:rsidRPr="009B327A" w14:paraId="6F605107" w14:textId="77777777" w:rsidTr="00F11E5B">
        <w:trPr>
          <w:gridAfter w:val="1"/>
          <w:wAfter w:w="91" w:type="dxa"/>
          <w:trHeight w:val="255"/>
        </w:trPr>
        <w:tc>
          <w:tcPr>
            <w:tcW w:w="4439" w:type="dxa"/>
            <w:hideMark/>
          </w:tcPr>
          <w:p w14:paraId="6B587976" w14:textId="77777777" w:rsidR="00E5169D" w:rsidRPr="009B327A" w:rsidRDefault="00E5169D" w:rsidP="00F11E5B"/>
        </w:tc>
        <w:tc>
          <w:tcPr>
            <w:tcW w:w="1651" w:type="dxa"/>
            <w:hideMark/>
          </w:tcPr>
          <w:p w14:paraId="3C389097" w14:textId="77777777" w:rsidR="00E5169D" w:rsidRPr="009B327A" w:rsidRDefault="00E5169D" w:rsidP="00F11E5B"/>
        </w:tc>
        <w:tc>
          <w:tcPr>
            <w:tcW w:w="1045" w:type="dxa"/>
            <w:hideMark/>
          </w:tcPr>
          <w:p w14:paraId="610FB9E9" w14:textId="77777777" w:rsidR="00E5169D" w:rsidRPr="009B327A" w:rsidRDefault="00E5169D" w:rsidP="00F11E5B"/>
        </w:tc>
        <w:tc>
          <w:tcPr>
            <w:tcW w:w="1053" w:type="dxa"/>
            <w:hideMark/>
          </w:tcPr>
          <w:p w14:paraId="335BFD4E" w14:textId="77777777" w:rsidR="00E5169D" w:rsidRPr="009B327A" w:rsidRDefault="00E5169D" w:rsidP="00F11E5B"/>
        </w:tc>
        <w:tc>
          <w:tcPr>
            <w:tcW w:w="1692" w:type="dxa"/>
            <w:hideMark/>
          </w:tcPr>
          <w:p w14:paraId="6B11751F" w14:textId="77777777" w:rsidR="00E5169D" w:rsidRPr="009B327A" w:rsidRDefault="00E5169D" w:rsidP="00F11E5B"/>
        </w:tc>
        <w:tc>
          <w:tcPr>
            <w:tcW w:w="1066" w:type="dxa"/>
            <w:hideMark/>
          </w:tcPr>
          <w:p w14:paraId="17C713A9" w14:textId="77777777" w:rsidR="00E5169D" w:rsidRPr="009B327A" w:rsidRDefault="00E5169D" w:rsidP="00F11E5B"/>
        </w:tc>
        <w:tc>
          <w:tcPr>
            <w:tcW w:w="2574" w:type="dxa"/>
            <w:hideMark/>
          </w:tcPr>
          <w:p w14:paraId="4B49F55D" w14:textId="77777777" w:rsidR="00E5169D" w:rsidRPr="009B327A" w:rsidRDefault="00E5169D" w:rsidP="00F11E5B"/>
        </w:tc>
        <w:tc>
          <w:tcPr>
            <w:tcW w:w="5989" w:type="dxa"/>
            <w:gridSpan w:val="2"/>
            <w:noWrap/>
            <w:hideMark/>
          </w:tcPr>
          <w:p w14:paraId="6F56C8C0" w14:textId="77777777" w:rsidR="00E5169D" w:rsidRPr="009B327A" w:rsidRDefault="00E5169D" w:rsidP="00F11E5B">
            <w:r w:rsidRPr="009B327A">
              <w:t xml:space="preserve">к решению Собрания депутатов </w:t>
            </w:r>
          </w:p>
        </w:tc>
      </w:tr>
      <w:tr w:rsidR="00E5169D" w:rsidRPr="009B327A" w14:paraId="1E1BDF7D" w14:textId="77777777" w:rsidTr="00F11E5B">
        <w:trPr>
          <w:gridAfter w:val="1"/>
          <w:wAfter w:w="91" w:type="dxa"/>
          <w:trHeight w:val="255"/>
        </w:trPr>
        <w:tc>
          <w:tcPr>
            <w:tcW w:w="4439" w:type="dxa"/>
            <w:hideMark/>
          </w:tcPr>
          <w:p w14:paraId="5D116D4E" w14:textId="77777777" w:rsidR="00E5169D" w:rsidRPr="009B327A" w:rsidRDefault="00E5169D" w:rsidP="00F11E5B"/>
        </w:tc>
        <w:tc>
          <w:tcPr>
            <w:tcW w:w="1651" w:type="dxa"/>
            <w:hideMark/>
          </w:tcPr>
          <w:p w14:paraId="009B3B9B" w14:textId="77777777" w:rsidR="00E5169D" w:rsidRPr="009B327A" w:rsidRDefault="00E5169D" w:rsidP="00F11E5B"/>
        </w:tc>
        <w:tc>
          <w:tcPr>
            <w:tcW w:w="1045" w:type="dxa"/>
            <w:hideMark/>
          </w:tcPr>
          <w:p w14:paraId="5E4A5CDC" w14:textId="77777777" w:rsidR="00E5169D" w:rsidRPr="009B327A" w:rsidRDefault="00E5169D" w:rsidP="00F11E5B"/>
        </w:tc>
        <w:tc>
          <w:tcPr>
            <w:tcW w:w="1053" w:type="dxa"/>
            <w:hideMark/>
          </w:tcPr>
          <w:p w14:paraId="65D93C90" w14:textId="77777777" w:rsidR="00E5169D" w:rsidRPr="009B327A" w:rsidRDefault="00E5169D" w:rsidP="00F11E5B"/>
        </w:tc>
        <w:tc>
          <w:tcPr>
            <w:tcW w:w="1692" w:type="dxa"/>
            <w:hideMark/>
          </w:tcPr>
          <w:p w14:paraId="59F5410B" w14:textId="77777777" w:rsidR="00E5169D" w:rsidRPr="009B327A" w:rsidRDefault="00E5169D" w:rsidP="00F11E5B"/>
        </w:tc>
        <w:tc>
          <w:tcPr>
            <w:tcW w:w="1066" w:type="dxa"/>
            <w:hideMark/>
          </w:tcPr>
          <w:p w14:paraId="30CD2FF1" w14:textId="77777777" w:rsidR="00E5169D" w:rsidRPr="009B327A" w:rsidRDefault="00E5169D" w:rsidP="00F11E5B"/>
        </w:tc>
        <w:tc>
          <w:tcPr>
            <w:tcW w:w="2574" w:type="dxa"/>
            <w:hideMark/>
          </w:tcPr>
          <w:p w14:paraId="4AB50E70" w14:textId="77777777" w:rsidR="00E5169D" w:rsidRPr="009B327A" w:rsidRDefault="00E5169D" w:rsidP="00F11E5B"/>
        </w:tc>
        <w:tc>
          <w:tcPr>
            <w:tcW w:w="5989" w:type="dxa"/>
            <w:gridSpan w:val="2"/>
            <w:noWrap/>
            <w:hideMark/>
          </w:tcPr>
          <w:p w14:paraId="1EF7A905" w14:textId="77777777" w:rsidR="00E5169D" w:rsidRPr="009B327A" w:rsidRDefault="00E5169D" w:rsidP="00F11E5B">
            <w:r w:rsidRPr="009B327A">
              <w:t xml:space="preserve">Зеленовского сельского поселения </w:t>
            </w:r>
          </w:p>
        </w:tc>
      </w:tr>
      <w:tr w:rsidR="00E5169D" w:rsidRPr="009B327A" w14:paraId="130926F0" w14:textId="77777777" w:rsidTr="00F11E5B">
        <w:trPr>
          <w:gridAfter w:val="1"/>
          <w:wAfter w:w="91" w:type="dxa"/>
          <w:trHeight w:val="255"/>
        </w:trPr>
        <w:tc>
          <w:tcPr>
            <w:tcW w:w="4439" w:type="dxa"/>
            <w:hideMark/>
          </w:tcPr>
          <w:p w14:paraId="2E597A81" w14:textId="77777777" w:rsidR="00E5169D" w:rsidRPr="009B327A" w:rsidRDefault="00E5169D" w:rsidP="00F11E5B"/>
        </w:tc>
        <w:tc>
          <w:tcPr>
            <w:tcW w:w="1651" w:type="dxa"/>
            <w:hideMark/>
          </w:tcPr>
          <w:p w14:paraId="39BD7444" w14:textId="77777777" w:rsidR="00E5169D" w:rsidRPr="009B327A" w:rsidRDefault="00E5169D" w:rsidP="00F11E5B"/>
        </w:tc>
        <w:tc>
          <w:tcPr>
            <w:tcW w:w="1045" w:type="dxa"/>
            <w:hideMark/>
          </w:tcPr>
          <w:p w14:paraId="34222088" w14:textId="77777777" w:rsidR="00E5169D" w:rsidRPr="009B327A" w:rsidRDefault="00E5169D" w:rsidP="00F11E5B"/>
        </w:tc>
        <w:tc>
          <w:tcPr>
            <w:tcW w:w="1053" w:type="dxa"/>
            <w:hideMark/>
          </w:tcPr>
          <w:p w14:paraId="1C46D45B" w14:textId="77777777" w:rsidR="00E5169D" w:rsidRPr="009B327A" w:rsidRDefault="00E5169D" w:rsidP="00F11E5B"/>
        </w:tc>
        <w:tc>
          <w:tcPr>
            <w:tcW w:w="1692" w:type="dxa"/>
            <w:hideMark/>
          </w:tcPr>
          <w:p w14:paraId="644D5D74" w14:textId="77777777" w:rsidR="00E5169D" w:rsidRPr="009B327A" w:rsidRDefault="00E5169D" w:rsidP="00F11E5B"/>
        </w:tc>
        <w:tc>
          <w:tcPr>
            <w:tcW w:w="1066" w:type="dxa"/>
            <w:hideMark/>
          </w:tcPr>
          <w:p w14:paraId="07072667" w14:textId="77777777" w:rsidR="00E5169D" w:rsidRPr="009B327A" w:rsidRDefault="00E5169D" w:rsidP="00F11E5B"/>
        </w:tc>
        <w:tc>
          <w:tcPr>
            <w:tcW w:w="2574" w:type="dxa"/>
            <w:hideMark/>
          </w:tcPr>
          <w:p w14:paraId="3858E92D" w14:textId="77777777" w:rsidR="00E5169D" w:rsidRPr="009B327A" w:rsidRDefault="00E5169D" w:rsidP="00F11E5B"/>
        </w:tc>
        <w:tc>
          <w:tcPr>
            <w:tcW w:w="5989" w:type="dxa"/>
            <w:gridSpan w:val="2"/>
            <w:noWrap/>
            <w:hideMark/>
          </w:tcPr>
          <w:p w14:paraId="45F6402F" w14:textId="77777777" w:rsidR="00E5169D" w:rsidRPr="009B327A" w:rsidRDefault="00E5169D" w:rsidP="00F11E5B">
            <w:r w:rsidRPr="009B327A">
              <w:t xml:space="preserve">"О бюджете Зеленовского сельского </w:t>
            </w:r>
          </w:p>
        </w:tc>
      </w:tr>
      <w:tr w:rsidR="00E5169D" w:rsidRPr="009B327A" w14:paraId="0F3CDBC6" w14:textId="77777777" w:rsidTr="00F11E5B">
        <w:trPr>
          <w:gridAfter w:val="1"/>
          <w:wAfter w:w="91" w:type="dxa"/>
          <w:trHeight w:val="255"/>
        </w:trPr>
        <w:tc>
          <w:tcPr>
            <w:tcW w:w="4439" w:type="dxa"/>
            <w:hideMark/>
          </w:tcPr>
          <w:p w14:paraId="61279330" w14:textId="77777777" w:rsidR="00E5169D" w:rsidRPr="009B327A" w:rsidRDefault="00E5169D" w:rsidP="00F11E5B"/>
        </w:tc>
        <w:tc>
          <w:tcPr>
            <w:tcW w:w="1651" w:type="dxa"/>
            <w:hideMark/>
          </w:tcPr>
          <w:p w14:paraId="464675A6" w14:textId="77777777" w:rsidR="00E5169D" w:rsidRPr="009B327A" w:rsidRDefault="00E5169D" w:rsidP="00F11E5B"/>
        </w:tc>
        <w:tc>
          <w:tcPr>
            <w:tcW w:w="1045" w:type="dxa"/>
            <w:hideMark/>
          </w:tcPr>
          <w:p w14:paraId="181C39A6" w14:textId="77777777" w:rsidR="00E5169D" w:rsidRPr="009B327A" w:rsidRDefault="00E5169D" w:rsidP="00F11E5B"/>
        </w:tc>
        <w:tc>
          <w:tcPr>
            <w:tcW w:w="1053" w:type="dxa"/>
            <w:hideMark/>
          </w:tcPr>
          <w:p w14:paraId="0DDC4EB4" w14:textId="77777777" w:rsidR="00E5169D" w:rsidRPr="009B327A" w:rsidRDefault="00E5169D" w:rsidP="00F11E5B"/>
        </w:tc>
        <w:tc>
          <w:tcPr>
            <w:tcW w:w="1692" w:type="dxa"/>
            <w:hideMark/>
          </w:tcPr>
          <w:p w14:paraId="57C4081C" w14:textId="77777777" w:rsidR="00E5169D" w:rsidRPr="009B327A" w:rsidRDefault="00E5169D" w:rsidP="00F11E5B"/>
        </w:tc>
        <w:tc>
          <w:tcPr>
            <w:tcW w:w="1066" w:type="dxa"/>
            <w:hideMark/>
          </w:tcPr>
          <w:p w14:paraId="16780745" w14:textId="77777777" w:rsidR="00E5169D" w:rsidRPr="009B327A" w:rsidRDefault="00E5169D" w:rsidP="00F11E5B"/>
        </w:tc>
        <w:tc>
          <w:tcPr>
            <w:tcW w:w="2574" w:type="dxa"/>
            <w:hideMark/>
          </w:tcPr>
          <w:p w14:paraId="15BBA787" w14:textId="77777777" w:rsidR="00E5169D" w:rsidRPr="009B327A" w:rsidRDefault="00E5169D" w:rsidP="00F11E5B"/>
        </w:tc>
        <w:tc>
          <w:tcPr>
            <w:tcW w:w="5989" w:type="dxa"/>
            <w:gridSpan w:val="2"/>
            <w:noWrap/>
            <w:hideMark/>
          </w:tcPr>
          <w:p w14:paraId="5B16A821" w14:textId="77777777" w:rsidR="00E5169D" w:rsidRPr="009B327A" w:rsidRDefault="00E5169D" w:rsidP="00F11E5B">
            <w:r w:rsidRPr="009B327A">
              <w:t>поселения Тарасовского района</w:t>
            </w:r>
          </w:p>
        </w:tc>
      </w:tr>
      <w:tr w:rsidR="00E5169D" w:rsidRPr="009B327A" w14:paraId="6A1793A4" w14:textId="77777777" w:rsidTr="00F11E5B">
        <w:trPr>
          <w:gridAfter w:val="1"/>
          <w:wAfter w:w="91" w:type="dxa"/>
          <w:trHeight w:val="255"/>
        </w:trPr>
        <w:tc>
          <w:tcPr>
            <w:tcW w:w="4439" w:type="dxa"/>
            <w:hideMark/>
          </w:tcPr>
          <w:p w14:paraId="2CC7EFFB" w14:textId="77777777" w:rsidR="00E5169D" w:rsidRPr="009B327A" w:rsidRDefault="00E5169D" w:rsidP="00F11E5B"/>
        </w:tc>
        <w:tc>
          <w:tcPr>
            <w:tcW w:w="1651" w:type="dxa"/>
            <w:hideMark/>
          </w:tcPr>
          <w:p w14:paraId="0D4E3ABE" w14:textId="77777777" w:rsidR="00E5169D" w:rsidRPr="009B327A" w:rsidRDefault="00E5169D" w:rsidP="00F11E5B"/>
        </w:tc>
        <w:tc>
          <w:tcPr>
            <w:tcW w:w="1045" w:type="dxa"/>
            <w:hideMark/>
          </w:tcPr>
          <w:p w14:paraId="0D30343D" w14:textId="77777777" w:rsidR="00E5169D" w:rsidRPr="009B327A" w:rsidRDefault="00E5169D" w:rsidP="00F11E5B"/>
        </w:tc>
        <w:tc>
          <w:tcPr>
            <w:tcW w:w="1053" w:type="dxa"/>
            <w:hideMark/>
          </w:tcPr>
          <w:p w14:paraId="0D50B7E5" w14:textId="77777777" w:rsidR="00E5169D" w:rsidRPr="009B327A" w:rsidRDefault="00E5169D" w:rsidP="00F11E5B"/>
        </w:tc>
        <w:tc>
          <w:tcPr>
            <w:tcW w:w="1692" w:type="dxa"/>
            <w:hideMark/>
          </w:tcPr>
          <w:p w14:paraId="6CAB745A" w14:textId="77777777" w:rsidR="00E5169D" w:rsidRPr="009B327A" w:rsidRDefault="00E5169D" w:rsidP="00F11E5B"/>
        </w:tc>
        <w:tc>
          <w:tcPr>
            <w:tcW w:w="1066" w:type="dxa"/>
            <w:hideMark/>
          </w:tcPr>
          <w:p w14:paraId="089B8853" w14:textId="77777777" w:rsidR="00E5169D" w:rsidRPr="009B327A" w:rsidRDefault="00E5169D" w:rsidP="00F11E5B"/>
        </w:tc>
        <w:tc>
          <w:tcPr>
            <w:tcW w:w="2574" w:type="dxa"/>
            <w:hideMark/>
          </w:tcPr>
          <w:p w14:paraId="51C993B8" w14:textId="77777777" w:rsidR="00E5169D" w:rsidRPr="009B327A" w:rsidRDefault="00E5169D" w:rsidP="00F11E5B"/>
        </w:tc>
        <w:tc>
          <w:tcPr>
            <w:tcW w:w="2740" w:type="dxa"/>
            <w:noWrap/>
            <w:hideMark/>
          </w:tcPr>
          <w:p w14:paraId="3D34E332" w14:textId="77777777" w:rsidR="00E5169D" w:rsidRPr="009B327A" w:rsidRDefault="00E5169D" w:rsidP="00F11E5B"/>
        </w:tc>
        <w:tc>
          <w:tcPr>
            <w:tcW w:w="3249" w:type="dxa"/>
            <w:noWrap/>
            <w:hideMark/>
          </w:tcPr>
          <w:p w14:paraId="30FCB77A" w14:textId="77777777" w:rsidR="00E5169D" w:rsidRPr="009B327A" w:rsidRDefault="00E5169D" w:rsidP="00F11E5B">
            <w:r w:rsidRPr="009B327A">
              <w:t>на 2026 год и на плановый период</w:t>
            </w:r>
          </w:p>
        </w:tc>
      </w:tr>
      <w:tr w:rsidR="00E5169D" w:rsidRPr="009B327A" w14:paraId="72744406" w14:textId="77777777" w:rsidTr="00F11E5B">
        <w:trPr>
          <w:gridAfter w:val="1"/>
          <w:wAfter w:w="91" w:type="dxa"/>
          <w:trHeight w:val="255"/>
        </w:trPr>
        <w:tc>
          <w:tcPr>
            <w:tcW w:w="4439" w:type="dxa"/>
            <w:hideMark/>
          </w:tcPr>
          <w:p w14:paraId="2587EFFE" w14:textId="77777777" w:rsidR="00E5169D" w:rsidRPr="009B327A" w:rsidRDefault="00E5169D" w:rsidP="00F11E5B"/>
        </w:tc>
        <w:tc>
          <w:tcPr>
            <w:tcW w:w="1651" w:type="dxa"/>
            <w:hideMark/>
          </w:tcPr>
          <w:p w14:paraId="6B0EAEF3" w14:textId="77777777" w:rsidR="00E5169D" w:rsidRPr="009B327A" w:rsidRDefault="00E5169D" w:rsidP="00F11E5B"/>
        </w:tc>
        <w:tc>
          <w:tcPr>
            <w:tcW w:w="1045" w:type="dxa"/>
            <w:hideMark/>
          </w:tcPr>
          <w:p w14:paraId="2D5A8BA7" w14:textId="77777777" w:rsidR="00E5169D" w:rsidRPr="009B327A" w:rsidRDefault="00E5169D" w:rsidP="00F11E5B"/>
        </w:tc>
        <w:tc>
          <w:tcPr>
            <w:tcW w:w="1053" w:type="dxa"/>
            <w:hideMark/>
          </w:tcPr>
          <w:p w14:paraId="05AC4463" w14:textId="77777777" w:rsidR="00E5169D" w:rsidRPr="009B327A" w:rsidRDefault="00E5169D" w:rsidP="00F11E5B"/>
        </w:tc>
        <w:tc>
          <w:tcPr>
            <w:tcW w:w="1692" w:type="dxa"/>
            <w:hideMark/>
          </w:tcPr>
          <w:p w14:paraId="3CC83EB7" w14:textId="77777777" w:rsidR="00E5169D" w:rsidRPr="009B327A" w:rsidRDefault="00E5169D" w:rsidP="00F11E5B"/>
        </w:tc>
        <w:tc>
          <w:tcPr>
            <w:tcW w:w="1066" w:type="dxa"/>
            <w:hideMark/>
          </w:tcPr>
          <w:p w14:paraId="691AC786" w14:textId="77777777" w:rsidR="00E5169D" w:rsidRPr="009B327A" w:rsidRDefault="00E5169D" w:rsidP="00F11E5B"/>
        </w:tc>
        <w:tc>
          <w:tcPr>
            <w:tcW w:w="2574" w:type="dxa"/>
            <w:hideMark/>
          </w:tcPr>
          <w:p w14:paraId="43653FBD" w14:textId="77777777" w:rsidR="00E5169D" w:rsidRPr="009B327A" w:rsidRDefault="00E5169D" w:rsidP="00F11E5B"/>
        </w:tc>
        <w:tc>
          <w:tcPr>
            <w:tcW w:w="2740" w:type="dxa"/>
            <w:noWrap/>
            <w:hideMark/>
          </w:tcPr>
          <w:p w14:paraId="1E4B0A42" w14:textId="77777777" w:rsidR="00E5169D" w:rsidRPr="009B327A" w:rsidRDefault="00E5169D" w:rsidP="00F11E5B"/>
        </w:tc>
        <w:tc>
          <w:tcPr>
            <w:tcW w:w="3249" w:type="dxa"/>
            <w:noWrap/>
            <w:hideMark/>
          </w:tcPr>
          <w:p w14:paraId="3FD53C3A" w14:textId="77777777" w:rsidR="00E5169D" w:rsidRPr="009B327A" w:rsidRDefault="00E5169D" w:rsidP="00F11E5B">
            <w:r w:rsidRPr="009B327A">
              <w:t>2027 и 2028годов"</w:t>
            </w:r>
          </w:p>
        </w:tc>
      </w:tr>
      <w:tr w:rsidR="00E5169D" w:rsidRPr="009B327A" w14:paraId="6EDD9284" w14:textId="77777777" w:rsidTr="00F11E5B">
        <w:trPr>
          <w:gridAfter w:val="1"/>
          <w:wAfter w:w="91" w:type="dxa"/>
          <w:trHeight w:val="780"/>
        </w:trPr>
        <w:tc>
          <w:tcPr>
            <w:tcW w:w="19509" w:type="dxa"/>
            <w:gridSpan w:val="9"/>
            <w:hideMark/>
          </w:tcPr>
          <w:p w14:paraId="71629AE7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Ведомственная структура расходов бюджета Зеленовского сельского поселения Тарасовского района на 2026 год и плановый период 2027 и 2028 годов</w:t>
            </w:r>
          </w:p>
        </w:tc>
      </w:tr>
      <w:tr w:rsidR="00E5169D" w:rsidRPr="009B327A" w14:paraId="035F86E5" w14:textId="77777777" w:rsidTr="00F11E5B">
        <w:trPr>
          <w:gridAfter w:val="1"/>
          <w:wAfter w:w="91" w:type="dxa"/>
          <w:trHeight w:val="300"/>
        </w:trPr>
        <w:tc>
          <w:tcPr>
            <w:tcW w:w="4439" w:type="dxa"/>
            <w:noWrap/>
            <w:hideMark/>
          </w:tcPr>
          <w:p w14:paraId="454AC2DF" w14:textId="77777777" w:rsidR="00E5169D" w:rsidRPr="009B327A" w:rsidRDefault="00E5169D" w:rsidP="00F11E5B">
            <w:pPr>
              <w:rPr>
                <w:b/>
                <w:bCs/>
              </w:rPr>
            </w:pPr>
          </w:p>
        </w:tc>
        <w:tc>
          <w:tcPr>
            <w:tcW w:w="1651" w:type="dxa"/>
            <w:noWrap/>
            <w:hideMark/>
          </w:tcPr>
          <w:p w14:paraId="6022B4A9" w14:textId="77777777" w:rsidR="00E5169D" w:rsidRPr="009B327A" w:rsidRDefault="00E5169D" w:rsidP="00F11E5B"/>
        </w:tc>
        <w:tc>
          <w:tcPr>
            <w:tcW w:w="1045" w:type="dxa"/>
            <w:noWrap/>
            <w:hideMark/>
          </w:tcPr>
          <w:p w14:paraId="2E799475" w14:textId="77777777" w:rsidR="00E5169D" w:rsidRPr="009B327A" w:rsidRDefault="00E5169D" w:rsidP="00F11E5B"/>
        </w:tc>
        <w:tc>
          <w:tcPr>
            <w:tcW w:w="1053" w:type="dxa"/>
            <w:noWrap/>
            <w:hideMark/>
          </w:tcPr>
          <w:p w14:paraId="094116E9" w14:textId="77777777" w:rsidR="00E5169D" w:rsidRPr="009B327A" w:rsidRDefault="00E5169D" w:rsidP="00F11E5B"/>
        </w:tc>
        <w:tc>
          <w:tcPr>
            <w:tcW w:w="1692" w:type="dxa"/>
            <w:noWrap/>
            <w:hideMark/>
          </w:tcPr>
          <w:p w14:paraId="2118AA49" w14:textId="77777777" w:rsidR="00E5169D" w:rsidRPr="009B327A" w:rsidRDefault="00E5169D" w:rsidP="00F11E5B"/>
        </w:tc>
        <w:tc>
          <w:tcPr>
            <w:tcW w:w="1066" w:type="dxa"/>
            <w:noWrap/>
            <w:hideMark/>
          </w:tcPr>
          <w:p w14:paraId="4A496A7E" w14:textId="77777777" w:rsidR="00E5169D" w:rsidRPr="009B327A" w:rsidRDefault="00E5169D" w:rsidP="00F11E5B"/>
        </w:tc>
        <w:tc>
          <w:tcPr>
            <w:tcW w:w="2574" w:type="dxa"/>
            <w:noWrap/>
            <w:hideMark/>
          </w:tcPr>
          <w:p w14:paraId="7D87318C" w14:textId="77777777" w:rsidR="00E5169D" w:rsidRPr="009B327A" w:rsidRDefault="00E5169D" w:rsidP="00F11E5B"/>
        </w:tc>
        <w:tc>
          <w:tcPr>
            <w:tcW w:w="2740" w:type="dxa"/>
            <w:noWrap/>
            <w:hideMark/>
          </w:tcPr>
          <w:p w14:paraId="4684B687" w14:textId="77777777" w:rsidR="00E5169D" w:rsidRPr="009B327A" w:rsidRDefault="00E5169D" w:rsidP="00F11E5B"/>
        </w:tc>
        <w:tc>
          <w:tcPr>
            <w:tcW w:w="3249" w:type="dxa"/>
            <w:noWrap/>
            <w:hideMark/>
          </w:tcPr>
          <w:p w14:paraId="6C5B3DD2" w14:textId="77777777" w:rsidR="00E5169D" w:rsidRPr="009B327A" w:rsidRDefault="00E5169D" w:rsidP="00F11E5B"/>
        </w:tc>
      </w:tr>
      <w:tr w:rsidR="00E5169D" w:rsidRPr="009B327A" w14:paraId="37A803A0" w14:textId="77777777" w:rsidTr="00F11E5B">
        <w:trPr>
          <w:gridAfter w:val="1"/>
          <w:wAfter w:w="91" w:type="dxa"/>
          <w:trHeight w:val="375"/>
        </w:trPr>
        <w:tc>
          <w:tcPr>
            <w:tcW w:w="4439" w:type="dxa"/>
            <w:hideMark/>
          </w:tcPr>
          <w:p w14:paraId="02C6BE5C" w14:textId="77777777" w:rsidR="00E5169D" w:rsidRPr="009B327A" w:rsidRDefault="00E5169D" w:rsidP="00F11E5B"/>
        </w:tc>
        <w:tc>
          <w:tcPr>
            <w:tcW w:w="1651" w:type="dxa"/>
            <w:hideMark/>
          </w:tcPr>
          <w:p w14:paraId="1D81879F" w14:textId="77777777" w:rsidR="00E5169D" w:rsidRPr="009B327A" w:rsidRDefault="00E5169D" w:rsidP="00F11E5B"/>
        </w:tc>
        <w:tc>
          <w:tcPr>
            <w:tcW w:w="1045" w:type="dxa"/>
            <w:hideMark/>
          </w:tcPr>
          <w:p w14:paraId="0D3C9B16" w14:textId="77777777" w:rsidR="00E5169D" w:rsidRPr="009B327A" w:rsidRDefault="00E5169D" w:rsidP="00F11E5B"/>
        </w:tc>
        <w:tc>
          <w:tcPr>
            <w:tcW w:w="1053" w:type="dxa"/>
            <w:hideMark/>
          </w:tcPr>
          <w:p w14:paraId="69164793" w14:textId="77777777" w:rsidR="00E5169D" w:rsidRPr="009B327A" w:rsidRDefault="00E5169D" w:rsidP="00F11E5B"/>
        </w:tc>
        <w:tc>
          <w:tcPr>
            <w:tcW w:w="1692" w:type="dxa"/>
            <w:hideMark/>
          </w:tcPr>
          <w:p w14:paraId="16C4AF2B" w14:textId="77777777" w:rsidR="00E5169D" w:rsidRPr="009B327A" w:rsidRDefault="00E5169D" w:rsidP="00F11E5B"/>
        </w:tc>
        <w:tc>
          <w:tcPr>
            <w:tcW w:w="1066" w:type="dxa"/>
            <w:hideMark/>
          </w:tcPr>
          <w:p w14:paraId="1280B328" w14:textId="77777777" w:rsidR="00E5169D" w:rsidRPr="009B327A" w:rsidRDefault="00E5169D" w:rsidP="00F11E5B"/>
        </w:tc>
        <w:tc>
          <w:tcPr>
            <w:tcW w:w="2574" w:type="dxa"/>
            <w:hideMark/>
          </w:tcPr>
          <w:p w14:paraId="6E65B149" w14:textId="77777777" w:rsidR="00E5169D" w:rsidRPr="009B327A" w:rsidRDefault="00E5169D" w:rsidP="00F11E5B"/>
        </w:tc>
        <w:tc>
          <w:tcPr>
            <w:tcW w:w="2740" w:type="dxa"/>
            <w:hideMark/>
          </w:tcPr>
          <w:p w14:paraId="4E4F40B8" w14:textId="77777777" w:rsidR="00E5169D" w:rsidRPr="009B327A" w:rsidRDefault="00E5169D" w:rsidP="00F11E5B"/>
        </w:tc>
        <w:tc>
          <w:tcPr>
            <w:tcW w:w="3249" w:type="dxa"/>
            <w:hideMark/>
          </w:tcPr>
          <w:p w14:paraId="5172AEC8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 xml:space="preserve"> (тыс. руб.)</w:t>
            </w:r>
          </w:p>
        </w:tc>
      </w:tr>
      <w:tr w:rsidR="00E5169D" w:rsidRPr="009B327A" w14:paraId="7F44246A" w14:textId="77777777" w:rsidTr="00F11E5B">
        <w:trPr>
          <w:gridAfter w:val="1"/>
          <w:wAfter w:w="91" w:type="dxa"/>
          <w:trHeight w:val="450"/>
        </w:trPr>
        <w:tc>
          <w:tcPr>
            <w:tcW w:w="4439" w:type="dxa"/>
            <w:vMerge w:val="restart"/>
            <w:hideMark/>
          </w:tcPr>
          <w:p w14:paraId="439FEA37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Наименование</w:t>
            </w:r>
          </w:p>
        </w:tc>
        <w:tc>
          <w:tcPr>
            <w:tcW w:w="1651" w:type="dxa"/>
            <w:vMerge w:val="restart"/>
            <w:hideMark/>
          </w:tcPr>
          <w:p w14:paraId="68E918B2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Мин</w:t>
            </w:r>
          </w:p>
        </w:tc>
        <w:tc>
          <w:tcPr>
            <w:tcW w:w="1045" w:type="dxa"/>
            <w:vMerge w:val="restart"/>
            <w:hideMark/>
          </w:tcPr>
          <w:p w14:paraId="516540E6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Рз</w:t>
            </w:r>
          </w:p>
        </w:tc>
        <w:tc>
          <w:tcPr>
            <w:tcW w:w="1053" w:type="dxa"/>
            <w:vMerge w:val="restart"/>
            <w:hideMark/>
          </w:tcPr>
          <w:p w14:paraId="3477A866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ПР</w:t>
            </w:r>
          </w:p>
        </w:tc>
        <w:tc>
          <w:tcPr>
            <w:tcW w:w="1692" w:type="dxa"/>
            <w:vMerge w:val="restart"/>
            <w:hideMark/>
          </w:tcPr>
          <w:p w14:paraId="6D8419A8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ЦСР</w:t>
            </w:r>
          </w:p>
        </w:tc>
        <w:tc>
          <w:tcPr>
            <w:tcW w:w="1066" w:type="dxa"/>
            <w:vMerge w:val="restart"/>
            <w:hideMark/>
          </w:tcPr>
          <w:p w14:paraId="7FD9429B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ВР</w:t>
            </w:r>
          </w:p>
        </w:tc>
        <w:tc>
          <w:tcPr>
            <w:tcW w:w="2574" w:type="dxa"/>
            <w:vMerge w:val="restart"/>
            <w:hideMark/>
          </w:tcPr>
          <w:p w14:paraId="4CDD28D2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2026г</w:t>
            </w:r>
          </w:p>
        </w:tc>
        <w:tc>
          <w:tcPr>
            <w:tcW w:w="2740" w:type="dxa"/>
            <w:vMerge w:val="restart"/>
            <w:hideMark/>
          </w:tcPr>
          <w:p w14:paraId="5B73EB83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2027г</w:t>
            </w:r>
          </w:p>
        </w:tc>
        <w:tc>
          <w:tcPr>
            <w:tcW w:w="3249" w:type="dxa"/>
            <w:vMerge w:val="restart"/>
            <w:hideMark/>
          </w:tcPr>
          <w:p w14:paraId="091ED7A9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2028 г.</w:t>
            </w:r>
          </w:p>
        </w:tc>
      </w:tr>
      <w:tr w:rsidR="00E5169D" w:rsidRPr="009B327A" w14:paraId="621E5BF2" w14:textId="77777777" w:rsidTr="00F11E5B">
        <w:trPr>
          <w:trHeight w:val="300"/>
        </w:trPr>
        <w:tc>
          <w:tcPr>
            <w:tcW w:w="4439" w:type="dxa"/>
            <w:vMerge/>
            <w:hideMark/>
          </w:tcPr>
          <w:p w14:paraId="7435F549" w14:textId="77777777" w:rsidR="00E5169D" w:rsidRPr="009B327A" w:rsidRDefault="00E5169D" w:rsidP="00F11E5B">
            <w:pPr>
              <w:rPr>
                <w:b/>
                <w:bCs/>
              </w:rPr>
            </w:pPr>
          </w:p>
        </w:tc>
        <w:tc>
          <w:tcPr>
            <w:tcW w:w="1651" w:type="dxa"/>
            <w:vMerge/>
            <w:hideMark/>
          </w:tcPr>
          <w:p w14:paraId="550FD83F" w14:textId="77777777" w:rsidR="00E5169D" w:rsidRPr="009B327A" w:rsidRDefault="00E5169D" w:rsidP="00F11E5B">
            <w:pPr>
              <w:rPr>
                <w:b/>
                <w:bCs/>
              </w:rPr>
            </w:pPr>
          </w:p>
        </w:tc>
        <w:tc>
          <w:tcPr>
            <w:tcW w:w="1045" w:type="dxa"/>
            <w:vMerge/>
            <w:hideMark/>
          </w:tcPr>
          <w:p w14:paraId="5BE7C3EC" w14:textId="77777777" w:rsidR="00E5169D" w:rsidRPr="009B327A" w:rsidRDefault="00E5169D" w:rsidP="00F11E5B">
            <w:pPr>
              <w:rPr>
                <w:b/>
                <w:bCs/>
              </w:rPr>
            </w:pPr>
          </w:p>
        </w:tc>
        <w:tc>
          <w:tcPr>
            <w:tcW w:w="1053" w:type="dxa"/>
            <w:vMerge/>
            <w:hideMark/>
          </w:tcPr>
          <w:p w14:paraId="6554292C" w14:textId="77777777" w:rsidR="00E5169D" w:rsidRPr="009B327A" w:rsidRDefault="00E5169D" w:rsidP="00F11E5B">
            <w:pPr>
              <w:rPr>
                <w:b/>
                <w:bCs/>
              </w:rPr>
            </w:pPr>
          </w:p>
        </w:tc>
        <w:tc>
          <w:tcPr>
            <w:tcW w:w="1692" w:type="dxa"/>
            <w:vMerge/>
            <w:hideMark/>
          </w:tcPr>
          <w:p w14:paraId="68BC6129" w14:textId="77777777" w:rsidR="00E5169D" w:rsidRPr="009B327A" w:rsidRDefault="00E5169D" w:rsidP="00F11E5B">
            <w:pPr>
              <w:rPr>
                <w:b/>
                <w:bCs/>
              </w:rPr>
            </w:pPr>
          </w:p>
        </w:tc>
        <w:tc>
          <w:tcPr>
            <w:tcW w:w="1066" w:type="dxa"/>
            <w:vMerge/>
            <w:hideMark/>
          </w:tcPr>
          <w:p w14:paraId="1DE85C7B" w14:textId="77777777" w:rsidR="00E5169D" w:rsidRPr="009B327A" w:rsidRDefault="00E5169D" w:rsidP="00F11E5B">
            <w:pPr>
              <w:rPr>
                <w:b/>
                <w:bCs/>
              </w:rPr>
            </w:pPr>
          </w:p>
        </w:tc>
        <w:tc>
          <w:tcPr>
            <w:tcW w:w="2574" w:type="dxa"/>
            <w:vMerge/>
            <w:hideMark/>
          </w:tcPr>
          <w:p w14:paraId="76309473" w14:textId="77777777" w:rsidR="00E5169D" w:rsidRPr="009B327A" w:rsidRDefault="00E5169D" w:rsidP="00F11E5B">
            <w:pPr>
              <w:rPr>
                <w:b/>
                <w:bCs/>
              </w:rPr>
            </w:pPr>
          </w:p>
        </w:tc>
        <w:tc>
          <w:tcPr>
            <w:tcW w:w="2740" w:type="dxa"/>
            <w:vMerge/>
            <w:hideMark/>
          </w:tcPr>
          <w:p w14:paraId="40BC01B4" w14:textId="77777777" w:rsidR="00E5169D" w:rsidRPr="009B327A" w:rsidRDefault="00E5169D" w:rsidP="00F11E5B">
            <w:pPr>
              <w:rPr>
                <w:b/>
                <w:bCs/>
              </w:rPr>
            </w:pPr>
          </w:p>
        </w:tc>
        <w:tc>
          <w:tcPr>
            <w:tcW w:w="3249" w:type="dxa"/>
            <w:vMerge/>
            <w:hideMark/>
          </w:tcPr>
          <w:p w14:paraId="079A2F09" w14:textId="77777777" w:rsidR="00E5169D" w:rsidRPr="009B327A" w:rsidRDefault="00E5169D" w:rsidP="00F11E5B">
            <w:pPr>
              <w:rPr>
                <w:b/>
                <w:bCs/>
              </w:rPr>
            </w:pPr>
          </w:p>
        </w:tc>
        <w:tc>
          <w:tcPr>
            <w:tcW w:w="91" w:type="dxa"/>
            <w:noWrap/>
            <w:hideMark/>
          </w:tcPr>
          <w:p w14:paraId="410B1B2D" w14:textId="77777777" w:rsidR="00E5169D" w:rsidRPr="009B327A" w:rsidRDefault="00E5169D" w:rsidP="00F11E5B">
            <w:pPr>
              <w:rPr>
                <w:b/>
                <w:bCs/>
              </w:rPr>
            </w:pPr>
          </w:p>
        </w:tc>
      </w:tr>
      <w:tr w:rsidR="00E5169D" w:rsidRPr="009B327A" w14:paraId="0542FF12" w14:textId="77777777" w:rsidTr="00F11E5B">
        <w:trPr>
          <w:trHeight w:val="300"/>
        </w:trPr>
        <w:tc>
          <w:tcPr>
            <w:tcW w:w="4439" w:type="dxa"/>
            <w:vMerge/>
            <w:hideMark/>
          </w:tcPr>
          <w:p w14:paraId="41BA4182" w14:textId="77777777" w:rsidR="00E5169D" w:rsidRPr="009B327A" w:rsidRDefault="00E5169D" w:rsidP="00F11E5B">
            <w:pPr>
              <w:rPr>
                <w:b/>
                <w:bCs/>
              </w:rPr>
            </w:pPr>
          </w:p>
        </w:tc>
        <w:tc>
          <w:tcPr>
            <w:tcW w:w="1651" w:type="dxa"/>
            <w:vMerge/>
            <w:hideMark/>
          </w:tcPr>
          <w:p w14:paraId="216FF5F7" w14:textId="77777777" w:rsidR="00E5169D" w:rsidRPr="009B327A" w:rsidRDefault="00E5169D" w:rsidP="00F11E5B">
            <w:pPr>
              <w:rPr>
                <w:b/>
                <w:bCs/>
              </w:rPr>
            </w:pPr>
          </w:p>
        </w:tc>
        <w:tc>
          <w:tcPr>
            <w:tcW w:w="1045" w:type="dxa"/>
            <w:vMerge/>
            <w:hideMark/>
          </w:tcPr>
          <w:p w14:paraId="5F3BC11F" w14:textId="77777777" w:rsidR="00E5169D" w:rsidRPr="009B327A" w:rsidRDefault="00E5169D" w:rsidP="00F11E5B">
            <w:pPr>
              <w:rPr>
                <w:b/>
                <w:bCs/>
              </w:rPr>
            </w:pPr>
          </w:p>
        </w:tc>
        <w:tc>
          <w:tcPr>
            <w:tcW w:w="1053" w:type="dxa"/>
            <w:vMerge/>
            <w:hideMark/>
          </w:tcPr>
          <w:p w14:paraId="126CAB8A" w14:textId="77777777" w:rsidR="00E5169D" w:rsidRPr="009B327A" w:rsidRDefault="00E5169D" w:rsidP="00F11E5B">
            <w:pPr>
              <w:rPr>
                <w:b/>
                <w:bCs/>
              </w:rPr>
            </w:pPr>
          </w:p>
        </w:tc>
        <w:tc>
          <w:tcPr>
            <w:tcW w:w="1692" w:type="dxa"/>
            <w:vMerge/>
            <w:hideMark/>
          </w:tcPr>
          <w:p w14:paraId="6DFD8879" w14:textId="77777777" w:rsidR="00E5169D" w:rsidRPr="009B327A" w:rsidRDefault="00E5169D" w:rsidP="00F11E5B">
            <w:pPr>
              <w:rPr>
                <w:b/>
                <w:bCs/>
              </w:rPr>
            </w:pPr>
          </w:p>
        </w:tc>
        <w:tc>
          <w:tcPr>
            <w:tcW w:w="1066" w:type="dxa"/>
            <w:vMerge/>
            <w:hideMark/>
          </w:tcPr>
          <w:p w14:paraId="326984C4" w14:textId="77777777" w:rsidR="00E5169D" w:rsidRPr="009B327A" w:rsidRDefault="00E5169D" w:rsidP="00F11E5B">
            <w:pPr>
              <w:rPr>
                <w:b/>
                <w:bCs/>
              </w:rPr>
            </w:pPr>
          </w:p>
        </w:tc>
        <w:tc>
          <w:tcPr>
            <w:tcW w:w="2574" w:type="dxa"/>
            <w:vMerge/>
            <w:hideMark/>
          </w:tcPr>
          <w:p w14:paraId="151721F5" w14:textId="77777777" w:rsidR="00E5169D" w:rsidRPr="009B327A" w:rsidRDefault="00E5169D" w:rsidP="00F11E5B">
            <w:pPr>
              <w:rPr>
                <w:b/>
                <w:bCs/>
              </w:rPr>
            </w:pPr>
          </w:p>
        </w:tc>
        <w:tc>
          <w:tcPr>
            <w:tcW w:w="2740" w:type="dxa"/>
            <w:vMerge/>
            <w:hideMark/>
          </w:tcPr>
          <w:p w14:paraId="337E63CF" w14:textId="77777777" w:rsidR="00E5169D" w:rsidRPr="009B327A" w:rsidRDefault="00E5169D" w:rsidP="00F11E5B">
            <w:pPr>
              <w:rPr>
                <w:b/>
                <w:bCs/>
              </w:rPr>
            </w:pPr>
          </w:p>
        </w:tc>
        <w:tc>
          <w:tcPr>
            <w:tcW w:w="3249" w:type="dxa"/>
            <w:vMerge/>
            <w:hideMark/>
          </w:tcPr>
          <w:p w14:paraId="12C7D1B2" w14:textId="77777777" w:rsidR="00E5169D" w:rsidRPr="009B327A" w:rsidRDefault="00E5169D" w:rsidP="00F11E5B">
            <w:pPr>
              <w:rPr>
                <w:b/>
                <w:bCs/>
              </w:rPr>
            </w:pPr>
          </w:p>
        </w:tc>
        <w:tc>
          <w:tcPr>
            <w:tcW w:w="91" w:type="dxa"/>
            <w:noWrap/>
            <w:hideMark/>
          </w:tcPr>
          <w:p w14:paraId="16C456CF" w14:textId="77777777" w:rsidR="00E5169D" w:rsidRPr="009B327A" w:rsidRDefault="00E5169D" w:rsidP="00F11E5B"/>
        </w:tc>
      </w:tr>
      <w:tr w:rsidR="00E5169D" w:rsidRPr="009B327A" w14:paraId="39EF4AE4" w14:textId="77777777" w:rsidTr="00F11E5B">
        <w:trPr>
          <w:trHeight w:val="630"/>
        </w:trPr>
        <w:tc>
          <w:tcPr>
            <w:tcW w:w="4439" w:type="dxa"/>
            <w:hideMark/>
          </w:tcPr>
          <w:p w14:paraId="76400E08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АДМИНИСТРАЦИЯ ЗЕЛЕНОВСКОГО СЕЛЬСКОГО ПОСЕЛЕНИЯ</w:t>
            </w:r>
          </w:p>
        </w:tc>
        <w:tc>
          <w:tcPr>
            <w:tcW w:w="1651" w:type="dxa"/>
            <w:noWrap/>
            <w:hideMark/>
          </w:tcPr>
          <w:p w14:paraId="12674777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1F2D4BC4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053" w:type="dxa"/>
            <w:noWrap/>
            <w:hideMark/>
          </w:tcPr>
          <w:p w14:paraId="27C06623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1B1B0E94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780B10A4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5B8A4B5A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12 111,3</w:t>
            </w:r>
          </w:p>
        </w:tc>
        <w:tc>
          <w:tcPr>
            <w:tcW w:w="2740" w:type="dxa"/>
            <w:noWrap/>
            <w:hideMark/>
          </w:tcPr>
          <w:p w14:paraId="6379AB90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7 645,1</w:t>
            </w:r>
          </w:p>
        </w:tc>
        <w:tc>
          <w:tcPr>
            <w:tcW w:w="3249" w:type="dxa"/>
            <w:noWrap/>
            <w:hideMark/>
          </w:tcPr>
          <w:p w14:paraId="4DB7946B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7 309,6</w:t>
            </w:r>
          </w:p>
        </w:tc>
        <w:tc>
          <w:tcPr>
            <w:tcW w:w="91" w:type="dxa"/>
            <w:hideMark/>
          </w:tcPr>
          <w:p w14:paraId="16C5B64C" w14:textId="77777777" w:rsidR="00E5169D" w:rsidRPr="009B327A" w:rsidRDefault="00E5169D" w:rsidP="00F11E5B"/>
        </w:tc>
      </w:tr>
      <w:tr w:rsidR="00E5169D" w:rsidRPr="009B327A" w14:paraId="3240F381" w14:textId="77777777" w:rsidTr="00F11E5B">
        <w:trPr>
          <w:trHeight w:val="630"/>
        </w:trPr>
        <w:tc>
          <w:tcPr>
            <w:tcW w:w="4439" w:type="dxa"/>
            <w:hideMark/>
          </w:tcPr>
          <w:p w14:paraId="2C18D908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651" w:type="dxa"/>
            <w:noWrap/>
            <w:hideMark/>
          </w:tcPr>
          <w:p w14:paraId="504AD754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6233A008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718F5009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21FE5026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3455846B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4FC5C2B4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7 712,8</w:t>
            </w:r>
          </w:p>
        </w:tc>
        <w:tc>
          <w:tcPr>
            <w:tcW w:w="2740" w:type="dxa"/>
            <w:noWrap/>
            <w:hideMark/>
          </w:tcPr>
          <w:p w14:paraId="70CB5851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6 968,2</w:t>
            </w:r>
          </w:p>
        </w:tc>
        <w:tc>
          <w:tcPr>
            <w:tcW w:w="3249" w:type="dxa"/>
            <w:noWrap/>
            <w:hideMark/>
          </w:tcPr>
          <w:p w14:paraId="44080EF7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6 791,4</w:t>
            </w:r>
          </w:p>
        </w:tc>
        <w:tc>
          <w:tcPr>
            <w:tcW w:w="91" w:type="dxa"/>
            <w:hideMark/>
          </w:tcPr>
          <w:p w14:paraId="0432F72C" w14:textId="77777777" w:rsidR="00E5169D" w:rsidRPr="009B327A" w:rsidRDefault="00E5169D" w:rsidP="00F11E5B"/>
        </w:tc>
      </w:tr>
      <w:tr w:rsidR="00E5169D" w:rsidRPr="009B327A" w14:paraId="2BB8CBAE" w14:textId="77777777" w:rsidTr="00F11E5B">
        <w:trPr>
          <w:trHeight w:val="1890"/>
        </w:trPr>
        <w:tc>
          <w:tcPr>
            <w:tcW w:w="4439" w:type="dxa"/>
            <w:hideMark/>
          </w:tcPr>
          <w:p w14:paraId="00CA6F43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51" w:type="dxa"/>
            <w:noWrap/>
            <w:hideMark/>
          </w:tcPr>
          <w:p w14:paraId="711B172F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3755489B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5DCF424A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04</w:t>
            </w:r>
          </w:p>
        </w:tc>
        <w:tc>
          <w:tcPr>
            <w:tcW w:w="1692" w:type="dxa"/>
            <w:noWrap/>
            <w:hideMark/>
          </w:tcPr>
          <w:p w14:paraId="732F04DE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6DDABFBE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7BFAC90A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7 008,6</w:t>
            </w:r>
          </w:p>
        </w:tc>
        <w:tc>
          <w:tcPr>
            <w:tcW w:w="2740" w:type="dxa"/>
            <w:noWrap/>
            <w:hideMark/>
          </w:tcPr>
          <w:p w14:paraId="5EFF8FEC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6 783,2</w:t>
            </w:r>
          </w:p>
        </w:tc>
        <w:tc>
          <w:tcPr>
            <w:tcW w:w="3249" w:type="dxa"/>
            <w:noWrap/>
            <w:hideMark/>
          </w:tcPr>
          <w:p w14:paraId="0D41445A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6 442,4</w:t>
            </w:r>
          </w:p>
        </w:tc>
        <w:tc>
          <w:tcPr>
            <w:tcW w:w="91" w:type="dxa"/>
            <w:hideMark/>
          </w:tcPr>
          <w:p w14:paraId="1BE7EE97" w14:textId="77777777" w:rsidR="00E5169D" w:rsidRPr="009B327A" w:rsidRDefault="00E5169D" w:rsidP="00F11E5B"/>
        </w:tc>
      </w:tr>
      <w:tr w:rsidR="00E5169D" w:rsidRPr="009B327A" w14:paraId="73A9E8B4" w14:textId="77777777" w:rsidTr="00F11E5B">
        <w:trPr>
          <w:trHeight w:val="630"/>
        </w:trPr>
        <w:tc>
          <w:tcPr>
            <w:tcW w:w="4439" w:type="dxa"/>
            <w:hideMark/>
          </w:tcPr>
          <w:p w14:paraId="6B6AAE38" w14:textId="77777777" w:rsidR="00E5169D" w:rsidRPr="009B327A" w:rsidRDefault="00E5169D" w:rsidP="00F11E5B">
            <w:r w:rsidRPr="009B327A">
              <w:t>Администрация Зеленовского сельского поселения</w:t>
            </w:r>
          </w:p>
        </w:tc>
        <w:tc>
          <w:tcPr>
            <w:tcW w:w="1651" w:type="dxa"/>
            <w:noWrap/>
            <w:hideMark/>
          </w:tcPr>
          <w:p w14:paraId="76AA9CA4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0A483AFD" w14:textId="77777777" w:rsidR="00E5169D" w:rsidRPr="009B327A" w:rsidRDefault="00E5169D" w:rsidP="00F11E5B">
            <w:r w:rsidRPr="009B327A">
              <w:t>01</w:t>
            </w:r>
          </w:p>
        </w:tc>
        <w:tc>
          <w:tcPr>
            <w:tcW w:w="1053" w:type="dxa"/>
            <w:noWrap/>
            <w:hideMark/>
          </w:tcPr>
          <w:p w14:paraId="100BB5AF" w14:textId="77777777" w:rsidR="00E5169D" w:rsidRPr="009B327A" w:rsidRDefault="00E5169D" w:rsidP="00F11E5B">
            <w:r w:rsidRPr="009B327A">
              <w:t>04</w:t>
            </w:r>
          </w:p>
        </w:tc>
        <w:tc>
          <w:tcPr>
            <w:tcW w:w="1692" w:type="dxa"/>
            <w:noWrap/>
            <w:hideMark/>
          </w:tcPr>
          <w:p w14:paraId="2C45AFC6" w14:textId="77777777" w:rsidR="00E5169D" w:rsidRPr="009B327A" w:rsidRDefault="00E5169D" w:rsidP="00F11E5B">
            <w:r w:rsidRPr="009B327A">
              <w:t>89.1</w:t>
            </w:r>
          </w:p>
        </w:tc>
        <w:tc>
          <w:tcPr>
            <w:tcW w:w="1066" w:type="dxa"/>
            <w:noWrap/>
            <w:hideMark/>
          </w:tcPr>
          <w:p w14:paraId="0875176C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0F105192" w14:textId="77777777" w:rsidR="00E5169D" w:rsidRPr="009B327A" w:rsidRDefault="00E5169D" w:rsidP="00F11E5B">
            <w:r w:rsidRPr="009B327A">
              <w:t>7 008,4</w:t>
            </w:r>
          </w:p>
        </w:tc>
        <w:tc>
          <w:tcPr>
            <w:tcW w:w="2740" w:type="dxa"/>
            <w:noWrap/>
            <w:hideMark/>
          </w:tcPr>
          <w:p w14:paraId="0015FE86" w14:textId="77777777" w:rsidR="00E5169D" w:rsidRPr="009B327A" w:rsidRDefault="00E5169D" w:rsidP="00F11E5B">
            <w:r w:rsidRPr="009B327A">
              <w:t>6 783,0</w:t>
            </w:r>
          </w:p>
        </w:tc>
        <w:tc>
          <w:tcPr>
            <w:tcW w:w="3249" w:type="dxa"/>
            <w:noWrap/>
            <w:hideMark/>
          </w:tcPr>
          <w:p w14:paraId="66D1FBCC" w14:textId="77777777" w:rsidR="00E5169D" w:rsidRPr="009B327A" w:rsidRDefault="00E5169D" w:rsidP="00F11E5B">
            <w:r w:rsidRPr="009B327A">
              <w:t>6 442,2</w:t>
            </w:r>
          </w:p>
        </w:tc>
        <w:tc>
          <w:tcPr>
            <w:tcW w:w="91" w:type="dxa"/>
            <w:hideMark/>
          </w:tcPr>
          <w:p w14:paraId="20B5A5E4" w14:textId="77777777" w:rsidR="00E5169D" w:rsidRPr="009B327A" w:rsidRDefault="00E5169D" w:rsidP="00F11E5B"/>
        </w:tc>
      </w:tr>
      <w:tr w:rsidR="00E5169D" w:rsidRPr="009B327A" w14:paraId="1ABF7478" w14:textId="77777777" w:rsidTr="00F11E5B">
        <w:trPr>
          <w:trHeight w:val="2520"/>
        </w:trPr>
        <w:tc>
          <w:tcPr>
            <w:tcW w:w="4439" w:type="dxa"/>
            <w:hideMark/>
          </w:tcPr>
          <w:p w14:paraId="5851292A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Расходы на выплаты по оплате труда работников Администрации Зеленовского сельского поселения в рамках обеспечения деятельности  Администрации Зеленовского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651" w:type="dxa"/>
            <w:noWrap/>
            <w:hideMark/>
          </w:tcPr>
          <w:p w14:paraId="3CA52020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5CE4CBC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76628B5B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04</w:t>
            </w:r>
          </w:p>
        </w:tc>
        <w:tc>
          <w:tcPr>
            <w:tcW w:w="1692" w:type="dxa"/>
            <w:noWrap/>
            <w:hideMark/>
          </w:tcPr>
          <w:p w14:paraId="3D8911B4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89.1.00.00110</w:t>
            </w:r>
          </w:p>
        </w:tc>
        <w:tc>
          <w:tcPr>
            <w:tcW w:w="1066" w:type="dxa"/>
            <w:noWrap/>
            <w:hideMark/>
          </w:tcPr>
          <w:p w14:paraId="4E78F2BE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1.2.0</w:t>
            </w:r>
          </w:p>
        </w:tc>
        <w:tc>
          <w:tcPr>
            <w:tcW w:w="2574" w:type="dxa"/>
            <w:noWrap/>
            <w:hideMark/>
          </w:tcPr>
          <w:p w14:paraId="11054063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6 334,9</w:t>
            </w:r>
          </w:p>
        </w:tc>
        <w:tc>
          <w:tcPr>
            <w:tcW w:w="2740" w:type="dxa"/>
            <w:noWrap/>
            <w:hideMark/>
          </w:tcPr>
          <w:p w14:paraId="1183D5E2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6 260,8</w:t>
            </w:r>
          </w:p>
        </w:tc>
        <w:tc>
          <w:tcPr>
            <w:tcW w:w="3249" w:type="dxa"/>
            <w:noWrap/>
            <w:hideMark/>
          </w:tcPr>
          <w:p w14:paraId="09B0F042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6 305,3</w:t>
            </w:r>
          </w:p>
        </w:tc>
        <w:tc>
          <w:tcPr>
            <w:tcW w:w="91" w:type="dxa"/>
            <w:hideMark/>
          </w:tcPr>
          <w:p w14:paraId="63FDCD72" w14:textId="77777777" w:rsidR="00E5169D" w:rsidRPr="009B327A" w:rsidRDefault="00E5169D" w:rsidP="00F11E5B"/>
        </w:tc>
      </w:tr>
      <w:tr w:rsidR="00E5169D" w:rsidRPr="009B327A" w14:paraId="5E32F1C0" w14:textId="77777777" w:rsidTr="00F11E5B">
        <w:trPr>
          <w:trHeight w:val="2520"/>
        </w:trPr>
        <w:tc>
          <w:tcPr>
            <w:tcW w:w="4439" w:type="dxa"/>
            <w:hideMark/>
          </w:tcPr>
          <w:p w14:paraId="3DE3E235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Расходы на обеспечение функций Администрации Зеленовского сельского поселения в рамках обеспечения деятельности  Администрации Зеленовского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651" w:type="dxa"/>
            <w:noWrap/>
            <w:hideMark/>
          </w:tcPr>
          <w:p w14:paraId="6A69D116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78871DEB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7293B3E8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04</w:t>
            </w:r>
          </w:p>
        </w:tc>
        <w:tc>
          <w:tcPr>
            <w:tcW w:w="1692" w:type="dxa"/>
            <w:noWrap/>
            <w:hideMark/>
          </w:tcPr>
          <w:p w14:paraId="2769CF15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89.1.00.00190</w:t>
            </w:r>
          </w:p>
        </w:tc>
        <w:tc>
          <w:tcPr>
            <w:tcW w:w="1066" w:type="dxa"/>
            <w:noWrap/>
            <w:hideMark/>
          </w:tcPr>
          <w:p w14:paraId="213A1F97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1.2.0</w:t>
            </w:r>
          </w:p>
        </w:tc>
        <w:tc>
          <w:tcPr>
            <w:tcW w:w="2574" w:type="dxa"/>
            <w:noWrap/>
            <w:hideMark/>
          </w:tcPr>
          <w:p w14:paraId="4DDA97DB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378,5</w:t>
            </w:r>
          </w:p>
        </w:tc>
        <w:tc>
          <w:tcPr>
            <w:tcW w:w="2740" w:type="dxa"/>
            <w:noWrap/>
            <w:hideMark/>
          </w:tcPr>
          <w:p w14:paraId="560088A5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390,7</w:t>
            </w:r>
          </w:p>
        </w:tc>
        <w:tc>
          <w:tcPr>
            <w:tcW w:w="3249" w:type="dxa"/>
            <w:noWrap/>
            <w:hideMark/>
          </w:tcPr>
          <w:p w14:paraId="6D8704D8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6FD1C9AD" w14:textId="77777777" w:rsidR="00E5169D" w:rsidRPr="009B327A" w:rsidRDefault="00E5169D" w:rsidP="00F11E5B"/>
        </w:tc>
      </w:tr>
      <w:tr w:rsidR="00E5169D" w:rsidRPr="009B327A" w14:paraId="2CDB4CE0" w14:textId="77777777" w:rsidTr="00F11E5B">
        <w:trPr>
          <w:trHeight w:val="2520"/>
        </w:trPr>
        <w:tc>
          <w:tcPr>
            <w:tcW w:w="4439" w:type="dxa"/>
            <w:hideMark/>
          </w:tcPr>
          <w:p w14:paraId="63712EFC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lastRenderedPageBreak/>
              <w:t>Расходы на обеспечение функций Администрации Зеленовского сельского поселения в рамках обеспечения деятельности  Администрации Зеленовского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08246A65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781246EE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70381909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04</w:t>
            </w:r>
          </w:p>
        </w:tc>
        <w:tc>
          <w:tcPr>
            <w:tcW w:w="1692" w:type="dxa"/>
            <w:noWrap/>
            <w:hideMark/>
          </w:tcPr>
          <w:p w14:paraId="332562C9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89.1.00.00190</w:t>
            </w:r>
          </w:p>
        </w:tc>
        <w:tc>
          <w:tcPr>
            <w:tcW w:w="1066" w:type="dxa"/>
            <w:noWrap/>
            <w:hideMark/>
          </w:tcPr>
          <w:p w14:paraId="3C4B7DE1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3728F7CE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294,0</w:t>
            </w:r>
          </w:p>
        </w:tc>
        <w:tc>
          <w:tcPr>
            <w:tcW w:w="2740" w:type="dxa"/>
            <w:noWrap/>
            <w:hideMark/>
          </w:tcPr>
          <w:p w14:paraId="39B77639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131,5</w:t>
            </w:r>
          </w:p>
        </w:tc>
        <w:tc>
          <w:tcPr>
            <w:tcW w:w="3249" w:type="dxa"/>
            <w:noWrap/>
            <w:hideMark/>
          </w:tcPr>
          <w:p w14:paraId="4E3F411F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136,9</w:t>
            </w:r>
          </w:p>
        </w:tc>
        <w:tc>
          <w:tcPr>
            <w:tcW w:w="91" w:type="dxa"/>
            <w:hideMark/>
          </w:tcPr>
          <w:p w14:paraId="6BB228FC" w14:textId="77777777" w:rsidR="00E5169D" w:rsidRPr="009B327A" w:rsidRDefault="00E5169D" w:rsidP="00F11E5B"/>
        </w:tc>
      </w:tr>
      <w:tr w:rsidR="00E5169D" w:rsidRPr="009B327A" w14:paraId="28AC0778" w14:textId="77777777" w:rsidTr="00F11E5B">
        <w:trPr>
          <w:trHeight w:val="2205"/>
        </w:trPr>
        <w:tc>
          <w:tcPr>
            <w:tcW w:w="4439" w:type="dxa"/>
            <w:hideMark/>
          </w:tcPr>
          <w:p w14:paraId="7420F4A1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Расходы на обеспечение функций Администрации Зеленовского сельского поселения в рамках обеспечения деятельности  Администрации Зеленовского сельского поселения (Уплата налогов, сборов и иных платежей)</w:t>
            </w:r>
          </w:p>
        </w:tc>
        <w:tc>
          <w:tcPr>
            <w:tcW w:w="1651" w:type="dxa"/>
            <w:noWrap/>
            <w:hideMark/>
          </w:tcPr>
          <w:p w14:paraId="2F55BABA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06E93D54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3CE26521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04</w:t>
            </w:r>
          </w:p>
        </w:tc>
        <w:tc>
          <w:tcPr>
            <w:tcW w:w="1692" w:type="dxa"/>
            <w:noWrap/>
            <w:hideMark/>
          </w:tcPr>
          <w:p w14:paraId="544E83DF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89.1.00.00190</w:t>
            </w:r>
          </w:p>
        </w:tc>
        <w:tc>
          <w:tcPr>
            <w:tcW w:w="1066" w:type="dxa"/>
            <w:noWrap/>
            <w:hideMark/>
          </w:tcPr>
          <w:p w14:paraId="6325D687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8.5.0</w:t>
            </w:r>
          </w:p>
        </w:tc>
        <w:tc>
          <w:tcPr>
            <w:tcW w:w="2574" w:type="dxa"/>
            <w:noWrap/>
            <w:hideMark/>
          </w:tcPr>
          <w:p w14:paraId="3DA3F50D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1,0</w:t>
            </w:r>
          </w:p>
        </w:tc>
        <w:tc>
          <w:tcPr>
            <w:tcW w:w="2740" w:type="dxa"/>
            <w:noWrap/>
            <w:hideMark/>
          </w:tcPr>
          <w:p w14:paraId="55FCBECD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5C309876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4F55C67A" w14:textId="77777777" w:rsidR="00E5169D" w:rsidRPr="009B327A" w:rsidRDefault="00E5169D" w:rsidP="00F11E5B"/>
        </w:tc>
      </w:tr>
      <w:tr w:rsidR="00E5169D" w:rsidRPr="009B327A" w14:paraId="7C2C93C7" w14:textId="77777777" w:rsidTr="00F11E5B">
        <w:trPr>
          <w:trHeight w:val="315"/>
        </w:trPr>
        <w:tc>
          <w:tcPr>
            <w:tcW w:w="4439" w:type="dxa"/>
            <w:hideMark/>
          </w:tcPr>
          <w:p w14:paraId="6AA75591" w14:textId="77777777" w:rsidR="00E5169D" w:rsidRPr="009B327A" w:rsidRDefault="00E5169D" w:rsidP="00F11E5B">
            <w:r w:rsidRPr="009B327A">
              <w:t>Иные непрограммные мероприятия</w:t>
            </w:r>
          </w:p>
        </w:tc>
        <w:tc>
          <w:tcPr>
            <w:tcW w:w="1651" w:type="dxa"/>
            <w:noWrap/>
            <w:hideMark/>
          </w:tcPr>
          <w:p w14:paraId="308A86C0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4D603CE1" w14:textId="77777777" w:rsidR="00E5169D" w:rsidRPr="009B327A" w:rsidRDefault="00E5169D" w:rsidP="00F11E5B">
            <w:r w:rsidRPr="009B327A">
              <w:t>01</w:t>
            </w:r>
          </w:p>
        </w:tc>
        <w:tc>
          <w:tcPr>
            <w:tcW w:w="1053" w:type="dxa"/>
            <w:noWrap/>
            <w:hideMark/>
          </w:tcPr>
          <w:p w14:paraId="000C685F" w14:textId="77777777" w:rsidR="00E5169D" w:rsidRPr="009B327A" w:rsidRDefault="00E5169D" w:rsidP="00F11E5B">
            <w:r w:rsidRPr="009B327A">
              <w:t>04</w:t>
            </w:r>
          </w:p>
        </w:tc>
        <w:tc>
          <w:tcPr>
            <w:tcW w:w="1692" w:type="dxa"/>
            <w:noWrap/>
            <w:hideMark/>
          </w:tcPr>
          <w:p w14:paraId="770CB5D0" w14:textId="77777777" w:rsidR="00E5169D" w:rsidRPr="009B327A" w:rsidRDefault="00E5169D" w:rsidP="00F11E5B">
            <w:r w:rsidRPr="009B327A">
              <w:t>89.9</w:t>
            </w:r>
          </w:p>
        </w:tc>
        <w:tc>
          <w:tcPr>
            <w:tcW w:w="1066" w:type="dxa"/>
            <w:noWrap/>
            <w:hideMark/>
          </w:tcPr>
          <w:p w14:paraId="3DA7DA56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6B6FDA66" w14:textId="77777777" w:rsidR="00E5169D" w:rsidRPr="009B327A" w:rsidRDefault="00E5169D" w:rsidP="00F11E5B">
            <w:r w:rsidRPr="009B327A">
              <w:t>0,2</w:t>
            </w:r>
          </w:p>
        </w:tc>
        <w:tc>
          <w:tcPr>
            <w:tcW w:w="2740" w:type="dxa"/>
            <w:noWrap/>
            <w:hideMark/>
          </w:tcPr>
          <w:p w14:paraId="3D1A6DFF" w14:textId="77777777" w:rsidR="00E5169D" w:rsidRPr="009B327A" w:rsidRDefault="00E5169D" w:rsidP="00F11E5B">
            <w:r w:rsidRPr="009B327A">
              <w:t>0,2</w:t>
            </w:r>
          </w:p>
        </w:tc>
        <w:tc>
          <w:tcPr>
            <w:tcW w:w="3249" w:type="dxa"/>
            <w:noWrap/>
            <w:hideMark/>
          </w:tcPr>
          <w:p w14:paraId="39FA9BB1" w14:textId="77777777" w:rsidR="00E5169D" w:rsidRPr="009B327A" w:rsidRDefault="00E5169D" w:rsidP="00F11E5B">
            <w:r w:rsidRPr="009B327A">
              <w:t>0,2</w:t>
            </w:r>
          </w:p>
        </w:tc>
        <w:tc>
          <w:tcPr>
            <w:tcW w:w="91" w:type="dxa"/>
            <w:hideMark/>
          </w:tcPr>
          <w:p w14:paraId="5E3396C9" w14:textId="77777777" w:rsidR="00E5169D" w:rsidRPr="009B327A" w:rsidRDefault="00E5169D" w:rsidP="00F11E5B"/>
        </w:tc>
      </w:tr>
      <w:tr w:rsidR="00E5169D" w:rsidRPr="009B327A" w14:paraId="4A59B19D" w14:textId="77777777" w:rsidTr="00F11E5B">
        <w:trPr>
          <w:trHeight w:val="4725"/>
        </w:trPr>
        <w:tc>
          <w:tcPr>
            <w:tcW w:w="4439" w:type="dxa"/>
            <w:hideMark/>
          </w:tcPr>
          <w:p w14:paraId="552E35AC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lastRenderedPageBreak/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по иным непрограммным мероприятиям  в рамках обеспечения деятельности Администрации Зеленовского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68CDF567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404C5C2A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4C7898BD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04</w:t>
            </w:r>
          </w:p>
        </w:tc>
        <w:tc>
          <w:tcPr>
            <w:tcW w:w="1692" w:type="dxa"/>
            <w:noWrap/>
            <w:hideMark/>
          </w:tcPr>
          <w:p w14:paraId="49887090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89.9.00.72390</w:t>
            </w:r>
          </w:p>
        </w:tc>
        <w:tc>
          <w:tcPr>
            <w:tcW w:w="1066" w:type="dxa"/>
            <w:noWrap/>
            <w:hideMark/>
          </w:tcPr>
          <w:p w14:paraId="12531F5A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19E68DC6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0,2</w:t>
            </w:r>
          </w:p>
        </w:tc>
        <w:tc>
          <w:tcPr>
            <w:tcW w:w="2740" w:type="dxa"/>
            <w:noWrap/>
            <w:hideMark/>
          </w:tcPr>
          <w:p w14:paraId="3CD9A2BF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0,2</w:t>
            </w:r>
          </w:p>
        </w:tc>
        <w:tc>
          <w:tcPr>
            <w:tcW w:w="3249" w:type="dxa"/>
            <w:noWrap/>
            <w:hideMark/>
          </w:tcPr>
          <w:p w14:paraId="04454D9C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0,2</w:t>
            </w:r>
          </w:p>
        </w:tc>
        <w:tc>
          <w:tcPr>
            <w:tcW w:w="91" w:type="dxa"/>
            <w:hideMark/>
          </w:tcPr>
          <w:p w14:paraId="71BF1370" w14:textId="77777777" w:rsidR="00E5169D" w:rsidRPr="009B327A" w:rsidRDefault="00E5169D" w:rsidP="00F11E5B"/>
        </w:tc>
      </w:tr>
      <w:tr w:rsidR="00E5169D" w:rsidRPr="009B327A" w14:paraId="47145714" w14:textId="77777777" w:rsidTr="00F11E5B">
        <w:trPr>
          <w:trHeight w:val="630"/>
        </w:trPr>
        <w:tc>
          <w:tcPr>
            <w:tcW w:w="4439" w:type="dxa"/>
            <w:hideMark/>
          </w:tcPr>
          <w:p w14:paraId="6DFFACAC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1651" w:type="dxa"/>
            <w:noWrap/>
            <w:hideMark/>
          </w:tcPr>
          <w:p w14:paraId="04903E1F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CABD3A6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56E35D79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07</w:t>
            </w:r>
          </w:p>
        </w:tc>
        <w:tc>
          <w:tcPr>
            <w:tcW w:w="1692" w:type="dxa"/>
            <w:noWrap/>
            <w:hideMark/>
          </w:tcPr>
          <w:p w14:paraId="6B85C073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0534DF49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5866AF63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520,2</w:t>
            </w:r>
          </w:p>
        </w:tc>
        <w:tc>
          <w:tcPr>
            <w:tcW w:w="2740" w:type="dxa"/>
            <w:noWrap/>
            <w:hideMark/>
          </w:tcPr>
          <w:p w14:paraId="766347D2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59C741D7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4C35CD5D" w14:textId="77777777" w:rsidR="00E5169D" w:rsidRPr="009B327A" w:rsidRDefault="00E5169D" w:rsidP="00F11E5B"/>
        </w:tc>
      </w:tr>
      <w:tr w:rsidR="00E5169D" w:rsidRPr="009B327A" w14:paraId="47E7E832" w14:textId="77777777" w:rsidTr="00F11E5B">
        <w:trPr>
          <w:trHeight w:val="630"/>
        </w:trPr>
        <w:tc>
          <w:tcPr>
            <w:tcW w:w="4439" w:type="dxa"/>
            <w:hideMark/>
          </w:tcPr>
          <w:p w14:paraId="725D827D" w14:textId="77777777" w:rsidR="00E5169D" w:rsidRPr="009B327A" w:rsidRDefault="00E5169D" w:rsidP="00F11E5B">
            <w:r w:rsidRPr="009B327A">
              <w:t>Финансовое обеспечение непрограмных расходов</w:t>
            </w:r>
          </w:p>
        </w:tc>
        <w:tc>
          <w:tcPr>
            <w:tcW w:w="1651" w:type="dxa"/>
            <w:noWrap/>
            <w:hideMark/>
          </w:tcPr>
          <w:p w14:paraId="0863E8A7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7BE1103A" w14:textId="77777777" w:rsidR="00E5169D" w:rsidRPr="009B327A" w:rsidRDefault="00E5169D" w:rsidP="00F11E5B">
            <w:r w:rsidRPr="009B327A">
              <w:t>01</w:t>
            </w:r>
          </w:p>
        </w:tc>
        <w:tc>
          <w:tcPr>
            <w:tcW w:w="1053" w:type="dxa"/>
            <w:noWrap/>
            <w:hideMark/>
          </w:tcPr>
          <w:p w14:paraId="04387ECE" w14:textId="77777777" w:rsidR="00E5169D" w:rsidRPr="009B327A" w:rsidRDefault="00E5169D" w:rsidP="00F11E5B">
            <w:r w:rsidRPr="009B327A">
              <w:t>07</w:t>
            </w:r>
          </w:p>
        </w:tc>
        <w:tc>
          <w:tcPr>
            <w:tcW w:w="1692" w:type="dxa"/>
            <w:noWrap/>
            <w:hideMark/>
          </w:tcPr>
          <w:p w14:paraId="06655086" w14:textId="77777777" w:rsidR="00E5169D" w:rsidRPr="009B327A" w:rsidRDefault="00E5169D" w:rsidP="00F11E5B">
            <w:r w:rsidRPr="009B327A">
              <w:t>99.9</w:t>
            </w:r>
          </w:p>
        </w:tc>
        <w:tc>
          <w:tcPr>
            <w:tcW w:w="1066" w:type="dxa"/>
            <w:noWrap/>
            <w:hideMark/>
          </w:tcPr>
          <w:p w14:paraId="77CED42E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54AEEF0E" w14:textId="77777777" w:rsidR="00E5169D" w:rsidRPr="009B327A" w:rsidRDefault="00E5169D" w:rsidP="00F11E5B">
            <w:r w:rsidRPr="009B327A">
              <w:t>520,2</w:t>
            </w:r>
          </w:p>
        </w:tc>
        <w:tc>
          <w:tcPr>
            <w:tcW w:w="2740" w:type="dxa"/>
            <w:noWrap/>
            <w:hideMark/>
          </w:tcPr>
          <w:p w14:paraId="5615E026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3249" w:type="dxa"/>
            <w:noWrap/>
            <w:hideMark/>
          </w:tcPr>
          <w:p w14:paraId="2044F982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91" w:type="dxa"/>
            <w:hideMark/>
          </w:tcPr>
          <w:p w14:paraId="1124B2B1" w14:textId="77777777" w:rsidR="00E5169D" w:rsidRPr="009B327A" w:rsidRDefault="00E5169D" w:rsidP="00F11E5B"/>
        </w:tc>
      </w:tr>
      <w:tr w:rsidR="00E5169D" w:rsidRPr="009B327A" w14:paraId="2D1891D5" w14:textId="77777777" w:rsidTr="00F11E5B">
        <w:trPr>
          <w:trHeight w:val="1260"/>
        </w:trPr>
        <w:tc>
          <w:tcPr>
            <w:tcW w:w="4439" w:type="dxa"/>
            <w:hideMark/>
          </w:tcPr>
          <w:p w14:paraId="26C3B356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Реализация направления расходов в рамках непрограммных расходов Администрации Зеленовского сельского поселения» (Специальные расходы)</w:t>
            </w:r>
          </w:p>
        </w:tc>
        <w:tc>
          <w:tcPr>
            <w:tcW w:w="1651" w:type="dxa"/>
            <w:noWrap/>
            <w:hideMark/>
          </w:tcPr>
          <w:p w14:paraId="3CC3B6AB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3B43A273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2CBBF7EF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07</w:t>
            </w:r>
          </w:p>
        </w:tc>
        <w:tc>
          <w:tcPr>
            <w:tcW w:w="1692" w:type="dxa"/>
            <w:noWrap/>
            <w:hideMark/>
          </w:tcPr>
          <w:p w14:paraId="422363B7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99.9.00.99990</w:t>
            </w:r>
          </w:p>
        </w:tc>
        <w:tc>
          <w:tcPr>
            <w:tcW w:w="1066" w:type="dxa"/>
            <w:noWrap/>
            <w:hideMark/>
          </w:tcPr>
          <w:p w14:paraId="62B53FCA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8.8.0</w:t>
            </w:r>
          </w:p>
        </w:tc>
        <w:tc>
          <w:tcPr>
            <w:tcW w:w="2574" w:type="dxa"/>
            <w:noWrap/>
            <w:hideMark/>
          </w:tcPr>
          <w:p w14:paraId="5E5D2031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520,2</w:t>
            </w:r>
          </w:p>
        </w:tc>
        <w:tc>
          <w:tcPr>
            <w:tcW w:w="2740" w:type="dxa"/>
            <w:noWrap/>
            <w:hideMark/>
          </w:tcPr>
          <w:p w14:paraId="35A8E2A6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2B0BD4E5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7FF31FD1" w14:textId="77777777" w:rsidR="00E5169D" w:rsidRPr="009B327A" w:rsidRDefault="00E5169D" w:rsidP="00F11E5B"/>
        </w:tc>
      </w:tr>
      <w:tr w:rsidR="00E5169D" w:rsidRPr="009B327A" w14:paraId="52A79105" w14:textId="77777777" w:rsidTr="00F11E5B">
        <w:trPr>
          <w:trHeight w:val="315"/>
        </w:trPr>
        <w:tc>
          <w:tcPr>
            <w:tcW w:w="4439" w:type="dxa"/>
            <w:hideMark/>
          </w:tcPr>
          <w:p w14:paraId="229F6A6D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Резервные фонды</w:t>
            </w:r>
          </w:p>
        </w:tc>
        <w:tc>
          <w:tcPr>
            <w:tcW w:w="1651" w:type="dxa"/>
            <w:noWrap/>
            <w:hideMark/>
          </w:tcPr>
          <w:p w14:paraId="58C2AD77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3F858E37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01ADA19C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11</w:t>
            </w:r>
          </w:p>
        </w:tc>
        <w:tc>
          <w:tcPr>
            <w:tcW w:w="1692" w:type="dxa"/>
            <w:noWrap/>
            <w:hideMark/>
          </w:tcPr>
          <w:p w14:paraId="7D1D980A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735EA494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10DCB6BB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1,0</w:t>
            </w:r>
          </w:p>
        </w:tc>
        <w:tc>
          <w:tcPr>
            <w:tcW w:w="2740" w:type="dxa"/>
            <w:noWrap/>
            <w:hideMark/>
          </w:tcPr>
          <w:p w14:paraId="7E5AEC3C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0125C4DE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20FE30EC" w14:textId="77777777" w:rsidR="00E5169D" w:rsidRPr="009B327A" w:rsidRDefault="00E5169D" w:rsidP="00F11E5B"/>
        </w:tc>
      </w:tr>
      <w:tr w:rsidR="00E5169D" w:rsidRPr="009B327A" w14:paraId="7DF50603" w14:textId="77777777" w:rsidTr="00F11E5B">
        <w:trPr>
          <w:trHeight w:val="945"/>
        </w:trPr>
        <w:tc>
          <w:tcPr>
            <w:tcW w:w="4439" w:type="dxa"/>
            <w:hideMark/>
          </w:tcPr>
          <w:p w14:paraId="01735682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lastRenderedPageBreak/>
              <w:t>Резервный фонд Администрации Зеленовского сельского поселения (Резервные средства)</w:t>
            </w:r>
          </w:p>
        </w:tc>
        <w:tc>
          <w:tcPr>
            <w:tcW w:w="1651" w:type="dxa"/>
            <w:noWrap/>
            <w:hideMark/>
          </w:tcPr>
          <w:p w14:paraId="40CA6163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F06FA98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39C8602D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11</w:t>
            </w:r>
          </w:p>
        </w:tc>
        <w:tc>
          <w:tcPr>
            <w:tcW w:w="1692" w:type="dxa"/>
            <w:noWrap/>
            <w:hideMark/>
          </w:tcPr>
          <w:p w14:paraId="571E78B6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99.1.00.90010</w:t>
            </w:r>
          </w:p>
        </w:tc>
        <w:tc>
          <w:tcPr>
            <w:tcW w:w="1066" w:type="dxa"/>
            <w:noWrap/>
            <w:hideMark/>
          </w:tcPr>
          <w:p w14:paraId="4709BA34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8.7.0</w:t>
            </w:r>
          </w:p>
        </w:tc>
        <w:tc>
          <w:tcPr>
            <w:tcW w:w="2574" w:type="dxa"/>
            <w:noWrap/>
            <w:hideMark/>
          </w:tcPr>
          <w:p w14:paraId="5B393FCB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1,0</w:t>
            </w:r>
          </w:p>
        </w:tc>
        <w:tc>
          <w:tcPr>
            <w:tcW w:w="2740" w:type="dxa"/>
            <w:noWrap/>
            <w:hideMark/>
          </w:tcPr>
          <w:p w14:paraId="3E5145F5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4EF5A178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40404DCA" w14:textId="77777777" w:rsidR="00E5169D" w:rsidRPr="009B327A" w:rsidRDefault="00E5169D" w:rsidP="00F11E5B"/>
        </w:tc>
      </w:tr>
      <w:tr w:rsidR="00E5169D" w:rsidRPr="009B327A" w14:paraId="1E5CDAF8" w14:textId="77777777" w:rsidTr="00F11E5B">
        <w:trPr>
          <w:trHeight w:val="315"/>
        </w:trPr>
        <w:tc>
          <w:tcPr>
            <w:tcW w:w="4439" w:type="dxa"/>
            <w:hideMark/>
          </w:tcPr>
          <w:p w14:paraId="3BF493CE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1651" w:type="dxa"/>
            <w:noWrap/>
            <w:hideMark/>
          </w:tcPr>
          <w:p w14:paraId="30D72346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4870FB50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3165FF75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31060BB7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4FFC27A6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1789DFAD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183,0</w:t>
            </w:r>
          </w:p>
        </w:tc>
        <w:tc>
          <w:tcPr>
            <w:tcW w:w="2740" w:type="dxa"/>
            <w:noWrap/>
            <w:hideMark/>
          </w:tcPr>
          <w:p w14:paraId="1F56B78E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185,0</w:t>
            </w:r>
          </w:p>
        </w:tc>
        <w:tc>
          <w:tcPr>
            <w:tcW w:w="3249" w:type="dxa"/>
            <w:noWrap/>
            <w:hideMark/>
          </w:tcPr>
          <w:p w14:paraId="5CCC95E8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349,0</w:t>
            </w:r>
          </w:p>
        </w:tc>
        <w:tc>
          <w:tcPr>
            <w:tcW w:w="91" w:type="dxa"/>
            <w:hideMark/>
          </w:tcPr>
          <w:p w14:paraId="2F9FBE86" w14:textId="77777777" w:rsidR="00E5169D" w:rsidRPr="009B327A" w:rsidRDefault="00E5169D" w:rsidP="00F11E5B"/>
        </w:tc>
      </w:tr>
      <w:tr w:rsidR="00E5169D" w:rsidRPr="009B327A" w14:paraId="0F439577" w14:textId="77777777" w:rsidTr="00F11E5B">
        <w:trPr>
          <w:trHeight w:val="945"/>
        </w:trPr>
        <w:tc>
          <w:tcPr>
            <w:tcW w:w="4439" w:type="dxa"/>
            <w:hideMark/>
          </w:tcPr>
          <w:p w14:paraId="6B493016" w14:textId="77777777" w:rsidR="00E5169D" w:rsidRPr="009B327A" w:rsidRDefault="00E5169D" w:rsidP="00F11E5B">
            <w:r w:rsidRPr="009B327A">
              <w:t>Муниципальная программа "Обеспечение общественного порядка и противодействие преступности"</w:t>
            </w:r>
          </w:p>
        </w:tc>
        <w:tc>
          <w:tcPr>
            <w:tcW w:w="1651" w:type="dxa"/>
            <w:noWrap/>
            <w:hideMark/>
          </w:tcPr>
          <w:p w14:paraId="71C6AD95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6DFE150D" w14:textId="77777777" w:rsidR="00E5169D" w:rsidRPr="009B327A" w:rsidRDefault="00E5169D" w:rsidP="00F11E5B">
            <w:r w:rsidRPr="009B327A">
              <w:t>01</w:t>
            </w:r>
          </w:p>
        </w:tc>
        <w:tc>
          <w:tcPr>
            <w:tcW w:w="1053" w:type="dxa"/>
            <w:noWrap/>
            <w:hideMark/>
          </w:tcPr>
          <w:p w14:paraId="477A9187" w14:textId="77777777" w:rsidR="00E5169D" w:rsidRPr="009B327A" w:rsidRDefault="00E5169D" w:rsidP="00F11E5B">
            <w:r w:rsidRPr="009B327A">
              <w:t>13</w:t>
            </w:r>
          </w:p>
        </w:tc>
        <w:tc>
          <w:tcPr>
            <w:tcW w:w="1692" w:type="dxa"/>
            <w:noWrap/>
            <w:hideMark/>
          </w:tcPr>
          <w:p w14:paraId="442DC0FC" w14:textId="77777777" w:rsidR="00E5169D" w:rsidRPr="009B327A" w:rsidRDefault="00E5169D" w:rsidP="00F11E5B">
            <w:r w:rsidRPr="009B327A">
              <w:t>05</w:t>
            </w:r>
          </w:p>
        </w:tc>
        <w:tc>
          <w:tcPr>
            <w:tcW w:w="1066" w:type="dxa"/>
            <w:noWrap/>
            <w:hideMark/>
          </w:tcPr>
          <w:p w14:paraId="2A514E54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0C36AAA2" w14:textId="77777777" w:rsidR="00E5169D" w:rsidRPr="009B327A" w:rsidRDefault="00E5169D" w:rsidP="00F11E5B">
            <w:r w:rsidRPr="009B327A">
              <w:t>2,0</w:t>
            </w:r>
          </w:p>
        </w:tc>
        <w:tc>
          <w:tcPr>
            <w:tcW w:w="2740" w:type="dxa"/>
            <w:noWrap/>
            <w:hideMark/>
          </w:tcPr>
          <w:p w14:paraId="283CD295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3249" w:type="dxa"/>
            <w:noWrap/>
            <w:hideMark/>
          </w:tcPr>
          <w:p w14:paraId="40676DC7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91" w:type="dxa"/>
            <w:hideMark/>
          </w:tcPr>
          <w:p w14:paraId="5AEB485A" w14:textId="77777777" w:rsidR="00E5169D" w:rsidRPr="009B327A" w:rsidRDefault="00E5169D" w:rsidP="00F11E5B"/>
        </w:tc>
      </w:tr>
      <w:tr w:rsidR="00E5169D" w:rsidRPr="009B327A" w14:paraId="10D16B3D" w14:textId="77777777" w:rsidTr="00F11E5B">
        <w:trPr>
          <w:trHeight w:val="315"/>
        </w:trPr>
        <w:tc>
          <w:tcPr>
            <w:tcW w:w="4439" w:type="dxa"/>
            <w:hideMark/>
          </w:tcPr>
          <w:p w14:paraId="2EC9B7DE" w14:textId="77777777" w:rsidR="00E5169D" w:rsidRPr="009B327A" w:rsidRDefault="00E5169D" w:rsidP="00F11E5B">
            <w:r w:rsidRPr="009B327A">
              <w:t>Комплекс процесных мероприятий</w:t>
            </w:r>
          </w:p>
        </w:tc>
        <w:tc>
          <w:tcPr>
            <w:tcW w:w="1651" w:type="dxa"/>
            <w:noWrap/>
            <w:hideMark/>
          </w:tcPr>
          <w:p w14:paraId="0B9F9DFD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057C9A54" w14:textId="77777777" w:rsidR="00E5169D" w:rsidRPr="009B327A" w:rsidRDefault="00E5169D" w:rsidP="00F11E5B">
            <w:r w:rsidRPr="009B327A">
              <w:t>01</w:t>
            </w:r>
          </w:p>
        </w:tc>
        <w:tc>
          <w:tcPr>
            <w:tcW w:w="1053" w:type="dxa"/>
            <w:noWrap/>
            <w:hideMark/>
          </w:tcPr>
          <w:p w14:paraId="18392A76" w14:textId="77777777" w:rsidR="00E5169D" w:rsidRPr="009B327A" w:rsidRDefault="00E5169D" w:rsidP="00F11E5B">
            <w:r w:rsidRPr="009B327A">
              <w:t>13</w:t>
            </w:r>
          </w:p>
        </w:tc>
        <w:tc>
          <w:tcPr>
            <w:tcW w:w="1692" w:type="dxa"/>
            <w:noWrap/>
            <w:hideMark/>
          </w:tcPr>
          <w:p w14:paraId="641EAF35" w14:textId="77777777" w:rsidR="00E5169D" w:rsidRPr="009B327A" w:rsidRDefault="00E5169D" w:rsidP="00F11E5B">
            <w:r w:rsidRPr="009B327A">
              <w:t>05.4</w:t>
            </w:r>
          </w:p>
        </w:tc>
        <w:tc>
          <w:tcPr>
            <w:tcW w:w="1066" w:type="dxa"/>
            <w:noWrap/>
            <w:hideMark/>
          </w:tcPr>
          <w:p w14:paraId="083462E4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5CC2881D" w14:textId="77777777" w:rsidR="00E5169D" w:rsidRPr="009B327A" w:rsidRDefault="00E5169D" w:rsidP="00F11E5B">
            <w:r w:rsidRPr="009B327A">
              <w:t>2,0</w:t>
            </w:r>
          </w:p>
        </w:tc>
        <w:tc>
          <w:tcPr>
            <w:tcW w:w="2740" w:type="dxa"/>
            <w:noWrap/>
            <w:hideMark/>
          </w:tcPr>
          <w:p w14:paraId="2DEC9EB9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3249" w:type="dxa"/>
            <w:noWrap/>
            <w:hideMark/>
          </w:tcPr>
          <w:p w14:paraId="6991DF0B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91" w:type="dxa"/>
            <w:hideMark/>
          </w:tcPr>
          <w:p w14:paraId="1C269FE9" w14:textId="77777777" w:rsidR="00E5169D" w:rsidRPr="009B327A" w:rsidRDefault="00E5169D" w:rsidP="00F11E5B"/>
        </w:tc>
      </w:tr>
      <w:tr w:rsidR="00E5169D" w:rsidRPr="009B327A" w14:paraId="673FC6FA" w14:textId="77777777" w:rsidTr="00F11E5B">
        <w:trPr>
          <w:trHeight w:val="945"/>
        </w:trPr>
        <w:tc>
          <w:tcPr>
            <w:tcW w:w="4439" w:type="dxa"/>
            <w:hideMark/>
          </w:tcPr>
          <w:p w14:paraId="4D0BC279" w14:textId="77777777" w:rsidR="00E5169D" w:rsidRPr="009B327A" w:rsidRDefault="00E5169D" w:rsidP="00F11E5B">
            <w:r w:rsidRPr="009B327A">
              <w:t>Комплекс процессных мероприятий "Обеспечение общественного порядка и противодействие преступности"</w:t>
            </w:r>
          </w:p>
        </w:tc>
        <w:tc>
          <w:tcPr>
            <w:tcW w:w="1651" w:type="dxa"/>
            <w:noWrap/>
            <w:hideMark/>
          </w:tcPr>
          <w:p w14:paraId="57308874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7BEFA493" w14:textId="77777777" w:rsidR="00E5169D" w:rsidRPr="009B327A" w:rsidRDefault="00E5169D" w:rsidP="00F11E5B">
            <w:r w:rsidRPr="009B327A">
              <w:t>01</w:t>
            </w:r>
          </w:p>
        </w:tc>
        <w:tc>
          <w:tcPr>
            <w:tcW w:w="1053" w:type="dxa"/>
            <w:noWrap/>
            <w:hideMark/>
          </w:tcPr>
          <w:p w14:paraId="3389A4D2" w14:textId="77777777" w:rsidR="00E5169D" w:rsidRPr="009B327A" w:rsidRDefault="00E5169D" w:rsidP="00F11E5B">
            <w:r w:rsidRPr="009B327A">
              <w:t>13</w:t>
            </w:r>
          </w:p>
        </w:tc>
        <w:tc>
          <w:tcPr>
            <w:tcW w:w="1692" w:type="dxa"/>
            <w:noWrap/>
            <w:hideMark/>
          </w:tcPr>
          <w:p w14:paraId="4284EB39" w14:textId="77777777" w:rsidR="00E5169D" w:rsidRPr="009B327A" w:rsidRDefault="00E5169D" w:rsidP="00F11E5B">
            <w:r w:rsidRPr="009B327A">
              <w:t>05.4.01</w:t>
            </w:r>
          </w:p>
        </w:tc>
        <w:tc>
          <w:tcPr>
            <w:tcW w:w="1066" w:type="dxa"/>
            <w:noWrap/>
            <w:hideMark/>
          </w:tcPr>
          <w:p w14:paraId="0040C8DF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5066BA59" w14:textId="77777777" w:rsidR="00E5169D" w:rsidRPr="009B327A" w:rsidRDefault="00E5169D" w:rsidP="00F11E5B">
            <w:r w:rsidRPr="009B327A">
              <w:t>2,0</w:t>
            </w:r>
          </w:p>
        </w:tc>
        <w:tc>
          <w:tcPr>
            <w:tcW w:w="2740" w:type="dxa"/>
            <w:noWrap/>
            <w:hideMark/>
          </w:tcPr>
          <w:p w14:paraId="1007D00A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3249" w:type="dxa"/>
            <w:noWrap/>
            <w:hideMark/>
          </w:tcPr>
          <w:p w14:paraId="16C4BA1F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91" w:type="dxa"/>
            <w:hideMark/>
          </w:tcPr>
          <w:p w14:paraId="1424EA5E" w14:textId="77777777" w:rsidR="00E5169D" w:rsidRPr="009B327A" w:rsidRDefault="00E5169D" w:rsidP="00F11E5B"/>
        </w:tc>
      </w:tr>
      <w:tr w:rsidR="00E5169D" w:rsidRPr="009B327A" w14:paraId="02ACEFCF" w14:textId="77777777" w:rsidTr="00F11E5B">
        <w:trPr>
          <w:trHeight w:val="2835"/>
        </w:trPr>
        <w:tc>
          <w:tcPr>
            <w:tcW w:w="4439" w:type="dxa"/>
            <w:hideMark/>
          </w:tcPr>
          <w:p w14:paraId="14C152D1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Расходы на мероприятия, направленные на информационно-пропагандистское противодействие экстремизму и терроризму (Иные закупки товаров, работ и услуг для обеспечения государственных (муниципальных) нужд)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5792E847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39E5C928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3F62C372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4AF0C3EE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05.4.01.21040</w:t>
            </w:r>
          </w:p>
        </w:tc>
        <w:tc>
          <w:tcPr>
            <w:tcW w:w="1066" w:type="dxa"/>
            <w:noWrap/>
            <w:hideMark/>
          </w:tcPr>
          <w:p w14:paraId="1199614C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4436604C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1,0</w:t>
            </w:r>
          </w:p>
        </w:tc>
        <w:tc>
          <w:tcPr>
            <w:tcW w:w="2740" w:type="dxa"/>
            <w:noWrap/>
            <w:hideMark/>
          </w:tcPr>
          <w:p w14:paraId="75192C95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61D03C53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0CA72116" w14:textId="77777777" w:rsidR="00E5169D" w:rsidRPr="009B327A" w:rsidRDefault="00E5169D" w:rsidP="00F11E5B"/>
        </w:tc>
      </w:tr>
      <w:tr w:rsidR="00E5169D" w:rsidRPr="009B327A" w14:paraId="349BFE6B" w14:textId="77777777" w:rsidTr="00F11E5B">
        <w:trPr>
          <w:trHeight w:val="945"/>
        </w:trPr>
        <w:tc>
          <w:tcPr>
            <w:tcW w:w="4439" w:type="dxa"/>
            <w:hideMark/>
          </w:tcPr>
          <w:p w14:paraId="3F788F1F" w14:textId="77777777" w:rsidR="00E5169D" w:rsidRPr="009B327A" w:rsidRDefault="00E5169D" w:rsidP="00F11E5B">
            <w:r w:rsidRPr="009B327A">
              <w:lastRenderedPageBreak/>
              <w:t>Комплекс процессных мероприятий "Противодействие коррупции в Зеленовском сельском поселении"</w:t>
            </w:r>
          </w:p>
        </w:tc>
        <w:tc>
          <w:tcPr>
            <w:tcW w:w="1651" w:type="dxa"/>
            <w:noWrap/>
            <w:hideMark/>
          </w:tcPr>
          <w:p w14:paraId="0F177793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12530EAF" w14:textId="77777777" w:rsidR="00E5169D" w:rsidRPr="009B327A" w:rsidRDefault="00E5169D" w:rsidP="00F11E5B">
            <w:r w:rsidRPr="009B327A">
              <w:t>01</w:t>
            </w:r>
          </w:p>
        </w:tc>
        <w:tc>
          <w:tcPr>
            <w:tcW w:w="1053" w:type="dxa"/>
            <w:noWrap/>
            <w:hideMark/>
          </w:tcPr>
          <w:p w14:paraId="1766FF9B" w14:textId="77777777" w:rsidR="00E5169D" w:rsidRPr="009B327A" w:rsidRDefault="00E5169D" w:rsidP="00F11E5B">
            <w:r w:rsidRPr="009B327A">
              <w:t>13</w:t>
            </w:r>
          </w:p>
        </w:tc>
        <w:tc>
          <w:tcPr>
            <w:tcW w:w="1692" w:type="dxa"/>
            <w:noWrap/>
            <w:hideMark/>
          </w:tcPr>
          <w:p w14:paraId="6568A157" w14:textId="77777777" w:rsidR="00E5169D" w:rsidRPr="009B327A" w:rsidRDefault="00E5169D" w:rsidP="00F11E5B">
            <w:r w:rsidRPr="009B327A">
              <w:t>05.4.02</w:t>
            </w:r>
          </w:p>
        </w:tc>
        <w:tc>
          <w:tcPr>
            <w:tcW w:w="1066" w:type="dxa"/>
            <w:noWrap/>
            <w:hideMark/>
          </w:tcPr>
          <w:p w14:paraId="7A02841B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4D930987" w14:textId="77777777" w:rsidR="00E5169D" w:rsidRPr="009B327A" w:rsidRDefault="00E5169D" w:rsidP="00F11E5B">
            <w:r w:rsidRPr="009B327A">
              <w:t>1,0</w:t>
            </w:r>
          </w:p>
        </w:tc>
        <w:tc>
          <w:tcPr>
            <w:tcW w:w="2740" w:type="dxa"/>
            <w:noWrap/>
            <w:hideMark/>
          </w:tcPr>
          <w:p w14:paraId="1CE1547D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3249" w:type="dxa"/>
            <w:noWrap/>
            <w:hideMark/>
          </w:tcPr>
          <w:p w14:paraId="0B730E17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91" w:type="dxa"/>
            <w:hideMark/>
          </w:tcPr>
          <w:p w14:paraId="57F03131" w14:textId="77777777" w:rsidR="00E5169D" w:rsidRPr="009B327A" w:rsidRDefault="00E5169D" w:rsidP="00F11E5B"/>
        </w:tc>
      </w:tr>
      <w:tr w:rsidR="00E5169D" w:rsidRPr="009B327A" w14:paraId="4E260023" w14:textId="77777777" w:rsidTr="00F11E5B">
        <w:trPr>
          <w:trHeight w:val="2520"/>
        </w:trPr>
        <w:tc>
          <w:tcPr>
            <w:tcW w:w="4439" w:type="dxa"/>
            <w:hideMark/>
          </w:tcPr>
          <w:p w14:paraId="5F7C0BA3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Расходы на мероприятия антикоррупционной направленности (Иные закупки товаров, работ и услуг для обеспечения государственных (муниципальных) нужд)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34D751F8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43706432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49C0A87B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7F0C5A1C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05.4.02.21080</w:t>
            </w:r>
          </w:p>
        </w:tc>
        <w:tc>
          <w:tcPr>
            <w:tcW w:w="1066" w:type="dxa"/>
            <w:noWrap/>
            <w:hideMark/>
          </w:tcPr>
          <w:p w14:paraId="17E9E5CD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0321A63E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1,0</w:t>
            </w:r>
          </w:p>
        </w:tc>
        <w:tc>
          <w:tcPr>
            <w:tcW w:w="2740" w:type="dxa"/>
            <w:noWrap/>
            <w:hideMark/>
          </w:tcPr>
          <w:p w14:paraId="3CF357EA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5E80791C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01B3147F" w14:textId="77777777" w:rsidR="00E5169D" w:rsidRPr="009B327A" w:rsidRDefault="00E5169D" w:rsidP="00F11E5B"/>
        </w:tc>
      </w:tr>
      <w:tr w:rsidR="00E5169D" w:rsidRPr="009B327A" w14:paraId="10C6CB38" w14:textId="77777777" w:rsidTr="00F11E5B">
        <w:trPr>
          <w:trHeight w:val="630"/>
        </w:trPr>
        <w:tc>
          <w:tcPr>
            <w:tcW w:w="4439" w:type="dxa"/>
            <w:hideMark/>
          </w:tcPr>
          <w:p w14:paraId="22E01ACE" w14:textId="77777777" w:rsidR="00E5169D" w:rsidRPr="009B327A" w:rsidRDefault="00E5169D" w:rsidP="00F11E5B">
            <w:r w:rsidRPr="009B327A">
              <w:t>Муниципальная программа "Информационное общество"</w:t>
            </w:r>
          </w:p>
        </w:tc>
        <w:tc>
          <w:tcPr>
            <w:tcW w:w="1651" w:type="dxa"/>
            <w:noWrap/>
            <w:hideMark/>
          </w:tcPr>
          <w:p w14:paraId="0A712462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318D8B62" w14:textId="77777777" w:rsidR="00E5169D" w:rsidRPr="009B327A" w:rsidRDefault="00E5169D" w:rsidP="00F11E5B">
            <w:r w:rsidRPr="009B327A">
              <w:t>01</w:t>
            </w:r>
          </w:p>
        </w:tc>
        <w:tc>
          <w:tcPr>
            <w:tcW w:w="1053" w:type="dxa"/>
            <w:noWrap/>
            <w:hideMark/>
          </w:tcPr>
          <w:p w14:paraId="1E2908E4" w14:textId="77777777" w:rsidR="00E5169D" w:rsidRPr="009B327A" w:rsidRDefault="00E5169D" w:rsidP="00F11E5B">
            <w:r w:rsidRPr="009B327A">
              <w:t>13</w:t>
            </w:r>
          </w:p>
        </w:tc>
        <w:tc>
          <w:tcPr>
            <w:tcW w:w="1692" w:type="dxa"/>
            <w:noWrap/>
            <w:hideMark/>
          </w:tcPr>
          <w:p w14:paraId="2746E7F3" w14:textId="77777777" w:rsidR="00E5169D" w:rsidRPr="009B327A" w:rsidRDefault="00E5169D" w:rsidP="00F11E5B">
            <w:r w:rsidRPr="009B327A">
              <w:t>06</w:t>
            </w:r>
          </w:p>
        </w:tc>
        <w:tc>
          <w:tcPr>
            <w:tcW w:w="1066" w:type="dxa"/>
            <w:noWrap/>
            <w:hideMark/>
          </w:tcPr>
          <w:p w14:paraId="663D15F0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507F8F06" w14:textId="77777777" w:rsidR="00E5169D" w:rsidRPr="009B327A" w:rsidRDefault="00E5169D" w:rsidP="00F11E5B">
            <w:r w:rsidRPr="009B327A">
              <w:t>98,0</w:t>
            </w:r>
          </w:p>
        </w:tc>
        <w:tc>
          <w:tcPr>
            <w:tcW w:w="2740" w:type="dxa"/>
            <w:noWrap/>
            <w:hideMark/>
          </w:tcPr>
          <w:p w14:paraId="489EB62A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3249" w:type="dxa"/>
            <w:noWrap/>
            <w:hideMark/>
          </w:tcPr>
          <w:p w14:paraId="0BBF530F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91" w:type="dxa"/>
            <w:hideMark/>
          </w:tcPr>
          <w:p w14:paraId="45E22C35" w14:textId="77777777" w:rsidR="00E5169D" w:rsidRPr="009B327A" w:rsidRDefault="00E5169D" w:rsidP="00F11E5B"/>
        </w:tc>
      </w:tr>
      <w:tr w:rsidR="00E5169D" w:rsidRPr="009B327A" w14:paraId="7DE4C730" w14:textId="77777777" w:rsidTr="00F11E5B">
        <w:trPr>
          <w:trHeight w:val="315"/>
        </w:trPr>
        <w:tc>
          <w:tcPr>
            <w:tcW w:w="4439" w:type="dxa"/>
            <w:hideMark/>
          </w:tcPr>
          <w:p w14:paraId="356ECE47" w14:textId="77777777" w:rsidR="00E5169D" w:rsidRPr="009B327A" w:rsidRDefault="00E5169D" w:rsidP="00F11E5B">
            <w:r w:rsidRPr="009B327A">
              <w:t>Комплекс процессных мероприятий</w:t>
            </w:r>
          </w:p>
        </w:tc>
        <w:tc>
          <w:tcPr>
            <w:tcW w:w="1651" w:type="dxa"/>
            <w:noWrap/>
            <w:hideMark/>
          </w:tcPr>
          <w:p w14:paraId="76EC56B3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63C71A38" w14:textId="77777777" w:rsidR="00E5169D" w:rsidRPr="009B327A" w:rsidRDefault="00E5169D" w:rsidP="00F11E5B">
            <w:r w:rsidRPr="009B327A">
              <w:t>01</w:t>
            </w:r>
          </w:p>
        </w:tc>
        <w:tc>
          <w:tcPr>
            <w:tcW w:w="1053" w:type="dxa"/>
            <w:noWrap/>
            <w:hideMark/>
          </w:tcPr>
          <w:p w14:paraId="6845C6A9" w14:textId="77777777" w:rsidR="00E5169D" w:rsidRPr="009B327A" w:rsidRDefault="00E5169D" w:rsidP="00F11E5B">
            <w:r w:rsidRPr="009B327A">
              <w:t>13</w:t>
            </w:r>
          </w:p>
        </w:tc>
        <w:tc>
          <w:tcPr>
            <w:tcW w:w="1692" w:type="dxa"/>
            <w:noWrap/>
            <w:hideMark/>
          </w:tcPr>
          <w:p w14:paraId="57E325F2" w14:textId="77777777" w:rsidR="00E5169D" w:rsidRPr="009B327A" w:rsidRDefault="00E5169D" w:rsidP="00F11E5B">
            <w:r w:rsidRPr="009B327A">
              <w:t>06.4</w:t>
            </w:r>
          </w:p>
        </w:tc>
        <w:tc>
          <w:tcPr>
            <w:tcW w:w="1066" w:type="dxa"/>
            <w:noWrap/>
            <w:hideMark/>
          </w:tcPr>
          <w:p w14:paraId="4033ABFA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1959615A" w14:textId="77777777" w:rsidR="00E5169D" w:rsidRPr="009B327A" w:rsidRDefault="00E5169D" w:rsidP="00F11E5B">
            <w:r w:rsidRPr="009B327A">
              <w:t>98,0</w:t>
            </w:r>
          </w:p>
        </w:tc>
        <w:tc>
          <w:tcPr>
            <w:tcW w:w="2740" w:type="dxa"/>
            <w:noWrap/>
            <w:hideMark/>
          </w:tcPr>
          <w:p w14:paraId="14F870C5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3249" w:type="dxa"/>
            <w:noWrap/>
            <w:hideMark/>
          </w:tcPr>
          <w:p w14:paraId="1A0AFC74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91" w:type="dxa"/>
            <w:hideMark/>
          </w:tcPr>
          <w:p w14:paraId="32839B2C" w14:textId="77777777" w:rsidR="00E5169D" w:rsidRPr="009B327A" w:rsidRDefault="00E5169D" w:rsidP="00F11E5B"/>
        </w:tc>
      </w:tr>
      <w:tr w:rsidR="00E5169D" w:rsidRPr="009B327A" w14:paraId="7904F771" w14:textId="77777777" w:rsidTr="00F11E5B">
        <w:trPr>
          <w:trHeight w:val="945"/>
        </w:trPr>
        <w:tc>
          <w:tcPr>
            <w:tcW w:w="4439" w:type="dxa"/>
            <w:hideMark/>
          </w:tcPr>
          <w:p w14:paraId="4CBA8555" w14:textId="77777777" w:rsidR="00E5169D" w:rsidRPr="009B327A" w:rsidRDefault="00E5169D" w:rsidP="00F11E5B">
            <w:r w:rsidRPr="009B327A">
              <w:t>Комплекс процессных мероприятий «Обеспечение информационной безопасности»</w:t>
            </w:r>
          </w:p>
        </w:tc>
        <w:tc>
          <w:tcPr>
            <w:tcW w:w="1651" w:type="dxa"/>
            <w:noWrap/>
            <w:hideMark/>
          </w:tcPr>
          <w:p w14:paraId="2A99E253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6C8C58D3" w14:textId="77777777" w:rsidR="00E5169D" w:rsidRPr="009B327A" w:rsidRDefault="00E5169D" w:rsidP="00F11E5B">
            <w:r w:rsidRPr="009B327A">
              <w:t>01</w:t>
            </w:r>
          </w:p>
        </w:tc>
        <w:tc>
          <w:tcPr>
            <w:tcW w:w="1053" w:type="dxa"/>
            <w:noWrap/>
            <w:hideMark/>
          </w:tcPr>
          <w:p w14:paraId="5F388C37" w14:textId="77777777" w:rsidR="00E5169D" w:rsidRPr="009B327A" w:rsidRDefault="00E5169D" w:rsidP="00F11E5B">
            <w:r w:rsidRPr="009B327A">
              <w:t>13</w:t>
            </w:r>
          </w:p>
        </w:tc>
        <w:tc>
          <w:tcPr>
            <w:tcW w:w="1692" w:type="dxa"/>
            <w:noWrap/>
            <w:hideMark/>
          </w:tcPr>
          <w:p w14:paraId="1767F3AC" w14:textId="77777777" w:rsidR="00E5169D" w:rsidRPr="009B327A" w:rsidRDefault="00E5169D" w:rsidP="00F11E5B">
            <w:r w:rsidRPr="009B327A">
              <w:t>06.4.01</w:t>
            </w:r>
          </w:p>
        </w:tc>
        <w:tc>
          <w:tcPr>
            <w:tcW w:w="1066" w:type="dxa"/>
            <w:noWrap/>
            <w:hideMark/>
          </w:tcPr>
          <w:p w14:paraId="09FBD139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1C9632FA" w14:textId="77777777" w:rsidR="00E5169D" w:rsidRPr="009B327A" w:rsidRDefault="00E5169D" w:rsidP="00F11E5B">
            <w:r w:rsidRPr="009B327A">
              <w:t>98,0</w:t>
            </w:r>
          </w:p>
        </w:tc>
        <w:tc>
          <w:tcPr>
            <w:tcW w:w="2740" w:type="dxa"/>
            <w:noWrap/>
            <w:hideMark/>
          </w:tcPr>
          <w:p w14:paraId="492E6E4C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3249" w:type="dxa"/>
            <w:noWrap/>
            <w:hideMark/>
          </w:tcPr>
          <w:p w14:paraId="154A2C68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91" w:type="dxa"/>
            <w:hideMark/>
          </w:tcPr>
          <w:p w14:paraId="5996609B" w14:textId="77777777" w:rsidR="00E5169D" w:rsidRPr="009B327A" w:rsidRDefault="00E5169D" w:rsidP="00F11E5B"/>
        </w:tc>
      </w:tr>
      <w:tr w:rsidR="00E5169D" w:rsidRPr="009B327A" w14:paraId="1E8D8BA6" w14:textId="77777777" w:rsidTr="00F11E5B">
        <w:trPr>
          <w:trHeight w:val="3465"/>
        </w:trPr>
        <w:tc>
          <w:tcPr>
            <w:tcW w:w="4439" w:type="dxa"/>
            <w:hideMark/>
          </w:tcPr>
          <w:p w14:paraId="4E95A1C9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lastRenderedPageBreak/>
              <w:t>Формирование и развитие безопасной информационной и телекоммуникационной инфраструктуры Зеленовского сельского поселения, повышение эффективности использования цифровых технологий в сфере муниципального управления, отраслях экономики и социальной сферы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5D6C800C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6793902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138CC3BE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1A3E047A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06.4.01.21050</w:t>
            </w:r>
          </w:p>
        </w:tc>
        <w:tc>
          <w:tcPr>
            <w:tcW w:w="1066" w:type="dxa"/>
            <w:noWrap/>
            <w:hideMark/>
          </w:tcPr>
          <w:p w14:paraId="583E757D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6F2E2CF3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80,0</w:t>
            </w:r>
          </w:p>
        </w:tc>
        <w:tc>
          <w:tcPr>
            <w:tcW w:w="2740" w:type="dxa"/>
            <w:noWrap/>
            <w:hideMark/>
          </w:tcPr>
          <w:p w14:paraId="597F5FBC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06889A13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418B7829" w14:textId="77777777" w:rsidR="00E5169D" w:rsidRPr="009B327A" w:rsidRDefault="00E5169D" w:rsidP="00F11E5B"/>
        </w:tc>
      </w:tr>
      <w:tr w:rsidR="00E5169D" w:rsidRPr="009B327A" w14:paraId="1FF6A4F0" w14:textId="77777777" w:rsidTr="00F11E5B">
        <w:trPr>
          <w:trHeight w:val="945"/>
        </w:trPr>
        <w:tc>
          <w:tcPr>
            <w:tcW w:w="4439" w:type="dxa"/>
            <w:hideMark/>
          </w:tcPr>
          <w:p w14:paraId="37330F1C" w14:textId="77777777" w:rsidR="00E5169D" w:rsidRPr="009B327A" w:rsidRDefault="00E5169D" w:rsidP="00F11E5B">
            <w:r w:rsidRPr="009B327A">
              <w:t>Комплекс процессных мероприятий «Обеспечение информационной безопасности»</w:t>
            </w:r>
          </w:p>
        </w:tc>
        <w:tc>
          <w:tcPr>
            <w:tcW w:w="1651" w:type="dxa"/>
            <w:noWrap/>
            <w:hideMark/>
          </w:tcPr>
          <w:p w14:paraId="3CD77AAA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3189AF44" w14:textId="77777777" w:rsidR="00E5169D" w:rsidRPr="009B327A" w:rsidRDefault="00E5169D" w:rsidP="00F11E5B">
            <w:r w:rsidRPr="009B327A">
              <w:t>01</w:t>
            </w:r>
          </w:p>
        </w:tc>
        <w:tc>
          <w:tcPr>
            <w:tcW w:w="1053" w:type="dxa"/>
            <w:noWrap/>
            <w:hideMark/>
          </w:tcPr>
          <w:p w14:paraId="0A157F93" w14:textId="77777777" w:rsidR="00E5169D" w:rsidRPr="009B327A" w:rsidRDefault="00E5169D" w:rsidP="00F11E5B">
            <w:r w:rsidRPr="009B327A">
              <w:t>13</w:t>
            </w:r>
          </w:p>
        </w:tc>
        <w:tc>
          <w:tcPr>
            <w:tcW w:w="1692" w:type="dxa"/>
            <w:noWrap/>
            <w:hideMark/>
          </w:tcPr>
          <w:p w14:paraId="75CBE2E5" w14:textId="77777777" w:rsidR="00E5169D" w:rsidRPr="009B327A" w:rsidRDefault="00E5169D" w:rsidP="00F11E5B">
            <w:r w:rsidRPr="009B327A">
              <w:t>06.4.02</w:t>
            </w:r>
          </w:p>
        </w:tc>
        <w:tc>
          <w:tcPr>
            <w:tcW w:w="1066" w:type="dxa"/>
            <w:noWrap/>
            <w:hideMark/>
          </w:tcPr>
          <w:p w14:paraId="29CC69BF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22019649" w14:textId="77777777" w:rsidR="00E5169D" w:rsidRPr="009B327A" w:rsidRDefault="00E5169D" w:rsidP="00F11E5B">
            <w:r w:rsidRPr="009B327A">
              <w:t>18,0</w:t>
            </w:r>
          </w:p>
        </w:tc>
        <w:tc>
          <w:tcPr>
            <w:tcW w:w="2740" w:type="dxa"/>
            <w:noWrap/>
            <w:hideMark/>
          </w:tcPr>
          <w:p w14:paraId="31EF3674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3249" w:type="dxa"/>
            <w:noWrap/>
            <w:hideMark/>
          </w:tcPr>
          <w:p w14:paraId="4108C201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91" w:type="dxa"/>
            <w:hideMark/>
          </w:tcPr>
          <w:p w14:paraId="08076D3E" w14:textId="77777777" w:rsidR="00E5169D" w:rsidRPr="009B327A" w:rsidRDefault="00E5169D" w:rsidP="00F11E5B"/>
        </w:tc>
      </w:tr>
      <w:tr w:rsidR="00E5169D" w:rsidRPr="009B327A" w14:paraId="73F3FB84" w14:textId="77777777" w:rsidTr="00F11E5B">
        <w:trPr>
          <w:trHeight w:val="2205"/>
        </w:trPr>
        <w:tc>
          <w:tcPr>
            <w:tcW w:w="4439" w:type="dxa"/>
            <w:hideMark/>
          </w:tcPr>
          <w:p w14:paraId="5422549E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Расходы на публикацию информационных материалов на официальном сайте Администрации Зеленовского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44150B8A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76687450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20431055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47D65CAD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06.4.02.21100</w:t>
            </w:r>
          </w:p>
        </w:tc>
        <w:tc>
          <w:tcPr>
            <w:tcW w:w="1066" w:type="dxa"/>
            <w:noWrap/>
            <w:hideMark/>
          </w:tcPr>
          <w:p w14:paraId="05AE43D9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096D9DFF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18,0</w:t>
            </w:r>
          </w:p>
        </w:tc>
        <w:tc>
          <w:tcPr>
            <w:tcW w:w="2740" w:type="dxa"/>
            <w:noWrap/>
            <w:hideMark/>
          </w:tcPr>
          <w:p w14:paraId="4D530206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0481777A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75D127E2" w14:textId="77777777" w:rsidR="00E5169D" w:rsidRPr="009B327A" w:rsidRDefault="00E5169D" w:rsidP="00F11E5B"/>
        </w:tc>
      </w:tr>
      <w:tr w:rsidR="00E5169D" w:rsidRPr="009B327A" w14:paraId="4E468E65" w14:textId="77777777" w:rsidTr="00F11E5B">
        <w:trPr>
          <w:trHeight w:val="630"/>
        </w:trPr>
        <w:tc>
          <w:tcPr>
            <w:tcW w:w="4439" w:type="dxa"/>
            <w:hideMark/>
          </w:tcPr>
          <w:p w14:paraId="7204DEE0" w14:textId="77777777" w:rsidR="00E5169D" w:rsidRPr="009B327A" w:rsidRDefault="00E5169D" w:rsidP="00F11E5B">
            <w:r w:rsidRPr="009B327A">
              <w:t>Администрация Зеленовского сельского поселения</w:t>
            </w:r>
          </w:p>
        </w:tc>
        <w:tc>
          <w:tcPr>
            <w:tcW w:w="1651" w:type="dxa"/>
            <w:noWrap/>
            <w:hideMark/>
          </w:tcPr>
          <w:p w14:paraId="3FE7352E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23EFFEA7" w14:textId="77777777" w:rsidR="00E5169D" w:rsidRPr="009B327A" w:rsidRDefault="00E5169D" w:rsidP="00F11E5B">
            <w:r w:rsidRPr="009B327A">
              <w:t>01</w:t>
            </w:r>
          </w:p>
        </w:tc>
        <w:tc>
          <w:tcPr>
            <w:tcW w:w="1053" w:type="dxa"/>
            <w:noWrap/>
            <w:hideMark/>
          </w:tcPr>
          <w:p w14:paraId="49091772" w14:textId="77777777" w:rsidR="00E5169D" w:rsidRPr="009B327A" w:rsidRDefault="00E5169D" w:rsidP="00F11E5B">
            <w:r w:rsidRPr="009B327A">
              <w:t>13</w:t>
            </w:r>
          </w:p>
        </w:tc>
        <w:tc>
          <w:tcPr>
            <w:tcW w:w="1692" w:type="dxa"/>
            <w:noWrap/>
            <w:hideMark/>
          </w:tcPr>
          <w:p w14:paraId="7CD554E4" w14:textId="77777777" w:rsidR="00E5169D" w:rsidRPr="009B327A" w:rsidRDefault="00E5169D" w:rsidP="00F11E5B">
            <w:r w:rsidRPr="009B327A">
              <w:t>89.1</w:t>
            </w:r>
          </w:p>
        </w:tc>
        <w:tc>
          <w:tcPr>
            <w:tcW w:w="1066" w:type="dxa"/>
            <w:noWrap/>
            <w:hideMark/>
          </w:tcPr>
          <w:p w14:paraId="1F269EEC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27AB9363" w14:textId="77777777" w:rsidR="00E5169D" w:rsidRPr="009B327A" w:rsidRDefault="00E5169D" w:rsidP="00F11E5B">
            <w:r w:rsidRPr="009B327A">
              <w:t>60,0</w:t>
            </w:r>
          </w:p>
        </w:tc>
        <w:tc>
          <w:tcPr>
            <w:tcW w:w="2740" w:type="dxa"/>
            <w:noWrap/>
            <w:hideMark/>
          </w:tcPr>
          <w:p w14:paraId="7C41F3A9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3249" w:type="dxa"/>
            <w:noWrap/>
            <w:hideMark/>
          </w:tcPr>
          <w:p w14:paraId="092D8B2A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91" w:type="dxa"/>
            <w:hideMark/>
          </w:tcPr>
          <w:p w14:paraId="33408BF9" w14:textId="77777777" w:rsidR="00E5169D" w:rsidRPr="009B327A" w:rsidRDefault="00E5169D" w:rsidP="00F11E5B"/>
        </w:tc>
      </w:tr>
      <w:tr w:rsidR="00E5169D" w:rsidRPr="009B327A" w14:paraId="67CE666F" w14:textId="77777777" w:rsidTr="00F11E5B">
        <w:trPr>
          <w:trHeight w:val="2520"/>
        </w:trPr>
        <w:tc>
          <w:tcPr>
            <w:tcW w:w="4439" w:type="dxa"/>
            <w:hideMark/>
          </w:tcPr>
          <w:p w14:paraId="03D1A8B7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lastRenderedPageBreak/>
              <w:t>Мероприятия по диспансеризации муниципальных служащих Тарасовского сельского поселения в рамках обеспечения деятельности Администрации Тарасовского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1D4216CD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0B71714B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1A141447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0F5AACF5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89.1.00.21220</w:t>
            </w:r>
          </w:p>
        </w:tc>
        <w:tc>
          <w:tcPr>
            <w:tcW w:w="1066" w:type="dxa"/>
            <w:noWrap/>
            <w:hideMark/>
          </w:tcPr>
          <w:p w14:paraId="24A9D938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22FF0540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60,0</w:t>
            </w:r>
          </w:p>
        </w:tc>
        <w:tc>
          <w:tcPr>
            <w:tcW w:w="2740" w:type="dxa"/>
            <w:noWrap/>
            <w:hideMark/>
          </w:tcPr>
          <w:p w14:paraId="2C791BCD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3D2C601D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6A700DCD" w14:textId="77777777" w:rsidR="00E5169D" w:rsidRPr="009B327A" w:rsidRDefault="00E5169D" w:rsidP="00F11E5B"/>
        </w:tc>
      </w:tr>
      <w:tr w:rsidR="00E5169D" w:rsidRPr="009B327A" w14:paraId="127A0891" w14:textId="77777777" w:rsidTr="00F11E5B">
        <w:trPr>
          <w:trHeight w:val="630"/>
        </w:trPr>
        <w:tc>
          <w:tcPr>
            <w:tcW w:w="4439" w:type="dxa"/>
            <w:hideMark/>
          </w:tcPr>
          <w:p w14:paraId="743C9EEA" w14:textId="77777777" w:rsidR="00E5169D" w:rsidRPr="009B327A" w:rsidRDefault="00E5169D" w:rsidP="00F11E5B">
            <w:r w:rsidRPr="009B327A">
              <w:t>Финансовое обеспечение непрограмных расходов</w:t>
            </w:r>
          </w:p>
        </w:tc>
        <w:tc>
          <w:tcPr>
            <w:tcW w:w="1651" w:type="dxa"/>
            <w:noWrap/>
            <w:hideMark/>
          </w:tcPr>
          <w:p w14:paraId="54A97B1B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04E49DA5" w14:textId="77777777" w:rsidR="00E5169D" w:rsidRPr="009B327A" w:rsidRDefault="00E5169D" w:rsidP="00F11E5B">
            <w:r w:rsidRPr="009B327A">
              <w:t>01</w:t>
            </w:r>
          </w:p>
        </w:tc>
        <w:tc>
          <w:tcPr>
            <w:tcW w:w="1053" w:type="dxa"/>
            <w:noWrap/>
            <w:hideMark/>
          </w:tcPr>
          <w:p w14:paraId="51806675" w14:textId="77777777" w:rsidR="00E5169D" w:rsidRPr="009B327A" w:rsidRDefault="00E5169D" w:rsidP="00F11E5B">
            <w:r w:rsidRPr="009B327A">
              <w:t>13</w:t>
            </w:r>
          </w:p>
        </w:tc>
        <w:tc>
          <w:tcPr>
            <w:tcW w:w="1692" w:type="dxa"/>
            <w:noWrap/>
            <w:hideMark/>
          </w:tcPr>
          <w:p w14:paraId="45E77417" w14:textId="77777777" w:rsidR="00E5169D" w:rsidRPr="009B327A" w:rsidRDefault="00E5169D" w:rsidP="00F11E5B">
            <w:r w:rsidRPr="009B327A">
              <w:t>99.9</w:t>
            </w:r>
          </w:p>
        </w:tc>
        <w:tc>
          <w:tcPr>
            <w:tcW w:w="1066" w:type="dxa"/>
            <w:noWrap/>
            <w:hideMark/>
          </w:tcPr>
          <w:p w14:paraId="5B5D6B2C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29E56881" w14:textId="77777777" w:rsidR="00E5169D" w:rsidRPr="009B327A" w:rsidRDefault="00E5169D" w:rsidP="00F11E5B">
            <w:r w:rsidRPr="009B327A">
              <w:t>23,0</w:t>
            </w:r>
          </w:p>
        </w:tc>
        <w:tc>
          <w:tcPr>
            <w:tcW w:w="2740" w:type="dxa"/>
            <w:noWrap/>
            <w:hideMark/>
          </w:tcPr>
          <w:p w14:paraId="60E6D775" w14:textId="77777777" w:rsidR="00E5169D" w:rsidRPr="009B327A" w:rsidRDefault="00E5169D" w:rsidP="00F11E5B">
            <w:r w:rsidRPr="009B327A">
              <w:t>185,0</w:t>
            </w:r>
          </w:p>
        </w:tc>
        <w:tc>
          <w:tcPr>
            <w:tcW w:w="3249" w:type="dxa"/>
            <w:noWrap/>
            <w:hideMark/>
          </w:tcPr>
          <w:p w14:paraId="12E47EFF" w14:textId="77777777" w:rsidR="00E5169D" w:rsidRPr="009B327A" w:rsidRDefault="00E5169D" w:rsidP="00F11E5B">
            <w:r w:rsidRPr="009B327A">
              <w:t>349,0</w:t>
            </w:r>
          </w:p>
        </w:tc>
        <w:tc>
          <w:tcPr>
            <w:tcW w:w="91" w:type="dxa"/>
            <w:hideMark/>
          </w:tcPr>
          <w:p w14:paraId="62E8A7CB" w14:textId="77777777" w:rsidR="00E5169D" w:rsidRPr="009B327A" w:rsidRDefault="00E5169D" w:rsidP="00F11E5B"/>
        </w:tc>
      </w:tr>
      <w:tr w:rsidR="00E5169D" w:rsidRPr="009B327A" w14:paraId="2189C9AB" w14:textId="77777777" w:rsidTr="00F11E5B">
        <w:trPr>
          <w:trHeight w:val="630"/>
        </w:trPr>
        <w:tc>
          <w:tcPr>
            <w:tcW w:w="4439" w:type="dxa"/>
            <w:hideMark/>
          </w:tcPr>
          <w:p w14:paraId="6EA752C7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Условно утвержденные расходы (Специальные расходы)</w:t>
            </w:r>
          </w:p>
        </w:tc>
        <w:tc>
          <w:tcPr>
            <w:tcW w:w="1651" w:type="dxa"/>
            <w:noWrap/>
            <w:hideMark/>
          </w:tcPr>
          <w:p w14:paraId="241F8DA9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698A5F7D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7C7E291B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0EFBE3D4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99.9.00.90020</w:t>
            </w:r>
          </w:p>
        </w:tc>
        <w:tc>
          <w:tcPr>
            <w:tcW w:w="1066" w:type="dxa"/>
            <w:noWrap/>
            <w:hideMark/>
          </w:tcPr>
          <w:p w14:paraId="705FE898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8.8.0</w:t>
            </w:r>
          </w:p>
        </w:tc>
        <w:tc>
          <w:tcPr>
            <w:tcW w:w="2574" w:type="dxa"/>
            <w:noWrap/>
            <w:hideMark/>
          </w:tcPr>
          <w:p w14:paraId="2A6B1258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68AB8F03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185,0</w:t>
            </w:r>
          </w:p>
        </w:tc>
        <w:tc>
          <w:tcPr>
            <w:tcW w:w="3249" w:type="dxa"/>
            <w:noWrap/>
            <w:hideMark/>
          </w:tcPr>
          <w:p w14:paraId="189A4627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349,0</w:t>
            </w:r>
          </w:p>
        </w:tc>
        <w:tc>
          <w:tcPr>
            <w:tcW w:w="91" w:type="dxa"/>
            <w:hideMark/>
          </w:tcPr>
          <w:p w14:paraId="7181F465" w14:textId="77777777" w:rsidR="00E5169D" w:rsidRPr="009B327A" w:rsidRDefault="00E5169D" w:rsidP="00F11E5B"/>
        </w:tc>
      </w:tr>
      <w:tr w:rsidR="00E5169D" w:rsidRPr="009B327A" w14:paraId="6E459263" w14:textId="77777777" w:rsidTr="00F11E5B">
        <w:trPr>
          <w:trHeight w:val="2205"/>
        </w:trPr>
        <w:tc>
          <w:tcPr>
            <w:tcW w:w="4439" w:type="dxa"/>
            <w:hideMark/>
          </w:tcPr>
          <w:p w14:paraId="3E0A6C14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Реализация направления расходов в рамках непрограммных расходов Администрации Зеленовского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30E115A1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46079D93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2D34F34F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6366EE8C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99.9.00.99990</w:t>
            </w:r>
          </w:p>
        </w:tc>
        <w:tc>
          <w:tcPr>
            <w:tcW w:w="1066" w:type="dxa"/>
            <w:noWrap/>
            <w:hideMark/>
          </w:tcPr>
          <w:p w14:paraId="7EDA4A52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17622759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3,0</w:t>
            </w:r>
          </w:p>
        </w:tc>
        <w:tc>
          <w:tcPr>
            <w:tcW w:w="2740" w:type="dxa"/>
            <w:noWrap/>
            <w:hideMark/>
          </w:tcPr>
          <w:p w14:paraId="2B8C490A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3FDAD7F4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499B84E1" w14:textId="77777777" w:rsidR="00E5169D" w:rsidRPr="009B327A" w:rsidRDefault="00E5169D" w:rsidP="00F11E5B"/>
        </w:tc>
      </w:tr>
      <w:tr w:rsidR="00E5169D" w:rsidRPr="009B327A" w14:paraId="2EE0EE99" w14:textId="77777777" w:rsidTr="00F11E5B">
        <w:trPr>
          <w:trHeight w:val="1575"/>
        </w:trPr>
        <w:tc>
          <w:tcPr>
            <w:tcW w:w="4439" w:type="dxa"/>
            <w:hideMark/>
          </w:tcPr>
          <w:p w14:paraId="7E0DDA52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Реализация направления расходов в рамках непрограммных расходов Администрации Зеленовского сельского поселения» (Уплата налогов, сборов и иных платежей)</w:t>
            </w:r>
          </w:p>
        </w:tc>
        <w:tc>
          <w:tcPr>
            <w:tcW w:w="1651" w:type="dxa"/>
            <w:noWrap/>
            <w:hideMark/>
          </w:tcPr>
          <w:p w14:paraId="747D6D74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0ADCEA1D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01</w:t>
            </w:r>
          </w:p>
        </w:tc>
        <w:tc>
          <w:tcPr>
            <w:tcW w:w="1053" w:type="dxa"/>
            <w:noWrap/>
            <w:hideMark/>
          </w:tcPr>
          <w:p w14:paraId="580E0E76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13</w:t>
            </w:r>
          </w:p>
        </w:tc>
        <w:tc>
          <w:tcPr>
            <w:tcW w:w="1692" w:type="dxa"/>
            <w:noWrap/>
            <w:hideMark/>
          </w:tcPr>
          <w:p w14:paraId="2E4D99FD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99.9.00.99990</w:t>
            </w:r>
          </w:p>
        </w:tc>
        <w:tc>
          <w:tcPr>
            <w:tcW w:w="1066" w:type="dxa"/>
            <w:noWrap/>
            <w:hideMark/>
          </w:tcPr>
          <w:p w14:paraId="72193F92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8.5.0</w:t>
            </w:r>
          </w:p>
        </w:tc>
        <w:tc>
          <w:tcPr>
            <w:tcW w:w="2574" w:type="dxa"/>
            <w:noWrap/>
            <w:hideMark/>
          </w:tcPr>
          <w:p w14:paraId="4DA8BAE0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20,0</w:t>
            </w:r>
          </w:p>
        </w:tc>
        <w:tc>
          <w:tcPr>
            <w:tcW w:w="2740" w:type="dxa"/>
            <w:noWrap/>
            <w:hideMark/>
          </w:tcPr>
          <w:p w14:paraId="5D160082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301E72F7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1B2D2B40" w14:textId="77777777" w:rsidR="00E5169D" w:rsidRPr="009B327A" w:rsidRDefault="00E5169D" w:rsidP="00F11E5B"/>
        </w:tc>
      </w:tr>
      <w:tr w:rsidR="00E5169D" w:rsidRPr="009B327A" w14:paraId="1C4FAF02" w14:textId="77777777" w:rsidTr="00F11E5B">
        <w:trPr>
          <w:trHeight w:val="315"/>
        </w:trPr>
        <w:tc>
          <w:tcPr>
            <w:tcW w:w="4439" w:type="dxa"/>
            <w:hideMark/>
          </w:tcPr>
          <w:p w14:paraId="062E2DD7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lastRenderedPageBreak/>
              <w:t>НАЦИОНАЛЬНАЯ ОБОРОНА</w:t>
            </w:r>
          </w:p>
        </w:tc>
        <w:tc>
          <w:tcPr>
            <w:tcW w:w="1651" w:type="dxa"/>
            <w:noWrap/>
            <w:hideMark/>
          </w:tcPr>
          <w:p w14:paraId="34A144CF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9D9796A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02</w:t>
            </w:r>
          </w:p>
        </w:tc>
        <w:tc>
          <w:tcPr>
            <w:tcW w:w="1053" w:type="dxa"/>
            <w:noWrap/>
            <w:hideMark/>
          </w:tcPr>
          <w:p w14:paraId="1713A489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679BEB1E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6397C573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507EA7AA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243,0</w:t>
            </w:r>
          </w:p>
        </w:tc>
        <w:tc>
          <w:tcPr>
            <w:tcW w:w="2740" w:type="dxa"/>
            <w:noWrap/>
            <w:hideMark/>
          </w:tcPr>
          <w:p w14:paraId="25F30B43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269,9</w:t>
            </w:r>
          </w:p>
        </w:tc>
        <w:tc>
          <w:tcPr>
            <w:tcW w:w="3249" w:type="dxa"/>
            <w:noWrap/>
            <w:hideMark/>
          </w:tcPr>
          <w:p w14:paraId="7803CF65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341,8</w:t>
            </w:r>
          </w:p>
        </w:tc>
        <w:tc>
          <w:tcPr>
            <w:tcW w:w="91" w:type="dxa"/>
            <w:hideMark/>
          </w:tcPr>
          <w:p w14:paraId="45384F86" w14:textId="77777777" w:rsidR="00E5169D" w:rsidRPr="009B327A" w:rsidRDefault="00E5169D" w:rsidP="00F11E5B"/>
        </w:tc>
      </w:tr>
      <w:tr w:rsidR="00E5169D" w:rsidRPr="009B327A" w14:paraId="12AA15EF" w14:textId="77777777" w:rsidTr="00F11E5B">
        <w:trPr>
          <w:trHeight w:val="630"/>
        </w:trPr>
        <w:tc>
          <w:tcPr>
            <w:tcW w:w="4439" w:type="dxa"/>
            <w:hideMark/>
          </w:tcPr>
          <w:p w14:paraId="37F9A5B6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651" w:type="dxa"/>
            <w:noWrap/>
            <w:hideMark/>
          </w:tcPr>
          <w:p w14:paraId="7F57039E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4832AFB2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02</w:t>
            </w:r>
          </w:p>
        </w:tc>
        <w:tc>
          <w:tcPr>
            <w:tcW w:w="1053" w:type="dxa"/>
            <w:noWrap/>
            <w:hideMark/>
          </w:tcPr>
          <w:p w14:paraId="5B8B1DB3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02FF344C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1385FA0A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15D60E7B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243,0</w:t>
            </w:r>
          </w:p>
        </w:tc>
        <w:tc>
          <w:tcPr>
            <w:tcW w:w="2740" w:type="dxa"/>
            <w:noWrap/>
            <w:hideMark/>
          </w:tcPr>
          <w:p w14:paraId="4FF63BAE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269,9</w:t>
            </w:r>
          </w:p>
        </w:tc>
        <w:tc>
          <w:tcPr>
            <w:tcW w:w="3249" w:type="dxa"/>
            <w:noWrap/>
            <w:hideMark/>
          </w:tcPr>
          <w:p w14:paraId="345C687D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341,8</w:t>
            </w:r>
          </w:p>
        </w:tc>
        <w:tc>
          <w:tcPr>
            <w:tcW w:w="91" w:type="dxa"/>
            <w:hideMark/>
          </w:tcPr>
          <w:p w14:paraId="58215AED" w14:textId="77777777" w:rsidR="00E5169D" w:rsidRPr="009B327A" w:rsidRDefault="00E5169D" w:rsidP="00F11E5B"/>
        </w:tc>
      </w:tr>
      <w:tr w:rsidR="00E5169D" w:rsidRPr="009B327A" w14:paraId="72B2C94F" w14:textId="77777777" w:rsidTr="00F11E5B">
        <w:trPr>
          <w:trHeight w:val="315"/>
        </w:trPr>
        <w:tc>
          <w:tcPr>
            <w:tcW w:w="4439" w:type="dxa"/>
            <w:hideMark/>
          </w:tcPr>
          <w:p w14:paraId="22183184" w14:textId="77777777" w:rsidR="00E5169D" w:rsidRPr="009B327A" w:rsidRDefault="00E5169D" w:rsidP="00F11E5B">
            <w:r w:rsidRPr="009B327A">
              <w:t>Иные непрограммные мероприятия</w:t>
            </w:r>
          </w:p>
        </w:tc>
        <w:tc>
          <w:tcPr>
            <w:tcW w:w="1651" w:type="dxa"/>
            <w:noWrap/>
            <w:hideMark/>
          </w:tcPr>
          <w:p w14:paraId="15305791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7A9C1B81" w14:textId="77777777" w:rsidR="00E5169D" w:rsidRPr="009B327A" w:rsidRDefault="00E5169D" w:rsidP="00F11E5B">
            <w:r w:rsidRPr="009B327A">
              <w:t>02</w:t>
            </w:r>
          </w:p>
        </w:tc>
        <w:tc>
          <w:tcPr>
            <w:tcW w:w="1053" w:type="dxa"/>
            <w:noWrap/>
            <w:hideMark/>
          </w:tcPr>
          <w:p w14:paraId="51D82F27" w14:textId="77777777" w:rsidR="00E5169D" w:rsidRPr="009B327A" w:rsidRDefault="00E5169D" w:rsidP="00F11E5B">
            <w:r w:rsidRPr="009B327A">
              <w:t>03</w:t>
            </w:r>
          </w:p>
        </w:tc>
        <w:tc>
          <w:tcPr>
            <w:tcW w:w="1692" w:type="dxa"/>
            <w:noWrap/>
            <w:hideMark/>
          </w:tcPr>
          <w:p w14:paraId="6D95DEC8" w14:textId="77777777" w:rsidR="00E5169D" w:rsidRPr="009B327A" w:rsidRDefault="00E5169D" w:rsidP="00F11E5B">
            <w:r w:rsidRPr="009B327A">
              <w:t>89.9</w:t>
            </w:r>
          </w:p>
        </w:tc>
        <w:tc>
          <w:tcPr>
            <w:tcW w:w="1066" w:type="dxa"/>
            <w:noWrap/>
            <w:hideMark/>
          </w:tcPr>
          <w:p w14:paraId="299082E9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27FAFFFC" w14:textId="77777777" w:rsidR="00E5169D" w:rsidRPr="009B327A" w:rsidRDefault="00E5169D" w:rsidP="00F11E5B">
            <w:r w:rsidRPr="009B327A">
              <w:t>243,0</w:t>
            </w:r>
          </w:p>
        </w:tc>
        <w:tc>
          <w:tcPr>
            <w:tcW w:w="2740" w:type="dxa"/>
            <w:noWrap/>
            <w:hideMark/>
          </w:tcPr>
          <w:p w14:paraId="633B2A21" w14:textId="77777777" w:rsidR="00E5169D" w:rsidRPr="009B327A" w:rsidRDefault="00E5169D" w:rsidP="00F11E5B">
            <w:r w:rsidRPr="009B327A">
              <w:t>269,9</w:t>
            </w:r>
          </w:p>
        </w:tc>
        <w:tc>
          <w:tcPr>
            <w:tcW w:w="3249" w:type="dxa"/>
            <w:noWrap/>
            <w:hideMark/>
          </w:tcPr>
          <w:p w14:paraId="6FCC2E0B" w14:textId="77777777" w:rsidR="00E5169D" w:rsidRPr="009B327A" w:rsidRDefault="00E5169D" w:rsidP="00F11E5B">
            <w:r w:rsidRPr="009B327A">
              <w:t>341,8</w:t>
            </w:r>
          </w:p>
        </w:tc>
        <w:tc>
          <w:tcPr>
            <w:tcW w:w="91" w:type="dxa"/>
            <w:hideMark/>
          </w:tcPr>
          <w:p w14:paraId="070F5815" w14:textId="77777777" w:rsidR="00E5169D" w:rsidRPr="009B327A" w:rsidRDefault="00E5169D" w:rsidP="00F11E5B"/>
        </w:tc>
      </w:tr>
      <w:tr w:rsidR="00E5169D" w:rsidRPr="009B327A" w14:paraId="66E4A472" w14:textId="77777777" w:rsidTr="00F11E5B">
        <w:trPr>
          <w:trHeight w:val="2835"/>
        </w:trPr>
        <w:tc>
          <w:tcPr>
            <w:tcW w:w="4439" w:type="dxa"/>
            <w:hideMark/>
          </w:tcPr>
          <w:p w14:paraId="4FE1D7EE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Расходы на осуществление первичного воинского учета на территориях, где отсутствуют военные комиссариаты по иным непрограммным мероприятиям в рамках обеспечения деятельности Администрации Зеленовского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651" w:type="dxa"/>
            <w:noWrap/>
            <w:hideMark/>
          </w:tcPr>
          <w:p w14:paraId="2625A599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0D4E93C9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02</w:t>
            </w:r>
          </w:p>
        </w:tc>
        <w:tc>
          <w:tcPr>
            <w:tcW w:w="1053" w:type="dxa"/>
            <w:noWrap/>
            <w:hideMark/>
          </w:tcPr>
          <w:p w14:paraId="1A883826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76DED122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89.9.00.51180</w:t>
            </w:r>
          </w:p>
        </w:tc>
        <w:tc>
          <w:tcPr>
            <w:tcW w:w="1066" w:type="dxa"/>
            <w:noWrap/>
            <w:hideMark/>
          </w:tcPr>
          <w:p w14:paraId="5D0A028E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1.2.0</w:t>
            </w:r>
          </w:p>
        </w:tc>
        <w:tc>
          <w:tcPr>
            <w:tcW w:w="2574" w:type="dxa"/>
            <w:noWrap/>
            <w:hideMark/>
          </w:tcPr>
          <w:p w14:paraId="6410EF81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243,0</w:t>
            </w:r>
          </w:p>
        </w:tc>
        <w:tc>
          <w:tcPr>
            <w:tcW w:w="2740" w:type="dxa"/>
            <w:noWrap/>
            <w:hideMark/>
          </w:tcPr>
          <w:p w14:paraId="78C1139B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269,9</w:t>
            </w:r>
          </w:p>
        </w:tc>
        <w:tc>
          <w:tcPr>
            <w:tcW w:w="3249" w:type="dxa"/>
            <w:noWrap/>
            <w:hideMark/>
          </w:tcPr>
          <w:p w14:paraId="221A2928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341,8</w:t>
            </w:r>
          </w:p>
        </w:tc>
        <w:tc>
          <w:tcPr>
            <w:tcW w:w="91" w:type="dxa"/>
            <w:hideMark/>
          </w:tcPr>
          <w:p w14:paraId="60A9A325" w14:textId="77777777" w:rsidR="00E5169D" w:rsidRPr="009B327A" w:rsidRDefault="00E5169D" w:rsidP="00F11E5B"/>
        </w:tc>
      </w:tr>
      <w:tr w:rsidR="00E5169D" w:rsidRPr="009B327A" w14:paraId="24C73D24" w14:textId="77777777" w:rsidTr="00F11E5B">
        <w:trPr>
          <w:trHeight w:val="945"/>
        </w:trPr>
        <w:tc>
          <w:tcPr>
            <w:tcW w:w="4439" w:type="dxa"/>
            <w:hideMark/>
          </w:tcPr>
          <w:p w14:paraId="6C8599BB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1651" w:type="dxa"/>
            <w:noWrap/>
            <w:hideMark/>
          </w:tcPr>
          <w:p w14:paraId="5C677F7C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0992AF43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03</w:t>
            </w:r>
          </w:p>
        </w:tc>
        <w:tc>
          <w:tcPr>
            <w:tcW w:w="1053" w:type="dxa"/>
            <w:noWrap/>
            <w:hideMark/>
          </w:tcPr>
          <w:p w14:paraId="5B5A5071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32CCD43F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76F73C84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05D986AC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4,0</w:t>
            </w:r>
          </w:p>
        </w:tc>
        <w:tc>
          <w:tcPr>
            <w:tcW w:w="2740" w:type="dxa"/>
            <w:noWrap/>
            <w:hideMark/>
          </w:tcPr>
          <w:p w14:paraId="05102B90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5863D3D5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08C265C7" w14:textId="77777777" w:rsidR="00E5169D" w:rsidRPr="009B327A" w:rsidRDefault="00E5169D" w:rsidP="00F11E5B"/>
        </w:tc>
      </w:tr>
      <w:tr w:rsidR="00E5169D" w:rsidRPr="009B327A" w14:paraId="1F034BCF" w14:textId="77777777" w:rsidTr="00F11E5B">
        <w:trPr>
          <w:trHeight w:val="315"/>
        </w:trPr>
        <w:tc>
          <w:tcPr>
            <w:tcW w:w="4439" w:type="dxa"/>
            <w:hideMark/>
          </w:tcPr>
          <w:p w14:paraId="0A814A40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Обеспечение пожарной безопасности</w:t>
            </w:r>
          </w:p>
        </w:tc>
        <w:tc>
          <w:tcPr>
            <w:tcW w:w="1651" w:type="dxa"/>
            <w:noWrap/>
            <w:hideMark/>
          </w:tcPr>
          <w:p w14:paraId="1D0A2742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990D6AF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03</w:t>
            </w:r>
          </w:p>
        </w:tc>
        <w:tc>
          <w:tcPr>
            <w:tcW w:w="1053" w:type="dxa"/>
            <w:noWrap/>
            <w:hideMark/>
          </w:tcPr>
          <w:p w14:paraId="3488CAE5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10</w:t>
            </w:r>
          </w:p>
        </w:tc>
        <w:tc>
          <w:tcPr>
            <w:tcW w:w="1692" w:type="dxa"/>
            <w:noWrap/>
            <w:hideMark/>
          </w:tcPr>
          <w:p w14:paraId="7EDC8C6D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6E043E9C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33E2E12E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4,0</w:t>
            </w:r>
          </w:p>
        </w:tc>
        <w:tc>
          <w:tcPr>
            <w:tcW w:w="2740" w:type="dxa"/>
            <w:noWrap/>
            <w:hideMark/>
          </w:tcPr>
          <w:p w14:paraId="21E57AF4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7BAAA2ED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5C395874" w14:textId="77777777" w:rsidR="00E5169D" w:rsidRPr="009B327A" w:rsidRDefault="00E5169D" w:rsidP="00F11E5B"/>
        </w:tc>
      </w:tr>
      <w:tr w:rsidR="00E5169D" w:rsidRPr="009B327A" w14:paraId="0CEEA1E4" w14:textId="77777777" w:rsidTr="00F11E5B">
        <w:trPr>
          <w:trHeight w:val="1575"/>
        </w:trPr>
        <w:tc>
          <w:tcPr>
            <w:tcW w:w="4439" w:type="dxa"/>
            <w:hideMark/>
          </w:tcPr>
          <w:p w14:paraId="5C800CBA" w14:textId="77777777" w:rsidR="00E5169D" w:rsidRPr="009B327A" w:rsidRDefault="00E5169D" w:rsidP="00F11E5B">
            <w:r w:rsidRPr="009B327A"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651" w:type="dxa"/>
            <w:noWrap/>
            <w:hideMark/>
          </w:tcPr>
          <w:p w14:paraId="3775352E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2685F7FC" w14:textId="77777777" w:rsidR="00E5169D" w:rsidRPr="009B327A" w:rsidRDefault="00E5169D" w:rsidP="00F11E5B">
            <w:r w:rsidRPr="009B327A">
              <w:t>03</w:t>
            </w:r>
          </w:p>
        </w:tc>
        <w:tc>
          <w:tcPr>
            <w:tcW w:w="1053" w:type="dxa"/>
            <w:noWrap/>
            <w:hideMark/>
          </w:tcPr>
          <w:p w14:paraId="7C8742F4" w14:textId="77777777" w:rsidR="00E5169D" w:rsidRPr="009B327A" w:rsidRDefault="00E5169D" w:rsidP="00F11E5B">
            <w:r w:rsidRPr="009B327A">
              <w:t>10</w:t>
            </w:r>
          </w:p>
        </w:tc>
        <w:tc>
          <w:tcPr>
            <w:tcW w:w="1692" w:type="dxa"/>
            <w:noWrap/>
            <w:hideMark/>
          </w:tcPr>
          <w:p w14:paraId="6C20849F" w14:textId="77777777" w:rsidR="00E5169D" w:rsidRPr="009B327A" w:rsidRDefault="00E5169D" w:rsidP="00F11E5B">
            <w:r w:rsidRPr="009B327A">
              <w:t>03</w:t>
            </w:r>
          </w:p>
        </w:tc>
        <w:tc>
          <w:tcPr>
            <w:tcW w:w="1066" w:type="dxa"/>
            <w:noWrap/>
            <w:hideMark/>
          </w:tcPr>
          <w:p w14:paraId="368CBCE0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5036B39E" w14:textId="77777777" w:rsidR="00E5169D" w:rsidRPr="009B327A" w:rsidRDefault="00E5169D" w:rsidP="00F11E5B">
            <w:r w:rsidRPr="009B327A">
              <w:t>4,0</w:t>
            </w:r>
          </w:p>
        </w:tc>
        <w:tc>
          <w:tcPr>
            <w:tcW w:w="2740" w:type="dxa"/>
            <w:noWrap/>
            <w:hideMark/>
          </w:tcPr>
          <w:p w14:paraId="5D9590DC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3249" w:type="dxa"/>
            <w:noWrap/>
            <w:hideMark/>
          </w:tcPr>
          <w:p w14:paraId="4DE3274E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91" w:type="dxa"/>
            <w:hideMark/>
          </w:tcPr>
          <w:p w14:paraId="1E67BDF2" w14:textId="77777777" w:rsidR="00E5169D" w:rsidRPr="009B327A" w:rsidRDefault="00E5169D" w:rsidP="00F11E5B"/>
        </w:tc>
      </w:tr>
      <w:tr w:rsidR="00E5169D" w:rsidRPr="009B327A" w14:paraId="48B08839" w14:textId="77777777" w:rsidTr="00F11E5B">
        <w:trPr>
          <w:trHeight w:val="315"/>
        </w:trPr>
        <w:tc>
          <w:tcPr>
            <w:tcW w:w="4439" w:type="dxa"/>
            <w:hideMark/>
          </w:tcPr>
          <w:p w14:paraId="39C56B6A" w14:textId="77777777" w:rsidR="00E5169D" w:rsidRPr="009B327A" w:rsidRDefault="00E5169D" w:rsidP="00F11E5B">
            <w:r w:rsidRPr="009B327A">
              <w:lastRenderedPageBreak/>
              <w:t>Комплекс процессных мероприятий</w:t>
            </w:r>
          </w:p>
        </w:tc>
        <w:tc>
          <w:tcPr>
            <w:tcW w:w="1651" w:type="dxa"/>
            <w:noWrap/>
            <w:hideMark/>
          </w:tcPr>
          <w:p w14:paraId="65B69533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2886C19C" w14:textId="77777777" w:rsidR="00E5169D" w:rsidRPr="009B327A" w:rsidRDefault="00E5169D" w:rsidP="00F11E5B">
            <w:r w:rsidRPr="009B327A">
              <w:t>03</w:t>
            </w:r>
          </w:p>
        </w:tc>
        <w:tc>
          <w:tcPr>
            <w:tcW w:w="1053" w:type="dxa"/>
            <w:noWrap/>
            <w:hideMark/>
          </w:tcPr>
          <w:p w14:paraId="54BE4FB8" w14:textId="77777777" w:rsidR="00E5169D" w:rsidRPr="009B327A" w:rsidRDefault="00E5169D" w:rsidP="00F11E5B">
            <w:r w:rsidRPr="009B327A">
              <w:t>10</w:t>
            </w:r>
          </w:p>
        </w:tc>
        <w:tc>
          <w:tcPr>
            <w:tcW w:w="1692" w:type="dxa"/>
            <w:noWrap/>
            <w:hideMark/>
          </w:tcPr>
          <w:p w14:paraId="24051BB7" w14:textId="77777777" w:rsidR="00E5169D" w:rsidRPr="009B327A" w:rsidRDefault="00E5169D" w:rsidP="00F11E5B">
            <w:r w:rsidRPr="009B327A">
              <w:t>03.4</w:t>
            </w:r>
          </w:p>
        </w:tc>
        <w:tc>
          <w:tcPr>
            <w:tcW w:w="1066" w:type="dxa"/>
            <w:noWrap/>
            <w:hideMark/>
          </w:tcPr>
          <w:p w14:paraId="7304F519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203BB413" w14:textId="77777777" w:rsidR="00E5169D" w:rsidRPr="009B327A" w:rsidRDefault="00E5169D" w:rsidP="00F11E5B">
            <w:r w:rsidRPr="009B327A">
              <w:t>4,0</w:t>
            </w:r>
          </w:p>
        </w:tc>
        <w:tc>
          <w:tcPr>
            <w:tcW w:w="2740" w:type="dxa"/>
            <w:noWrap/>
            <w:hideMark/>
          </w:tcPr>
          <w:p w14:paraId="2D77F746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3249" w:type="dxa"/>
            <w:noWrap/>
            <w:hideMark/>
          </w:tcPr>
          <w:p w14:paraId="6E55FF02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91" w:type="dxa"/>
            <w:hideMark/>
          </w:tcPr>
          <w:p w14:paraId="7424F3F9" w14:textId="77777777" w:rsidR="00E5169D" w:rsidRPr="009B327A" w:rsidRDefault="00E5169D" w:rsidP="00F11E5B"/>
        </w:tc>
      </w:tr>
      <w:tr w:rsidR="00E5169D" w:rsidRPr="009B327A" w14:paraId="0F5690A8" w14:textId="77777777" w:rsidTr="00F11E5B">
        <w:trPr>
          <w:trHeight w:val="1260"/>
        </w:trPr>
        <w:tc>
          <w:tcPr>
            <w:tcW w:w="4439" w:type="dxa"/>
            <w:hideMark/>
          </w:tcPr>
          <w:p w14:paraId="3766DAC9" w14:textId="77777777" w:rsidR="00E5169D" w:rsidRPr="009B327A" w:rsidRDefault="00E5169D" w:rsidP="00F11E5B">
            <w:r w:rsidRPr="009B327A">
              <w:t>Комплекс процессных мероприятий "Обеспечение пожарной безопасностиЗеленовского сельского поселения</w:t>
            </w:r>
          </w:p>
        </w:tc>
        <w:tc>
          <w:tcPr>
            <w:tcW w:w="1651" w:type="dxa"/>
            <w:noWrap/>
            <w:hideMark/>
          </w:tcPr>
          <w:p w14:paraId="7FE40FF5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6B451A05" w14:textId="77777777" w:rsidR="00E5169D" w:rsidRPr="009B327A" w:rsidRDefault="00E5169D" w:rsidP="00F11E5B">
            <w:r w:rsidRPr="009B327A">
              <w:t>03</w:t>
            </w:r>
          </w:p>
        </w:tc>
        <w:tc>
          <w:tcPr>
            <w:tcW w:w="1053" w:type="dxa"/>
            <w:noWrap/>
            <w:hideMark/>
          </w:tcPr>
          <w:p w14:paraId="550420EF" w14:textId="77777777" w:rsidR="00E5169D" w:rsidRPr="009B327A" w:rsidRDefault="00E5169D" w:rsidP="00F11E5B">
            <w:r w:rsidRPr="009B327A">
              <w:t>10</w:t>
            </w:r>
          </w:p>
        </w:tc>
        <w:tc>
          <w:tcPr>
            <w:tcW w:w="1692" w:type="dxa"/>
            <w:noWrap/>
            <w:hideMark/>
          </w:tcPr>
          <w:p w14:paraId="1A70590D" w14:textId="77777777" w:rsidR="00E5169D" w:rsidRPr="009B327A" w:rsidRDefault="00E5169D" w:rsidP="00F11E5B">
            <w:r w:rsidRPr="009B327A">
              <w:t>03.4.01</w:t>
            </w:r>
          </w:p>
        </w:tc>
        <w:tc>
          <w:tcPr>
            <w:tcW w:w="1066" w:type="dxa"/>
            <w:noWrap/>
            <w:hideMark/>
          </w:tcPr>
          <w:p w14:paraId="63151499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3AC4195C" w14:textId="77777777" w:rsidR="00E5169D" w:rsidRPr="009B327A" w:rsidRDefault="00E5169D" w:rsidP="00F11E5B">
            <w:r w:rsidRPr="009B327A">
              <w:t>4,0</w:t>
            </w:r>
          </w:p>
        </w:tc>
        <w:tc>
          <w:tcPr>
            <w:tcW w:w="2740" w:type="dxa"/>
            <w:noWrap/>
            <w:hideMark/>
          </w:tcPr>
          <w:p w14:paraId="100DA7DB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3249" w:type="dxa"/>
            <w:noWrap/>
            <w:hideMark/>
          </w:tcPr>
          <w:p w14:paraId="76ED3055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91" w:type="dxa"/>
            <w:hideMark/>
          </w:tcPr>
          <w:p w14:paraId="04641A6E" w14:textId="77777777" w:rsidR="00E5169D" w:rsidRPr="009B327A" w:rsidRDefault="00E5169D" w:rsidP="00F11E5B"/>
        </w:tc>
      </w:tr>
      <w:tr w:rsidR="00E5169D" w:rsidRPr="009B327A" w14:paraId="62D2790A" w14:textId="77777777" w:rsidTr="00F11E5B">
        <w:trPr>
          <w:trHeight w:val="945"/>
        </w:trPr>
        <w:tc>
          <w:tcPr>
            <w:tcW w:w="4439" w:type="dxa"/>
            <w:hideMark/>
          </w:tcPr>
          <w:p w14:paraId="06F83455" w14:textId="77777777" w:rsidR="00E5169D" w:rsidRPr="009B327A" w:rsidRDefault="00E5169D" w:rsidP="00F11E5B">
            <w:r w:rsidRPr="009B327A">
              <w:t>Комплекс процессных мероприятий "Обеспечение пожарной безопасности Зеленовского сельского поселения</w:t>
            </w:r>
          </w:p>
        </w:tc>
        <w:tc>
          <w:tcPr>
            <w:tcW w:w="1651" w:type="dxa"/>
            <w:noWrap/>
            <w:hideMark/>
          </w:tcPr>
          <w:p w14:paraId="7AFC564D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3D87B55E" w14:textId="77777777" w:rsidR="00E5169D" w:rsidRPr="009B327A" w:rsidRDefault="00E5169D" w:rsidP="00F11E5B">
            <w:r w:rsidRPr="009B327A">
              <w:t>03</w:t>
            </w:r>
          </w:p>
        </w:tc>
        <w:tc>
          <w:tcPr>
            <w:tcW w:w="1053" w:type="dxa"/>
            <w:noWrap/>
            <w:hideMark/>
          </w:tcPr>
          <w:p w14:paraId="1A45B87C" w14:textId="77777777" w:rsidR="00E5169D" w:rsidRPr="009B327A" w:rsidRDefault="00E5169D" w:rsidP="00F11E5B">
            <w:r w:rsidRPr="009B327A">
              <w:t>10</w:t>
            </w:r>
          </w:p>
        </w:tc>
        <w:tc>
          <w:tcPr>
            <w:tcW w:w="1692" w:type="dxa"/>
            <w:noWrap/>
            <w:hideMark/>
          </w:tcPr>
          <w:p w14:paraId="7FC31EA5" w14:textId="77777777" w:rsidR="00E5169D" w:rsidRPr="009B327A" w:rsidRDefault="00E5169D" w:rsidP="00F11E5B">
            <w:r w:rsidRPr="009B327A">
              <w:t>03.4.02</w:t>
            </w:r>
          </w:p>
        </w:tc>
        <w:tc>
          <w:tcPr>
            <w:tcW w:w="1066" w:type="dxa"/>
            <w:noWrap/>
            <w:hideMark/>
          </w:tcPr>
          <w:p w14:paraId="7B7BA995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5225ACE4" w14:textId="77777777" w:rsidR="00E5169D" w:rsidRPr="009B327A" w:rsidRDefault="00E5169D" w:rsidP="00F11E5B">
            <w:r w:rsidRPr="009B327A">
              <w:t>4,0</w:t>
            </w:r>
          </w:p>
        </w:tc>
        <w:tc>
          <w:tcPr>
            <w:tcW w:w="2740" w:type="dxa"/>
            <w:noWrap/>
            <w:hideMark/>
          </w:tcPr>
          <w:p w14:paraId="0A669919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3249" w:type="dxa"/>
            <w:noWrap/>
            <w:hideMark/>
          </w:tcPr>
          <w:p w14:paraId="1D0C07A3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91" w:type="dxa"/>
            <w:hideMark/>
          </w:tcPr>
          <w:p w14:paraId="718DAA7D" w14:textId="77777777" w:rsidR="00E5169D" w:rsidRPr="009B327A" w:rsidRDefault="00E5169D" w:rsidP="00F11E5B"/>
        </w:tc>
      </w:tr>
      <w:tr w:rsidR="00E5169D" w:rsidRPr="009B327A" w14:paraId="50F94CAE" w14:textId="77777777" w:rsidTr="00F11E5B">
        <w:trPr>
          <w:trHeight w:val="2520"/>
        </w:trPr>
        <w:tc>
          <w:tcPr>
            <w:tcW w:w="4439" w:type="dxa"/>
            <w:hideMark/>
          </w:tcPr>
          <w:p w14:paraId="3F7A69BF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Расходы на мероприятия по обеспечению пожарной безопасности (Иные закупки товаров, работ и услуг для обеспечения государственных (муниципальных) нужд)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56379A8E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E310F15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03</w:t>
            </w:r>
          </w:p>
        </w:tc>
        <w:tc>
          <w:tcPr>
            <w:tcW w:w="1053" w:type="dxa"/>
            <w:noWrap/>
            <w:hideMark/>
          </w:tcPr>
          <w:p w14:paraId="2B1C55C6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10</w:t>
            </w:r>
          </w:p>
        </w:tc>
        <w:tc>
          <w:tcPr>
            <w:tcW w:w="1692" w:type="dxa"/>
            <w:noWrap/>
            <w:hideMark/>
          </w:tcPr>
          <w:p w14:paraId="791348CB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03.4.02.21020</w:t>
            </w:r>
          </w:p>
        </w:tc>
        <w:tc>
          <w:tcPr>
            <w:tcW w:w="1066" w:type="dxa"/>
            <w:noWrap/>
            <w:hideMark/>
          </w:tcPr>
          <w:p w14:paraId="73DC98F7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70E53A6E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4,0</w:t>
            </w:r>
          </w:p>
        </w:tc>
        <w:tc>
          <w:tcPr>
            <w:tcW w:w="2740" w:type="dxa"/>
            <w:noWrap/>
            <w:hideMark/>
          </w:tcPr>
          <w:p w14:paraId="24FF9429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7BE3A8A8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67CA24F9" w14:textId="77777777" w:rsidR="00E5169D" w:rsidRPr="009B327A" w:rsidRDefault="00E5169D" w:rsidP="00F11E5B"/>
        </w:tc>
      </w:tr>
      <w:tr w:rsidR="00E5169D" w:rsidRPr="009B327A" w14:paraId="5E40B553" w14:textId="77777777" w:rsidTr="00F11E5B">
        <w:trPr>
          <w:trHeight w:val="315"/>
        </w:trPr>
        <w:tc>
          <w:tcPr>
            <w:tcW w:w="4439" w:type="dxa"/>
            <w:hideMark/>
          </w:tcPr>
          <w:p w14:paraId="06FFA274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НАЦИОНАЛЬНАЯ ЭКОНОМИКА</w:t>
            </w:r>
          </w:p>
        </w:tc>
        <w:tc>
          <w:tcPr>
            <w:tcW w:w="1651" w:type="dxa"/>
            <w:noWrap/>
            <w:hideMark/>
          </w:tcPr>
          <w:p w14:paraId="1807FD8E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0596FA05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04</w:t>
            </w:r>
          </w:p>
        </w:tc>
        <w:tc>
          <w:tcPr>
            <w:tcW w:w="1053" w:type="dxa"/>
            <w:noWrap/>
            <w:hideMark/>
          </w:tcPr>
          <w:p w14:paraId="0C024598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4E349F66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53D3FB53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065D6EE1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491,5</w:t>
            </w:r>
          </w:p>
        </w:tc>
        <w:tc>
          <w:tcPr>
            <w:tcW w:w="2740" w:type="dxa"/>
            <w:noWrap/>
            <w:hideMark/>
          </w:tcPr>
          <w:p w14:paraId="49736B67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6BEC3B10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60A2BD30" w14:textId="77777777" w:rsidR="00E5169D" w:rsidRPr="009B327A" w:rsidRDefault="00E5169D" w:rsidP="00F11E5B"/>
        </w:tc>
      </w:tr>
      <w:tr w:rsidR="00E5169D" w:rsidRPr="009B327A" w14:paraId="3416DF0E" w14:textId="77777777" w:rsidTr="00F11E5B">
        <w:trPr>
          <w:trHeight w:val="630"/>
        </w:trPr>
        <w:tc>
          <w:tcPr>
            <w:tcW w:w="4439" w:type="dxa"/>
            <w:hideMark/>
          </w:tcPr>
          <w:p w14:paraId="737917A7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651" w:type="dxa"/>
            <w:noWrap/>
            <w:hideMark/>
          </w:tcPr>
          <w:p w14:paraId="078D4E18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52F99BE6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04</w:t>
            </w:r>
          </w:p>
        </w:tc>
        <w:tc>
          <w:tcPr>
            <w:tcW w:w="1053" w:type="dxa"/>
            <w:noWrap/>
            <w:hideMark/>
          </w:tcPr>
          <w:p w14:paraId="4CDEB4B3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09</w:t>
            </w:r>
          </w:p>
        </w:tc>
        <w:tc>
          <w:tcPr>
            <w:tcW w:w="1692" w:type="dxa"/>
            <w:noWrap/>
            <w:hideMark/>
          </w:tcPr>
          <w:p w14:paraId="16C71152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6DF0258B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30DD2C86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491,5</w:t>
            </w:r>
          </w:p>
        </w:tc>
        <w:tc>
          <w:tcPr>
            <w:tcW w:w="2740" w:type="dxa"/>
            <w:noWrap/>
            <w:hideMark/>
          </w:tcPr>
          <w:p w14:paraId="3001E13B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532A5206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199995DC" w14:textId="77777777" w:rsidR="00E5169D" w:rsidRPr="009B327A" w:rsidRDefault="00E5169D" w:rsidP="00F11E5B"/>
        </w:tc>
      </w:tr>
      <w:tr w:rsidR="00E5169D" w:rsidRPr="009B327A" w14:paraId="15A003E5" w14:textId="77777777" w:rsidTr="00F11E5B">
        <w:trPr>
          <w:trHeight w:val="945"/>
        </w:trPr>
        <w:tc>
          <w:tcPr>
            <w:tcW w:w="4439" w:type="dxa"/>
            <w:hideMark/>
          </w:tcPr>
          <w:p w14:paraId="6C77F686" w14:textId="77777777" w:rsidR="00E5169D" w:rsidRPr="009B327A" w:rsidRDefault="00E5169D" w:rsidP="00F11E5B">
            <w:r w:rsidRPr="009B327A">
              <w:t>Муниципальная программа Зеленовского сельского поселения «Развитие транспортной системы»</w:t>
            </w:r>
          </w:p>
        </w:tc>
        <w:tc>
          <w:tcPr>
            <w:tcW w:w="1651" w:type="dxa"/>
            <w:noWrap/>
            <w:hideMark/>
          </w:tcPr>
          <w:p w14:paraId="513955BC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1F9AEC3C" w14:textId="77777777" w:rsidR="00E5169D" w:rsidRPr="009B327A" w:rsidRDefault="00E5169D" w:rsidP="00F11E5B">
            <w:r w:rsidRPr="009B327A">
              <w:t>04</w:t>
            </w:r>
          </w:p>
        </w:tc>
        <w:tc>
          <w:tcPr>
            <w:tcW w:w="1053" w:type="dxa"/>
            <w:noWrap/>
            <w:hideMark/>
          </w:tcPr>
          <w:p w14:paraId="15657298" w14:textId="77777777" w:rsidR="00E5169D" w:rsidRPr="009B327A" w:rsidRDefault="00E5169D" w:rsidP="00F11E5B">
            <w:r w:rsidRPr="009B327A">
              <w:t>09</w:t>
            </w:r>
          </w:p>
        </w:tc>
        <w:tc>
          <w:tcPr>
            <w:tcW w:w="1692" w:type="dxa"/>
            <w:noWrap/>
            <w:hideMark/>
          </w:tcPr>
          <w:p w14:paraId="6FE9FEEB" w14:textId="77777777" w:rsidR="00E5169D" w:rsidRPr="009B327A" w:rsidRDefault="00E5169D" w:rsidP="00F11E5B">
            <w:r w:rsidRPr="009B327A">
              <w:t>02</w:t>
            </w:r>
          </w:p>
        </w:tc>
        <w:tc>
          <w:tcPr>
            <w:tcW w:w="1066" w:type="dxa"/>
            <w:noWrap/>
            <w:hideMark/>
          </w:tcPr>
          <w:p w14:paraId="7EE56511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41634C5D" w14:textId="77777777" w:rsidR="00E5169D" w:rsidRPr="009B327A" w:rsidRDefault="00E5169D" w:rsidP="00F11E5B">
            <w:r w:rsidRPr="009B327A">
              <w:t>491,5</w:t>
            </w:r>
          </w:p>
        </w:tc>
        <w:tc>
          <w:tcPr>
            <w:tcW w:w="2740" w:type="dxa"/>
            <w:noWrap/>
            <w:hideMark/>
          </w:tcPr>
          <w:p w14:paraId="19756A1F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3249" w:type="dxa"/>
            <w:noWrap/>
            <w:hideMark/>
          </w:tcPr>
          <w:p w14:paraId="4874F509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91" w:type="dxa"/>
            <w:hideMark/>
          </w:tcPr>
          <w:p w14:paraId="49E948F0" w14:textId="77777777" w:rsidR="00E5169D" w:rsidRPr="009B327A" w:rsidRDefault="00E5169D" w:rsidP="00F11E5B"/>
        </w:tc>
      </w:tr>
      <w:tr w:rsidR="00E5169D" w:rsidRPr="009B327A" w14:paraId="0D2E8593" w14:textId="77777777" w:rsidTr="00F11E5B">
        <w:trPr>
          <w:trHeight w:val="315"/>
        </w:trPr>
        <w:tc>
          <w:tcPr>
            <w:tcW w:w="4439" w:type="dxa"/>
            <w:hideMark/>
          </w:tcPr>
          <w:p w14:paraId="36C22077" w14:textId="77777777" w:rsidR="00E5169D" w:rsidRPr="009B327A" w:rsidRDefault="00E5169D" w:rsidP="00F11E5B">
            <w:r w:rsidRPr="009B327A">
              <w:lastRenderedPageBreak/>
              <w:t>Комплекс процессных мероприятий</w:t>
            </w:r>
          </w:p>
        </w:tc>
        <w:tc>
          <w:tcPr>
            <w:tcW w:w="1651" w:type="dxa"/>
            <w:noWrap/>
            <w:hideMark/>
          </w:tcPr>
          <w:p w14:paraId="50643884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2FD8FE24" w14:textId="77777777" w:rsidR="00E5169D" w:rsidRPr="009B327A" w:rsidRDefault="00E5169D" w:rsidP="00F11E5B">
            <w:r w:rsidRPr="009B327A">
              <w:t>04</w:t>
            </w:r>
          </w:p>
        </w:tc>
        <w:tc>
          <w:tcPr>
            <w:tcW w:w="1053" w:type="dxa"/>
            <w:noWrap/>
            <w:hideMark/>
          </w:tcPr>
          <w:p w14:paraId="329A6AEB" w14:textId="77777777" w:rsidR="00E5169D" w:rsidRPr="009B327A" w:rsidRDefault="00E5169D" w:rsidP="00F11E5B">
            <w:r w:rsidRPr="009B327A">
              <w:t>09</w:t>
            </w:r>
          </w:p>
        </w:tc>
        <w:tc>
          <w:tcPr>
            <w:tcW w:w="1692" w:type="dxa"/>
            <w:noWrap/>
            <w:hideMark/>
          </w:tcPr>
          <w:p w14:paraId="690489EB" w14:textId="77777777" w:rsidR="00E5169D" w:rsidRPr="009B327A" w:rsidRDefault="00E5169D" w:rsidP="00F11E5B">
            <w:r w:rsidRPr="009B327A">
              <w:t>02.4</w:t>
            </w:r>
          </w:p>
        </w:tc>
        <w:tc>
          <w:tcPr>
            <w:tcW w:w="1066" w:type="dxa"/>
            <w:noWrap/>
            <w:hideMark/>
          </w:tcPr>
          <w:p w14:paraId="6E2BE053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2449B5D5" w14:textId="77777777" w:rsidR="00E5169D" w:rsidRPr="009B327A" w:rsidRDefault="00E5169D" w:rsidP="00F11E5B">
            <w:r w:rsidRPr="009B327A">
              <w:t>491,5</w:t>
            </w:r>
          </w:p>
        </w:tc>
        <w:tc>
          <w:tcPr>
            <w:tcW w:w="2740" w:type="dxa"/>
            <w:noWrap/>
            <w:hideMark/>
          </w:tcPr>
          <w:p w14:paraId="3AD17296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3249" w:type="dxa"/>
            <w:noWrap/>
            <w:hideMark/>
          </w:tcPr>
          <w:p w14:paraId="1025C5E7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91" w:type="dxa"/>
            <w:hideMark/>
          </w:tcPr>
          <w:p w14:paraId="1425E77E" w14:textId="77777777" w:rsidR="00E5169D" w:rsidRPr="009B327A" w:rsidRDefault="00E5169D" w:rsidP="00F11E5B"/>
        </w:tc>
      </w:tr>
      <w:tr w:rsidR="00E5169D" w:rsidRPr="009B327A" w14:paraId="37031D4A" w14:textId="77777777" w:rsidTr="00F11E5B">
        <w:trPr>
          <w:trHeight w:val="945"/>
        </w:trPr>
        <w:tc>
          <w:tcPr>
            <w:tcW w:w="4439" w:type="dxa"/>
            <w:hideMark/>
          </w:tcPr>
          <w:p w14:paraId="4CC6FFBD" w14:textId="77777777" w:rsidR="00E5169D" w:rsidRPr="009B327A" w:rsidRDefault="00E5169D" w:rsidP="00F11E5B">
            <w:r w:rsidRPr="009B327A">
              <w:t>Комплекс процессных мероприятий «Развитие транспортной инфраструктуры Зеленовского сельского поселения»</w:t>
            </w:r>
          </w:p>
        </w:tc>
        <w:tc>
          <w:tcPr>
            <w:tcW w:w="1651" w:type="dxa"/>
            <w:noWrap/>
            <w:hideMark/>
          </w:tcPr>
          <w:p w14:paraId="094DDD5D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0B31FB40" w14:textId="77777777" w:rsidR="00E5169D" w:rsidRPr="009B327A" w:rsidRDefault="00E5169D" w:rsidP="00F11E5B">
            <w:r w:rsidRPr="009B327A">
              <w:t>04</w:t>
            </w:r>
          </w:p>
        </w:tc>
        <w:tc>
          <w:tcPr>
            <w:tcW w:w="1053" w:type="dxa"/>
            <w:noWrap/>
            <w:hideMark/>
          </w:tcPr>
          <w:p w14:paraId="17807E26" w14:textId="77777777" w:rsidR="00E5169D" w:rsidRPr="009B327A" w:rsidRDefault="00E5169D" w:rsidP="00F11E5B">
            <w:r w:rsidRPr="009B327A">
              <w:t>09</w:t>
            </w:r>
          </w:p>
        </w:tc>
        <w:tc>
          <w:tcPr>
            <w:tcW w:w="1692" w:type="dxa"/>
            <w:noWrap/>
            <w:hideMark/>
          </w:tcPr>
          <w:p w14:paraId="37743E9D" w14:textId="77777777" w:rsidR="00E5169D" w:rsidRPr="009B327A" w:rsidRDefault="00E5169D" w:rsidP="00F11E5B">
            <w:r w:rsidRPr="009B327A">
              <w:t>02.4.01</w:t>
            </w:r>
          </w:p>
        </w:tc>
        <w:tc>
          <w:tcPr>
            <w:tcW w:w="1066" w:type="dxa"/>
            <w:noWrap/>
            <w:hideMark/>
          </w:tcPr>
          <w:p w14:paraId="0192D977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79AD6831" w14:textId="77777777" w:rsidR="00E5169D" w:rsidRPr="009B327A" w:rsidRDefault="00E5169D" w:rsidP="00F11E5B">
            <w:r w:rsidRPr="009B327A">
              <w:t>491,5</w:t>
            </w:r>
          </w:p>
        </w:tc>
        <w:tc>
          <w:tcPr>
            <w:tcW w:w="2740" w:type="dxa"/>
            <w:noWrap/>
            <w:hideMark/>
          </w:tcPr>
          <w:p w14:paraId="0C832853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3249" w:type="dxa"/>
            <w:noWrap/>
            <w:hideMark/>
          </w:tcPr>
          <w:p w14:paraId="1EAEB539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91" w:type="dxa"/>
            <w:hideMark/>
          </w:tcPr>
          <w:p w14:paraId="2F6B009C" w14:textId="77777777" w:rsidR="00E5169D" w:rsidRPr="009B327A" w:rsidRDefault="00E5169D" w:rsidP="00F11E5B"/>
        </w:tc>
      </w:tr>
      <w:tr w:rsidR="00E5169D" w:rsidRPr="009B327A" w14:paraId="6AC50FF4" w14:textId="77777777" w:rsidTr="00F11E5B">
        <w:trPr>
          <w:trHeight w:val="2205"/>
        </w:trPr>
        <w:tc>
          <w:tcPr>
            <w:tcW w:w="4439" w:type="dxa"/>
            <w:hideMark/>
          </w:tcPr>
          <w:p w14:paraId="0D8777B4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Расходы на ремонт и содержание автомобильных дорог местного значения по переданным полномочиям от муниципального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2107E35F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46AA8914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04</w:t>
            </w:r>
          </w:p>
        </w:tc>
        <w:tc>
          <w:tcPr>
            <w:tcW w:w="1053" w:type="dxa"/>
            <w:noWrap/>
            <w:hideMark/>
          </w:tcPr>
          <w:p w14:paraId="1759AEBE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09</w:t>
            </w:r>
          </w:p>
        </w:tc>
        <w:tc>
          <w:tcPr>
            <w:tcW w:w="1692" w:type="dxa"/>
            <w:noWrap/>
            <w:hideMark/>
          </w:tcPr>
          <w:p w14:paraId="669166C5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02.4.01.21010</w:t>
            </w:r>
          </w:p>
        </w:tc>
        <w:tc>
          <w:tcPr>
            <w:tcW w:w="1066" w:type="dxa"/>
            <w:noWrap/>
            <w:hideMark/>
          </w:tcPr>
          <w:p w14:paraId="732072CC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3EE0F724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491,5</w:t>
            </w:r>
          </w:p>
        </w:tc>
        <w:tc>
          <w:tcPr>
            <w:tcW w:w="2740" w:type="dxa"/>
            <w:noWrap/>
            <w:hideMark/>
          </w:tcPr>
          <w:p w14:paraId="577603CE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657CECF8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049BDEF5" w14:textId="77777777" w:rsidR="00E5169D" w:rsidRPr="009B327A" w:rsidRDefault="00E5169D" w:rsidP="00F11E5B"/>
        </w:tc>
      </w:tr>
      <w:tr w:rsidR="00E5169D" w:rsidRPr="009B327A" w14:paraId="551319CA" w14:textId="77777777" w:rsidTr="00F11E5B">
        <w:trPr>
          <w:trHeight w:val="630"/>
        </w:trPr>
        <w:tc>
          <w:tcPr>
            <w:tcW w:w="4439" w:type="dxa"/>
            <w:hideMark/>
          </w:tcPr>
          <w:p w14:paraId="2501F143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651" w:type="dxa"/>
            <w:noWrap/>
            <w:hideMark/>
          </w:tcPr>
          <w:p w14:paraId="5691674A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3345475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05</w:t>
            </w:r>
          </w:p>
        </w:tc>
        <w:tc>
          <w:tcPr>
            <w:tcW w:w="1053" w:type="dxa"/>
            <w:noWrap/>
            <w:hideMark/>
          </w:tcPr>
          <w:p w14:paraId="2998C66D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650106BB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736C2A8B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17A904F1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511,4</w:t>
            </w:r>
          </w:p>
        </w:tc>
        <w:tc>
          <w:tcPr>
            <w:tcW w:w="2740" w:type="dxa"/>
            <w:noWrap/>
            <w:hideMark/>
          </w:tcPr>
          <w:p w14:paraId="4A2F6180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169,6</w:t>
            </w:r>
          </w:p>
        </w:tc>
        <w:tc>
          <w:tcPr>
            <w:tcW w:w="3249" w:type="dxa"/>
            <w:noWrap/>
            <w:hideMark/>
          </w:tcPr>
          <w:p w14:paraId="16BC3E13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176,4</w:t>
            </w:r>
          </w:p>
        </w:tc>
        <w:tc>
          <w:tcPr>
            <w:tcW w:w="91" w:type="dxa"/>
            <w:hideMark/>
          </w:tcPr>
          <w:p w14:paraId="4EA618D2" w14:textId="77777777" w:rsidR="00E5169D" w:rsidRPr="009B327A" w:rsidRDefault="00E5169D" w:rsidP="00F11E5B"/>
        </w:tc>
      </w:tr>
      <w:tr w:rsidR="00E5169D" w:rsidRPr="009B327A" w14:paraId="4FA5CD86" w14:textId="77777777" w:rsidTr="00F11E5B">
        <w:trPr>
          <w:trHeight w:val="315"/>
        </w:trPr>
        <w:tc>
          <w:tcPr>
            <w:tcW w:w="4439" w:type="dxa"/>
            <w:hideMark/>
          </w:tcPr>
          <w:p w14:paraId="58D12AA1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Коммунальное хозяйство</w:t>
            </w:r>
          </w:p>
        </w:tc>
        <w:tc>
          <w:tcPr>
            <w:tcW w:w="1651" w:type="dxa"/>
            <w:noWrap/>
            <w:hideMark/>
          </w:tcPr>
          <w:p w14:paraId="6B5D50EE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75F6B09F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05</w:t>
            </w:r>
          </w:p>
        </w:tc>
        <w:tc>
          <w:tcPr>
            <w:tcW w:w="1053" w:type="dxa"/>
            <w:noWrap/>
            <w:hideMark/>
          </w:tcPr>
          <w:p w14:paraId="13E2AED6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02</w:t>
            </w:r>
          </w:p>
        </w:tc>
        <w:tc>
          <w:tcPr>
            <w:tcW w:w="1692" w:type="dxa"/>
            <w:noWrap/>
            <w:hideMark/>
          </w:tcPr>
          <w:p w14:paraId="7A5A10F2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6C48FF82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477F1823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150,0</w:t>
            </w:r>
          </w:p>
        </w:tc>
        <w:tc>
          <w:tcPr>
            <w:tcW w:w="2740" w:type="dxa"/>
            <w:noWrap/>
            <w:hideMark/>
          </w:tcPr>
          <w:p w14:paraId="71CDBE92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7D14C84B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2154DCC2" w14:textId="77777777" w:rsidR="00E5169D" w:rsidRPr="009B327A" w:rsidRDefault="00E5169D" w:rsidP="00F11E5B"/>
        </w:tc>
      </w:tr>
      <w:tr w:rsidR="00E5169D" w:rsidRPr="009B327A" w14:paraId="64BF3C13" w14:textId="77777777" w:rsidTr="00F11E5B">
        <w:trPr>
          <w:trHeight w:val="1260"/>
        </w:trPr>
        <w:tc>
          <w:tcPr>
            <w:tcW w:w="4439" w:type="dxa"/>
            <w:hideMark/>
          </w:tcPr>
          <w:p w14:paraId="26CA7FB9" w14:textId="77777777" w:rsidR="00E5169D" w:rsidRPr="009B327A" w:rsidRDefault="00E5169D" w:rsidP="00F11E5B">
            <w:r w:rsidRPr="009B327A">
              <w:t>Муниципальная программа "Обеспечение качественными жилищно-коммунальными услугами населения Зеленовского сельского поселения"</w:t>
            </w:r>
          </w:p>
        </w:tc>
        <w:tc>
          <w:tcPr>
            <w:tcW w:w="1651" w:type="dxa"/>
            <w:noWrap/>
            <w:hideMark/>
          </w:tcPr>
          <w:p w14:paraId="4192A137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313F9FFC" w14:textId="77777777" w:rsidR="00E5169D" w:rsidRPr="009B327A" w:rsidRDefault="00E5169D" w:rsidP="00F11E5B">
            <w:r w:rsidRPr="009B327A">
              <w:t>05</w:t>
            </w:r>
          </w:p>
        </w:tc>
        <w:tc>
          <w:tcPr>
            <w:tcW w:w="1053" w:type="dxa"/>
            <w:noWrap/>
            <w:hideMark/>
          </w:tcPr>
          <w:p w14:paraId="70E95AB0" w14:textId="77777777" w:rsidR="00E5169D" w:rsidRPr="009B327A" w:rsidRDefault="00E5169D" w:rsidP="00F11E5B">
            <w:r w:rsidRPr="009B327A">
              <w:t>02</w:t>
            </w:r>
          </w:p>
        </w:tc>
        <w:tc>
          <w:tcPr>
            <w:tcW w:w="1692" w:type="dxa"/>
            <w:noWrap/>
            <w:hideMark/>
          </w:tcPr>
          <w:p w14:paraId="43491177" w14:textId="77777777" w:rsidR="00E5169D" w:rsidRPr="009B327A" w:rsidRDefault="00E5169D" w:rsidP="00F11E5B">
            <w:r w:rsidRPr="009B327A">
              <w:t>04</w:t>
            </w:r>
          </w:p>
        </w:tc>
        <w:tc>
          <w:tcPr>
            <w:tcW w:w="1066" w:type="dxa"/>
            <w:noWrap/>
            <w:hideMark/>
          </w:tcPr>
          <w:p w14:paraId="652FE210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790065DD" w14:textId="77777777" w:rsidR="00E5169D" w:rsidRPr="009B327A" w:rsidRDefault="00E5169D" w:rsidP="00F11E5B">
            <w:r w:rsidRPr="009B327A">
              <w:t>150,0</w:t>
            </w:r>
          </w:p>
        </w:tc>
        <w:tc>
          <w:tcPr>
            <w:tcW w:w="2740" w:type="dxa"/>
            <w:noWrap/>
            <w:hideMark/>
          </w:tcPr>
          <w:p w14:paraId="1F50B843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3249" w:type="dxa"/>
            <w:noWrap/>
            <w:hideMark/>
          </w:tcPr>
          <w:p w14:paraId="76B9A83F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91" w:type="dxa"/>
            <w:hideMark/>
          </w:tcPr>
          <w:p w14:paraId="4B7864C8" w14:textId="77777777" w:rsidR="00E5169D" w:rsidRPr="009B327A" w:rsidRDefault="00E5169D" w:rsidP="00F11E5B"/>
        </w:tc>
      </w:tr>
      <w:tr w:rsidR="00E5169D" w:rsidRPr="009B327A" w14:paraId="24205C15" w14:textId="77777777" w:rsidTr="00F11E5B">
        <w:trPr>
          <w:trHeight w:val="315"/>
        </w:trPr>
        <w:tc>
          <w:tcPr>
            <w:tcW w:w="4439" w:type="dxa"/>
            <w:hideMark/>
          </w:tcPr>
          <w:p w14:paraId="17708291" w14:textId="77777777" w:rsidR="00E5169D" w:rsidRPr="009B327A" w:rsidRDefault="00E5169D" w:rsidP="00F11E5B">
            <w:r w:rsidRPr="009B327A">
              <w:t>Комплекс процесных мероприятий</w:t>
            </w:r>
          </w:p>
        </w:tc>
        <w:tc>
          <w:tcPr>
            <w:tcW w:w="1651" w:type="dxa"/>
            <w:noWrap/>
            <w:hideMark/>
          </w:tcPr>
          <w:p w14:paraId="524DAA19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08836E7B" w14:textId="77777777" w:rsidR="00E5169D" w:rsidRPr="009B327A" w:rsidRDefault="00E5169D" w:rsidP="00F11E5B">
            <w:r w:rsidRPr="009B327A">
              <w:t>05</w:t>
            </w:r>
          </w:p>
        </w:tc>
        <w:tc>
          <w:tcPr>
            <w:tcW w:w="1053" w:type="dxa"/>
            <w:noWrap/>
            <w:hideMark/>
          </w:tcPr>
          <w:p w14:paraId="35321FA7" w14:textId="77777777" w:rsidR="00E5169D" w:rsidRPr="009B327A" w:rsidRDefault="00E5169D" w:rsidP="00F11E5B">
            <w:r w:rsidRPr="009B327A">
              <w:t>02</w:t>
            </w:r>
          </w:p>
        </w:tc>
        <w:tc>
          <w:tcPr>
            <w:tcW w:w="1692" w:type="dxa"/>
            <w:noWrap/>
            <w:hideMark/>
          </w:tcPr>
          <w:p w14:paraId="5EF521A2" w14:textId="77777777" w:rsidR="00E5169D" w:rsidRPr="009B327A" w:rsidRDefault="00E5169D" w:rsidP="00F11E5B">
            <w:r w:rsidRPr="009B327A">
              <w:t>04.4</w:t>
            </w:r>
          </w:p>
        </w:tc>
        <w:tc>
          <w:tcPr>
            <w:tcW w:w="1066" w:type="dxa"/>
            <w:noWrap/>
            <w:hideMark/>
          </w:tcPr>
          <w:p w14:paraId="7D182721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22A210AE" w14:textId="77777777" w:rsidR="00E5169D" w:rsidRPr="009B327A" w:rsidRDefault="00E5169D" w:rsidP="00F11E5B">
            <w:r w:rsidRPr="009B327A">
              <w:t>150,0</w:t>
            </w:r>
          </w:p>
        </w:tc>
        <w:tc>
          <w:tcPr>
            <w:tcW w:w="2740" w:type="dxa"/>
            <w:noWrap/>
            <w:hideMark/>
          </w:tcPr>
          <w:p w14:paraId="3E66A812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3249" w:type="dxa"/>
            <w:noWrap/>
            <w:hideMark/>
          </w:tcPr>
          <w:p w14:paraId="034A919C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91" w:type="dxa"/>
            <w:hideMark/>
          </w:tcPr>
          <w:p w14:paraId="5EC0C3B2" w14:textId="77777777" w:rsidR="00E5169D" w:rsidRPr="009B327A" w:rsidRDefault="00E5169D" w:rsidP="00F11E5B"/>
        </w:tc>
      </w:tr>
      <w:tr w:rsidR="00E5169D" w:rsidRPr="009B327A" w14:paraId="296B3CBF" w14:textId="77777777" w:rsidTr="00F11E5B">
        <w:trPr>
          <w:trHeight w:val="945"/>
        </w:trPr>
        <w:tc>
          <w:tcPr>
            <w:tcW w:w="4439" w:type="dxa"/>
            <w:hideMark/>
          </w:tcPr>
          <w:p w14:paraId="08796900" w14:textId="77777777" w:rsidR="00E5169D" w:rsidRPr="009B327A" w:rsidRDefault="00E5169D" w:rsidP="00F11E5B">
            <w:r w:rsidRPr="009B327A">
              <w:t xml:space="preserve">Комплекс процессных мероприятий «Развитие и содержание </w:t>
            </w:r>
            <w:r w:rsidRPr="009B327A">
              <w:lastRenderedPageBreak/>
              <w:t>коммунальной инфраструктуры»</w:t>
            </w:r>
          </w:p>
        </w:tc>
        <w:tc>
          <w:tcPr>
            <w:tcW w:w="1651" w:type="dxa"/>
            <w:noWrap/>
            <w:hideMark/>
          </w:tcPr>
          <w:p w14:paraId="34BDD089" w14:textId="77777777" w:rsidR="00E5169D" w:rsidRPr="009B327A" w:rsidRDefault="00E5169D" w:rsidP="00F11E5B">
            <w:r w:rsidRPr="009B327A">
              <w:lastRenderedPageBreak/>
              <w:t>951</w:t>
            </w:r>
          </w:p>
        </w:tc>
        <w:tc>
          <w:tcPr>
            <w:tcW w:w="1045" w:type="dxa"/>
            <w:noWrap/>
            <w:hideMark/>
          </w:tcPr>
          <w:p w14:paraId="70F5DFB3" w14:textId="77777777" w:rsidR="00E5169D" w:rsidRPr="009B327A" w:rsidRDefault="00E5169D" w:rsidP="00F11E5B">
            <w:r w:rsidRPr="009B327A">
              <w:t>05</w:t>
            </w:r>
          </w:p>
        </w:tc>
        <w:tc>
          <w:tcPr>
            <w:tcW w:w="1053" w:type="dxa"/>
            <w:noWrap/>
            <w:hideMark/>
          </w:tcPr>
          <w:p w14:paraId="2393BE41" w14:textId="77777777" w:rsidR="00E5169D" w:rsidRPr="009B327A" w:rsidRDefault="00E5169D" w:rsidP="00F11E5B">
            <w:r w:rsidRPr="009B327A">
              <w:t>02</w:t>
            </w:r>
          </w:p>
        </w:tc>
        <w:tc>
          <w:tcPr>
            <w:tcW w:w="1692" w:type="dxa"/>
            <w:noWrap/>
            <w:hideMark/>
          </w:tcPr>
          <w:p w14:paraId="75F69090" w14:textId="77777777" w:rsidR="00E5169D" w:rsidRPr="009B327A" w:rsidRDefault="00E5169D" w:rsidP="00F11E5B">
            <w:r w:rsidRPr="009B327A">
              <w:t>04.4.01</w:t>
            </w:r>
          </w:p>
        </w:tc>
        <w:tc>
          <w:tcPr>
            <w:tcW w:w="1066" w:type="dxa"/>
            <w:noWrap/>
            <w:hideMark/>
          </w:tcPr>
          <w:p w14:paraId="0F14D30F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2CF1ABE9" w14:textId="77777777" w:rsidR="00E5169D" w:rsidRPr="009B327A" w:rsidRDefault="00E5169D" w:rsidP="00F11E5B">
            <w:r w:rsidRPr="009B327A">
              <w:t>150,0</w:t>
            </w:r>
          </w:p>
        </w:tc>
        <w:tc>
          <w:tcPr>
            <w:tcW w:w="2740" w:type="dxa"/>
            <w:noWrap/>
            <w:hideMark/>
          </w:tcPr>
          <w:p w14:paraId="4E5CCBBB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3249" w:type="dxa"/>
            <w:noWrap/>
            <w:hideMark/>
          </w:tcPr>
          <w:p w14:paraId="5900A6B7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91" w:type="dxa"/>
            <w:hideMark/>
          </w:tcPr>
          <w:p w14:paraId="090895E6" w14:textId="77777777" w:rsidR="00E5169D" w:rsidRPr="009B327A" w:rsidRDefault="00E5169D" w:rsidP="00F11E5B"/>
        </w:tc>
      </w:tr>
      <w:tr w:rsidR="00E5169D" w:rsidRPr="009B327A" w14:paraId="4AE6DB86" w14:textId="77777777" w:rsidTr="00F11E5B">
        <w:trPr>
          <w:trHeight w:val="1575"/>
        </w:trPr>
        <w:tc>
          <w:tcPr>
            <w:tcW w:w="4439" w:type="dxa"/>
            <w:hideMark/>
          </w:tcPr>
          <w:p w14:paraId="12063AF7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Расходы на техническое обслуживание газопроводов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1410C576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62740E64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05</w:t>
            </w:r>
          </w:p>
        </w:tc>
        <w:tc>
          <w:tcPr>
            <w:tcW w:w="1053" w:type="dxa"/>
            <w:noWrap/>
            <w:hideMark/>
          </w:tcPr>
          <w:p w14:paraId="1958F9F5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02</w:t>
            </w:r>
          </w:p>
        </w:tc>
        <w:tc>
          <w:tcPr>
            <w:tcW w:w="1692" w:type="dxa"/>
            <w:noWrap/>
            <w:hideMark/>
          </w:tcPr>
          <w:p w14:paraId="0579E780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04.4.01.21070</w:t>
            </w:r>
          </w:p>
        </w:tc>
        <w:tc>
          <w:tcPr>
            <w:tcW w:w="1066" w:type="dxa"/>
            <w:noWrap/>
            <w:hideMark/>
          </w:tcPr>
          <w:p w14:paraId="30B2D585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57B615BF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150,0</w:t>
            </w:r>
          </w:p>
        </w:tc>
        <w:tc>
          <w:tcPr>
            <w:tcW w:w="2740" w:type="dxa"/>
            <w:noWrap/>
            <w:hideMark/>
          </w:tcPr>
          <w:p w14:paraId="7F6D36B2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1BD8439A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52A62504" w14:textId="77777777" w:rsidR="00E5169D" w:rsidRPr="009B327A" w:rsidRDefault="00E5169D" w:rsidP="00F11E5B"/>
        </w:tc>
      </w:tr>
      <w:tr w:rsidR="00E5169D" w:rsidRPr="009B327A" w14:paraId="47429900" w14:textId="77777777" w:rsidTr="00F11E5B">
        <w:trPr>
          <w:trHeight w:val="315"/>
        </w:trPr>
        <w:tc>
          <w:tcPr>
            <w:tcW w:w="4439" w:type="dxa"/>
            <w:hideMark/>
          </w:tcPr>
          <w:p w14:paraId="1580920D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Благоустройство</w:t>
            </w:r>
          </w:p>
        </w:tc>
        <w:tc>
          <w:tcPr>
            <w:tcW w:w="1651" w:type="dxa"/>
            <w:noWrap/>
            <w:hideMark/>
          </w:tcPr>
          <w:p w14:paraId="006FC58F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5AFAA157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05</w:t>
            </w:r>
          </w:p>
        </w:tc>
        <w:tc>
          <w:tcPr>
            <w:tcW w:w="1053" w:type="dxa"/>
            <w:noWrap/>
            <w:hideMark/>
          </w:tcPr>
          <w:p w14:paraId="5C0C6EC1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6401D9D9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360F3DB6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01BF4DD5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361,3</w:t>
            </w:r>
          </w:p>
        </w:tc>
        <w:tc>
          <w:tcPr>
            <w:tcW w:w="2740" w:type="dxa"/>
            <w:noWrap/>
            <w:hideMark/>
          </w:tcPr>
          <w:p w14:paraId="23198846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169,6</w:t>
            </w:r>
          </w:p>
        </w:tc>
        <w:tc>
          <w:tcPr>
            <w:tcW w:w="3249" w:type="dxa"/>
            <w:noWrap/>
            <w:hideMark/>
          </w:tcPr>
          <w:p w14:paraId="258D9922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176,4</w:t>
            </w:r>
          </w:p>
        </w:tc>
        <w:tc>
          <w:tcPr>
            <w:tcW w:w="91" w:type="dxa"/>
            <w:hideMark/>
          </w:tcPr>
          <w:p w14:paraId="44388491" w14:textId="77777777" w:rsidR="00E5169D" w:rsidRPr="009B327A" w:rsidRDefault="00E5169D" w:rsidP="00F11E5B"/>
        </w:tc>
      </w:tr>
      <w:tr w:rsidR="00E5169D" w:rsidRPr="009B327A" w14:paraId="76AF821D" w14:textId="77777777" w:rsidTr="00F11E5B">
        <w:trPr>
          <w:trHeight w:val="1260"/>
        </w:trPr>
        <w:tc>
          <w:tcPr>
            <w:tcW w:w="4439" w:type="dxa"/>
            <w:hideMark/>
          </w:tcPr>
          <w:p w14:paraId="60F4652C" w14:textId="77777777" w:rsidR="00E5169D" w:rsidRPr="009B327A" w:rsidRDefault="00E5169D" w:rsidP="00F11E5B">
            <w:r w:rsidRPr="009B327A">
              <w:t>Муниципальная программа "Обеспечение качественными жилищно-коммунальными услугами населения Зеленовского сельского поселения"</w:t>
            </w:r>
          </w:p>
        </w:tc>
        <w:tc>
          <w:tcPr>
            <w:tcW w:w="1651" w:type="dxa"/>
            <w:noWrap/>
            <w:hideMark/>
          </w:tcPr>
          <w:p w14:paraId="1ADA3077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3F81F2CA" w14:textId="77777777" w:rsidR="00E5169D" w:rsidRPr="009B327A" w:rsidRDefault="00E5169D" w:rsidP="00F11E5B">
            <w:r w:rsidRPr="009B327A">
              <w:t>05</w:t>
            </w:r>
          </w:p>
        </w:tc>
        <w:tc>
          <w:tcPr>
            <w:tcW w:w="1053" w:type="dxa"/>
            <w:noWrap/>
            <w:hideMark/>
          </w:tcPr>
          <w:p w14:paraId="774BF3A4" w14:textId="77777777" w:rsidR="00E5169D" w:rsidRPr="009B327A" w:rsidRDefault="00E5169D" w:rsidP="00F11E5B">
            <w:r w:rsidRPr="009B327A">
              <w:t>03</w:t>
            </w:r>
          </w:p>
        </w:tc>
        <w:tc>
          <w:tcPr>
            <w:tcW w:w="1692" w:type="dxa"/>
            <w:noWrap/>
            <w:hideMark/>
          </w:tcPr>
          <w:p w14:paraId="37CEC6A0" w14:textId="77777777" w:rsidR="00E5169D" w:rsidRPr="009B327A" w:rsidRDefault="00E5169D" w:rsidP="00F11E5B">
            <w:r w:rsidRPr="009B327A">
              <w:t>04</w:t>
            </w:r>
          </w:p>
        </w:tc>
        <w:tc>
          <w:tcPr>
            <w:tcW w:w="1066" w:type="dxa"/>
            <w:noWrap/>
            <w:hideMark/>
          </w:tcPr>
          <w:p w14:paraId="12A6BF45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2204770F" w14:textId="77777777" w:rsidR="00E5169D" w:rsidRPr="009B327A" w:rsidRDefault="00E5169D" w:rsidP="00F11E5B">
            <w:r w:rsidRPr="009B327A">
              <w:t>361,3</w:t>
            </w:r>
          </w:p>
        </w:tc>
        <w:tc>
          <w:tcPr>
            <w:tcW w:w="2740" w:type="dxa"/>
            <w:noWrap/>
            <w:hideMark/>
          </w:tcPr>
          <w:p w14:paraId="20584EBF" w14:textId="77777777" w:rsidR="00E5169D" w:rsidRPr="009B327A" w:rsidRDefault="00E5169D" w:rsidP="00F11E5B">
            <w:r w:rsidRPr="009B327A">
              <w:t>169,6</w:t>
            </w:r>
          </w:p>
        </w:tc>
        <w:tc>
          <w:tcPr>
            <w:tcW w:w="3249" w:type="dxa"/>
            <w:noWrap/>
            <w:hideMark/>
          </w:tcPr>
          <w:p w14:paraId="76D1B61F" w14:textId="77777777" w:rsidR="00E5169D" w:rsidRPr="009B327A" w:rsidRDefault="00E5169D" w:rsidP="00F11E5B">
            <w:r w:rsidRPr="009B327A">
              <w:t>176,4</w:t>
            </w:r>
          </w:p>
        </w:tc>
        <w:tc>
          <w:tcPr>
            <w:tcW w:w="91" w:type="dxa"/>
            <w:hideMark/>
          </w:tcPr>
          <w:p w14:paraId="6644C110" w14:textId="77777777" w:rsidR="00E5169D" w:rsidRPr="009B327A" w:rsidRDefault="00E5169D" w:rsidP="00F11E5B"/>
        </w:tc>
      </w:tr>
      <w:tr w:rsidR="00E5169D" w:rsidRPr="009B327A" w14:paraId="41C518F5" w14:textId="77777777" w:rsidTr="00F11E5B">
        <w:trPr>
          <w:trHeight w:val="315"/>
        </w:trPr>
        <w:tc>
          <w:tcPr>
            <w:tcW w:w="4439" w:type="dxa"/>
            <w:hideMark/>
          </w:tcPr>
          <w:p w14:paraId="461F83AD" w14:textId="77777777" w:rsidR="00E5169D" w:rsidRPr="009B327A" w:rsidRDefault="00E5169D" w:rsidP="00F11E5B">
            <w:r w:rsidRPr="009B327A">
              <w:t>Комплекс процесных мероприятий</w:t>
            </w:r>
          </w:p>
        </w:tc>
        <w:tc>
          <w:tcPr>
            <w:tcW w:w="1651" w:type="dxa"/>
            <w:noWrap/>
            <w:hideMark/>
          </w:tcPr>
          <w:p w14:paraId="420B687A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4AB3E7FC" w14:textId="77777777" w:rsidR="00E5169D" w:rsidRPr="009B327A" w:rsidRDefault="00E5169D" w:rsidP="00F11E5B">
            <w:r w:rsidRPr="009B327A">
              <w:t>05</w:t>
            </w:r>
          </w:p>
        </w:tc>
        <w:tc>
          <w:tcPr>
            <w:tcW w:w="1053" w:type="dxa"/>
            <w:noWrap/>
            <w:hideMark/>
          </w:tcPr>
          <w:p w14:paraId="72D79C50" w14:textId="77777777" w:rsidR="00E5169D" w:rsidRPr="009B327A" w:rsidRDefault="00E5169D" w:rsidP="00F11E5B">
            <w:r w:rsidRPr="009B327A">
              <w:t>03</w:t>
            </w:r>
          </w:p>
        </w:tc>
        <w:tc>
          <w:tcPr>
            <w:tcW w:w="1692" w:type="dxa"/>
            <w:noWrap/>
            <w:hideMark/>
          </w:tcPr>
          <w:p w14:paraId="5494AD3C" w14:textId="77777777" w:rsidR="00E5169D" w:rsidRPr="009B327A" w:rsidRDefault="00E5169D" w:rsidP="00F11E5B">
            <w:r w:rsidRPr="009B327A">
              <w:t>04.4</w:t>
            </w:r>
          </w:p>
        </w:tc>
        <w:tc>
          <w:tcPr>
            <w:tcW w:w="1066" w:type="dxa"/>
            <w:noWrap/>
            <w:hideMark/>
          </w:tcPr>
          <w:p w14:paraId="66C6C085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71D49378" w14:textId="77777777" w:rsidR="00E5169D" w:rsidRPr="009B327A" w:rsidRDefault="00E5169D" w:rsidP="00F11E5B">
            <w:r w:rsidRPr="009B327A">
              <w:t>361,3</w:t>
            </w:r>
          </w:p>
        </w:tc>
        <w:tc>
          <w:tcPr>
            <w:tcW w:w="2740" w:type="dxa"/>
            <w:noWrap/>
            <w:hideMark/>
          </w:tcPr>
          <w:p w14:paraId="032A44AE" w14:textId="77777777" w:rsidR="00E5169D" w:rsidRPr="009B327A" w:rsidRDefault="00E5169D" w:rsidP="00F11E5B">
            <w:r w:rsidRPr="009B327A">
              <w:t>169,6</w:t>
            </w:r>
          </w:p>
        </w:tc>
        <w:tc>
          <w:tcPr>
            <w:tcW w:w="3249" w:type="dxa"/>
            <w:noWrap/>
            <w:hideMark/>
          </w:tcPr>
          <w:p w14:paraId="079971D9" w14:textId="77777777" w:rsidR="00E5169D" w:rsidRPr="009B327A" w:rsidRDefault="00E5169D" w:rsidP="00F11E5B">
            <w:r w:rsidRPr="009B327A">
              <w:t>176,4</w:t>
            </w:r>
          </w:p>
        </w:tc>
        <w:tc>
          <w:tcPr>
            <w:tcW w:w="91" w:type="dxa"/>
            <w:hideMark/>
          </w:tcPr>
          <w:p w14:paraId="24B152E0" w14:textId="77777777" w:rsidR="00E5169D" w:rsidRPr="009B327A" w:rsidRDefault="00E5169D" w:rsidP="00F11E5B"/>
        </w:tc>
      </w:tr>
      <w:tr w:rsidR="00E5169D" w:rsidRPr="009B327A" w14:paraId="7BFAB259" w14:textId="77777777" w:rsidTr="00F11E5B">
        <w:trPr>
          <w:trHeight w:val="945"/>
        </w:trPr>
        <w:tc>
          <w:tcPr>
            <w:tcW w:w="4439" w:type="dxa"/>
            <w:hideMark/>
          </w:tcPr>
          <w:p w14:paraId="415B456F" w14:textId="77777777" w:rsidR="00E5169D" w:rsidRPr="009B327A" w:rsidRDefault="00E5169D" w:rsidP="00F11E5B">
            <w:r w:rsidRPr="009B327A">
              <w:t>Комплекс процессных мероприятий «Развитие и содержание коммунальной инфраструктуры»</w:t>
            </w:r>
          </w:p>
        </w:tc>
        <w:tc>
          <w:tcPr>
            <w:tcW w:w="1651" w:type="dxa"/>
            <w:noWrap/>
            <w:hideMark/>
          </w:tcPr>
          <w:p w14:paraId="65838DFC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02EAF483" w14:textId="77777777" w:rsidR="00E5169D" w:rsidRPr="009B327A" w:rsidRDefault="00E5169D" w:rsidP="00F11E5B">
            <w:r w:rsidRPr="009B327A">
              <w:t>05</w:t>
            </w:r>
          </w:p>
        </w:tc>
        <w:tc>
          <w:tcPr>
            <w:tcW w:w="1053" w:type="dxa"/>
            <w:noWrap/>
            <w:hideMark/>
          </w:tcPr>
          <w:p w14:paraId="0AB2F1A7" w14:textId="77777777" w:rsidR="00E5169D" w:rsidRPr="009B327A" w:rsidRDefault="00E5169D" w:rsidP="00F11E5B">
            <w:r w:rsidRPr="009B327A">
              <w:t>03</w:t>
            </w:r>
          </w:p>
        </w:tc>
        <w:tc>
          <w:tcPr>
            <w:tcW w:w="1692" w:type="dxa"/>
            <w:noWrap/>
            <w:hideMark/>
          </w:tcPr>
          <w:p w14:paraId="0DED3FA8" w14:textId="77777777" w:rsidR="00E5169D" w:rsidRPr="009B327A" w:rsidRDefault="00E5169D" w:rsidP="00F11E5B">
            <w:r w:rsidRPr="009B327A">
              <w:t>04.4.01</w:t>
            </w:r>
          </w:p>
        </w:tc>
        <w:tc>
          <w:tcPr>
            <w:tcW w:w="1066" w:type="dxa"/>
            <w:noWrap/>
            <w:hideMark/>
          </w:tcPr>
          <w:p w14:paraId="61AFCC0A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3033792F" w14:textId="77777777" w:rsidR="00E5169D" w:rsidRPr="009B327A" w:rsidRDefault="00E5169D" w:rsidP="00F11E5B">
            <w:r w:rsidRPr="009B327A">
              <w:t>361,3</w:t>
            </w:r>
          </w:p>
        </w:tc>
        <w:tc>
          <w:tcPr>
            <w:tcW w:w="2740" w:type="dxa"/>
            <w:noWrap/>
            <w:hideMark/>
          </w:tcPr>
          <w:p w14:paraId="41BCBE44" w14:textId="77777777" w:rsidR="00E5169D" w:rsidRPr="009B327A" w:rsidRDefault="00E5169D" w:rsidP="00F11E5B">
            <w:r w:rsidRPr="009B327A">
              <w:t>169,6</w:t>
            </w:r>
          </w:p>
        </w:tc>
        <w:tc>
          <w:tcPr>
            <w:tcW w:w="3249" w:type="dxa"/>
            <w:noWrap/>
            <w:hideMark/>
          </w:tcPr>
          <w:p w14:paraId="00DC0768" w14:textId="77777777" w:rsidR="00E5169D" w:rsidRPr="009B327A" w:rsidRDefault="00E5169D" w:rsidP="00F11E5B">
            <w:r w:rsidRPr="009B327A">
              <w:t>176,4</w:t>
            </w:r>
          </w:p>
        </w:tc>
        <w:tc>
          <w:tcPr>
            <w:tcW w:w="91" w:type="dxa"/>
            <w:hideMark/>
          </w:tcPr>
          <w:p w14:paraId="1414C5F3" w14:textId="77777777" w:rsidR="00E5169D" w:rsidRPr="009B327A" w:rsidRDefault="00E5169D" w:rsidP="00F11E5B"/>
        </w:tc>
      </w:tr>
      <w:tr w:rsidR="00E5169D" w:rsidRPr="009B327A" w14:paraId="7ACC1C4E" w14:textId="77777777" w:rsidTr="00F11E5B">
        <w:trPr>
          <w:trHeight w:val="945"/>
        </w:trPr>
        <w:tc>
          <w:tcPr>
            <w:tcW w:w="4439" w:type="dxa"/>
            <w:hideMark/>
          </w:tcPr>
          <w:p w14:paraId="5B98F914" w14:textId="77777777" w:rsidR="00E5169D" w:rsidRPr="009B327A" w:rsidRDefault="00E5169D" w:rsidP="00F11E5B">
            <w:r w:rsidRPr="009B327A">
              <w:t>Комплекс процессных мероприятий «Благоустройство территории Зеленовского сельского поселения»</w:t>
            </w:r>
          </w:p>
        </w:tc>
        <w:tc>
          <w:tcPr>
            <w:tcW w:w="1651" w:type="dxa"/>
            <w:noWrap/>
            <w:hideMark/>
          </w:tcPr>
          <w:p w14:paraId="1698565A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6D356541" w14:textId="77777777" w:rsidR="00E5169D" w:rsidRPr="009B327A" w:rsidRDefault="00E5169D" w:rsidP="00F11E5B">
            <w:r w:rsidRPr="009B327A">
              <w:t>05</w:t>
            </w:r>
          </w:p>
        </w:tc>
        <w:tc>
          <w:tcPr>
            <w:tcW w:w="1053" w:type="dxa"/>
            <w:noWrap/>
            <w:hideMark/>
          </w:tcPr>
          <w:p w14:paraId="347A4F0C" w14:textId="77777777" w:rsidR="00E5169D" w:rsidRPr="009B327A" w:rsidRDefault="00E5169D" w:rsidP="00F11E5B">
            <w:r w:rsidRPr="009B327A">
              <w:t>03</w:t>
            </w:r>
          </w:p>
        </w:tc>
        <w:tc>
          <w:tcPr>
            <w:tcW w:w="1692" w:type="dxa"/>
            <w:noWrap/>
            <w:hideMark/>
          </w:tcPr>
          <w:p w14:paraId="53375082" w14:textId="77777777" w:rsidR="00E5169D" w:rsidRPr="009B327A" w:rsidRDefault="00E5169D" w:rsidP="00F11E5B">
            <w:r w:rsidRPr="009B327A">
              <w:t>04.4.02</w:t>
            </w:r>
          </w:p>
        </w:tc>
        <w:tc>
          <w:tcPr>
            <w:tcW w:w="1066" w:type="dxa"/>
            <w:noWrap/>
            <w:hideMark/>
          </w:tcPr>
          <w:p w14:paraId="0C185A34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1D49419A" w14:textId="77777777" w:rsidR="00E5169D" w:rsidRPr="009B327A" w:rsidRDefault="00E5169D" w:rsidP="00F11E5B">
            <w:r w:rsidRPr="009B327A">
              <w:t>361,3</w:t>
            </w:r>
          </w:p>
        </w:tc>
        <w:tc>
          <w:tcPr>
            <w:tcW w:w="2740" w:type="dxa"/>
            <w:noWrap/>
            <w:hideMark/>
          </w:tcPr>
          <w:p w14:paraId="1E667A14" w14:textId="77777777" w:rsidR="00E5169D" w:rsidRPr="009B327A" w:rsidRDefault="00E5169D" w:rsidP="00F11E5B">
            <w:r w:rsidRPr="009B327A">
              <w:t>169,6</w:t>
            </w:r>
          </w:p>
        </w:tc>
        <w:tc>
          <w:tcPr>
            <w:tcW w:w="3249" w:type="dxa"/>
            <w:noWrap/>
            <w:hideMark/>
          </w:tcPr>
          <w:p w14:paraId="5C660F88" w14:textId="77777777" w:rsidR="00E5169D" w:rsidRPr="009B327A" w:rsidRDefault="00E5169D" w:rsidP="00F11E5B">
            <w:r w:rsidRPr="009B327A">
              <w:t>176,4</w:t>
            </w:r>
          </w:p>
        </w:tc>
        <w:tc>
          <w:tcPr>
            <w:tcW w:w="91" w:type="dxa"/>
            <w:hideMark/>
          </w:tcPr>
          <w:p w14:paraId="526EAC12" w14:textId="77777777" w:rsidR="00E5169D" w:rsidRPr="009B327A" w:rsidRDefault="00E5169D" w:rsidP="00F11E5B"/>
        </w:tc>
      </w:tr>
      <w:tr w:rsidR="00E5169D" w:rsidRPr="009B327A" w14:paraId="24A95256" w14:textId="77777777" w:rsidTr="00F11E5B">
        <w:trPr>
          <w:trHeight w:val="1575"/>
        </w:trPr>
        <w:tc>
          <w:tcPr>
            <w:tcW w:w="4439" w:type="dxa"/>
            <w:hideMark/>
          </w:tcPr>
          <w:p w14:paraId="0366E083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lastRenderedPageBreak/>
              <w:t>Прочие расходы на благоустройство территории Зеленовского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1CBFC4F4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03F3836F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05</w:t>
            </w:r>
          </w:p>
        </w:tc>
        <w:tc>
          <w:tcPr>
            <w:tcW w:w="1053" w:type="dxa"/>
            <w:noWrap/>
            <w:hideMark/>
          </w:tcPr>
          <w:p w14:paraId="3005F50B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6F9677EB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04.4.02.21210</w:t>
            </w:r>
          </w:p>
        </w:tc>
        <w:tc>
          <w:tcPr>
            <w:tcW w:w="1066" w:type="dxa"/>
            <w:noWrap/>
            <w:hideMark/>
          </w:tcPr>
          <w:p w14:paraId="7A8352CD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1B0C79FC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361,3</w:t>
            </w:r>
          </w:p>
        </w:tc>
        <w:tc>
          <w:tcPr>
            <w:tcW w:w="2740" w:type="dxa"/>
            <w:noWrap/>
            <w:hideMark/>
          </w:tcPr>
          <w:p w14:paraId="48B08799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169,6</w:t>
            </w:r>
          </w:p>
        </w:tc>
        <w:tc>
          <w:tcPr>
            <w:tcW w:w="3249" w:type="dxa"/>
            <w:noWrap/>
            <w:hideMark/>
          </w:tcPr>
          <w:p w14:paraId="374EC443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176,4</w:t>
            </w:r>
          </w:p>
        </w:tc>
        <w:tc>
          <w:tcPr>
            <w:tcW w:w="91" w:type="dxa"/>
            <w:hideMark/>
          </w:tcPr>
          <w:p w14:paraId="63CC0359" w14:textId="77777777" w:rsidR="00E5169D" w:rsidRPr="009B327A" w:rsidRDefault="00E5169D" w:rsidP="00F11E5B"/>
        </w:tc>
      </w:tr>
      <w:tr w:rsidR="00E5169D" w:rsidRPr="009B327A" w14:paraId="4AE7EF13" w14:textId="77777777" w:rsidTr="00F11E5B">
        <w:trPr>
          <w:trHeight w:val="315"/>
        </w:trPr>
        <w:tc>
          <w:tcPr>
            <w:tcW w:w="4439" w:type="dxa"/>
            <w:hideMark/>
          </w:tcPr>
          <w:p w14:paraId="0EC88164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ОБРАЗОВАНИЕ</w:t>
            </w:r>
          </w:p>
        </w:tc>
        <w:tc>
          <w:tcPr>
            <w:tcW w:w="1651" w:type="dxa"/>
            <w:noWrap/>
            <w:hideMark/>
          </w:tcPr>
          <w:p w14:paraId="3D188C21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71C4ADAB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07</w:t>
            </w:r>
          </w:p>
        </w:tc>
        <w:tc>
          <w:tcPr>
            <w:tcW w:w="1053" w:type="dxa"/>
            <w:noWrap/>
            <w:hideMark/>
          </w:tcPr>
          <w:p w14:paraId="2147779A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4DC419CC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771E928E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6AE93D8E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29,0</w:t>
            </w:r>
          </w:p>
        </w:tc>
        <w:tc>
          <w:tcPr>
            <w:tcW w:w="2740" w:type="dxa"/>
            <w:noWrap/>
            <w:hideMark/>
          </w:tcPr>
          <w:p w14:paraId="10EB670D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31DD17F1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09EC5790" w14:textId="77777777" w:rsidR="00E5169D" w:rsidRPr="009B327A" w:rsidRDefault="00E5169D" w:rsidP="00F11E5B"/>
        </w:tc>
      </w:tr>
      <w:tr w:rsidR="00E5169D" w:rsidRPr="009B327A" w14:paraId="26418831" w14:textId="77777777" w:rsidTr="00F11E5B">
        <w:trPr>
          <w:trHeight w:val="945"/>
        </w:trPr>
        <w:tc>
          <w:tcPr>
            <w:tcW w:w="4439" w:type="dxa"/>
            <w:hideMark/>
          </w:tcPr>
          <w:p w14:paraId="3ECB9BD8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651" w:type="dxa"/>
            <w:noWrap/>
            <w:hideMark/>
          </w:tcPr>
          <w:p w14:paraId="2426958C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7743DACC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07</w:t>
            </w:r>
          </w:p>
        </w:tc>
        <w:tc>
          <w:tcPr>
            <w:tcW w:w="1053" w:type="dxa"/>
            <w:noWrap/>
            <w:hideMark/>
          </w:tcPr>
          <w:p w14:paraId="012DB422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05</w:t>
            </w:r>
          </w:p>
        </w:tc>
        <w:tc>
          <w:tcPr>
            <w:tcW w:w="1692" w:type="dxa"/>
            <w:noWrap/>
            <w:hideMark/>
          </w:tcPr>
          <w:p w14:paraId="51641EBE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08FC472E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51435AB8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29,0</w:t>
            </w:r>
          </w:p>
        </w:tc>
        <w:tc>
          <w:tcPr>
            <w:tcW w:w="2740" w:type="dxa"/>
            <w:noWrap/>
            <w:hideMark/>
          </w:tcPr>
          <w:p w14:paraId="1FFC28BA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27B31FEB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1DDC44A1" w14:textId="77777777" w:rsidR="00E5169D" w:rsidRPr="009B327A" w:rsidRDefault="00E5169D" w:rsidP="00F11E5B"/>
        </w:tc>
      </w:tr>
      <w:tr w:rsidR="00E5169D" w:rsidRPr="009B327A" w14:paraId="02B8401D" w14:textId="77777777" w:rsidTr="00F11E5B">
        <w:trPr>
          <w:trHeight w:val="630"/>
        </w:trPr>
        <w:tc>
          <w:tcPr>
            <w:tcW w:w="4439" w:type="dxa"/>
            <w:hideMark/>
          </w:tcPr>
          <w:p w14:paraId="3B128004" w14:textId="77777777" w:rsidR="00E5169D" w:rsidRPr="009B327A" w:rsidRDefault="00E5169D" w:rsidP="00F11E5B">
            <w:r w:rsidRPr="009B327A">
              <w:t>Муниципальная программа "Муниципальная политика"</w:t>
            </w:r>
          </w:p>
        </w:tc>
        <w:tc>
          <w:tcPr>
            <w:tcW w:w="1651" w:type="dxa"/>
            <w:noWrap/>
            <w:hideMark/>
          </w:tcPr>
          <w:p w14:paraId="4FC5E67B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7627CC08" w14:textId="77777777" w:rsidR="00E5169D" w:rsidRPr="009B327A" w:rsidRDefault="00E5169D" w:rsidP="00F11E5B">
            <w:r w:rsidRPr="009B327A">
              <w:t>07</w:t>
            </w:r>
          </w:p>
        </w:tc>
        <w:tc>
          <w:tcPr>
            <w:tcW w:w="1053" w:type="dxa"/>
            <w:noWrap/>
            <w:hideMark/>
          </w:tcPr>
          <w:p w14:paraId="6FCB3674" w14:textId="77777777" w:rsidR="00E5169D" w:rsidRPr="009B327A" w:rsidRDefault="00E5169D" w:rsidP="00F11E5B">
            <w:r w:rsidRPr="009B327A">
              <w:t>05</w:t>
            </w:r>
          </w:p>
        </w:tc>
        <w:tc>
          <w:tcPr>
            <w:tcW w:w="1692" w:type="dxa"/>
            <w:noWrap/>
            <w:hideMark/>
          </w:tcPr>
          <w:p w14:paraId="61F5018A" w14:textId="77777777" w:rsidR="00E5169D" w:rsidRPr="009B327A" w:rsidRDefault="00E5169D" w:rsidP="00F11E5B">
            <w:r w:rsidRPr="009B327A">
              <w:t>08</w:t>
            </w:r>
          </w:p>
        </w:tc>
        <w:tc>
          <w:tcPr>
            <w:tcW w:w="1066" w:type="dxa"/>
            <w:noWrap/>
            <w:hideMark/>
          </w:tcPr>
          <w:p w14:paraId="0F48FFA6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7E844816" w14:textId="77777777" w:rsidR="00E5169D" w:rsidRPr="009B327A" w:rsidRDefault="00E5169D" w:rsidP="00F11E5B">
            <w:r w:rsidRPr="009B327A">
              <w:t>29,0</w:t>
            </w:r>
          </w:p>
        </w:tc>
        <w:tc>
          <w:tcPr>
            <w:tcW w:w="2740" w:type="dxa"/>
            <w:noWrap/>
            <w:hideMark/>
          </w:tcPr>
          <w:p w14:paraId="33CE6A74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3249" w:type="dxa"/>
            <w:noWrap/>
            <w:hideMark/>
          </w:tcPr>
          <w:p w14:paraId="10D6C4BA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91" w:type="dxa"/>
            <w:hideMark/>
          </w:tcPr>
          <w:p w14:paraId="1A45CC38" w14:textId="77777777" w:rsidR="00E5169D" w:rsidRPr="009B327A" w:rsidRDefault="00E5169D" w:rsidP="00F11E5B"/>
        </w:tc>
      </w:tr>
      <w:tr w:rsidR="00E5169D" w:rsidRPr="009B327A" w14:paraId="6C3ED2D8" w14:textId="77777777" w:rsidTr="00F11E5B">
        <w:trPr>
          <w:trHeight w:val="315"/>
        </w:trPr>
        <w:tc>
          <w:tcPr>
            <w:tcW w:w="4439" w:type="dxa"/>
            <w:hideMark/>
          </w:tcPr>
          <w:p w14:paraId="71803BC0" w14:textId="77777777" w:rsidR="00E5169D" w:rsidRPr="009B327A" w:rsidRDefault="00E5169D" w:rsidP="00F11E5B">
            <w:r w:rsidRPr="009B327A">
              <w:t>Комплекс процессных мероприятий</w:t>
            </w:r>
          </w:p>
        </w:tc>
        <w:tc>
          <w:tcPr>
            <w:tcW w:w="1651" w:type="dxa"/>
            <w:noWrap/>
            <w:hideMark/>
          </w:tcPr>
          <w:p w14:paraId="5F811CD3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773BC6F5" w14:textId="77777777" w:rsidR="00E5169D" w:rsidRPr="009B327A" w:rsidRDefault="00E5169D" w:rsidP="00F11E5B">
            <w:r w:rsidRPr="009B327A">
              <w:t>07</w:t>
            </w:r>
          </w:p>
        </w:tc>
        <w:tc>
          <w:tcPr>
            <w:tcW w:w="1053" w:type="dxa"/>
            <w:noWrap/>
            <w:hideMark/>
          </w:tcPr>
          <w:p w14:paraId="4B4C8BF4" w14:textId="77777777" w:rsidR="00E5169D" w:rsidRPr="009B327A" w:rsidRDefault="00E5169D" w:rsidP="00F11E5B">
            <w:r w:rsidRPr="009B327A">
              <w:t>05</w:t>
            </w:r>
          </w:p>
        </w:tc>
        <w:tc>
          <w:tcPr>
            <w:tcW w:w="1692" w:type="dxa"/>
            <w:noWrap/>
            <w:hideMark/>
          </w:tcPr>
          <w:p w14:paraId="52A1FFA8" w14:textId="77777777" w:rsidR="00E5169D" w:rsidRPr="009B327A" w:rsidRDefault="00E5169D" w:rsidP="00F11E5B">
            <w:r w:rsidRPr="009B327A">
              <w:t>08.4</w:t>
            </w:r>
          </w:p>
        </w:tc>
        <w:tc>
          <w:tcPr>
            <w:tcW w:w="1066" w:type="dxa"/>
            <w:noWrap/>
            <w:hideMark/>
          </w:tcPr>
          <w:p w14:paraId="2BD9BF14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5B841D15" w14:textId="77777777" w:rsidR="00E5169D" w:rsidRPr="009B327A" w:rsidRDefault="00E5169D" w:rsidP="00F11E5B">
            <w:r w:rsidRPr="009B327A">
              <w:t>29,0</w:t>
            </w:r>
          </w:p>
        </w:tc>
        <w:tc>
          <w:tcPr>
            <w:tcW w:w="2740" w:type="dxa"/>
            <w:noWrap/>
            <w:hideMark/>
          </w:tcPr>
          <w:p w14:paraId="765C9F05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3249" w:type="dxa"/>
            <w:noWrap/>
            <w:hideMark/>
          </w:tcPr>
          <w:p w14:paraId="5A4D6E56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91" w:type="dxa"/>
            <w:hideMark/>
          </w:tcPr>
          <w:p w14:paraId="678ECC41" w14:textId="77777777" w:rsidR="00E5169D" w:rsidRPr="009B327A" w:rsidRDefault="00E5169D" w:rsidP="00F11E5B"/>
        </w:tc>
      </w:tr>
      <w:tr w:rsidR="00E5169D" w:rsidRPr="009B327A" w14:paraId="01CDC388" w14:textId="77777777" w:rsidTr="00F11E5B">
        <w:trPr>
          <w:trHeight w:val="2205"/>
        </w:trPr>
        <w:tc>
          <w:tcPr>
            <w:tcW w:w="4439" w:type="dxa"/>
            <w:hideMark/>
          </w:tcPr>
          <w:p w14:paraId="412BA4A0" w14:textId="77777777" w:rsidR="00E5169D" w:rsidRPr="009B327A" w:rsidRDefault="00E5169D" w:rsidP="00F11E5B">
            <w:r w:rsidRPr="009B327A">
              <w:t xml:space="preserve">Комплекс процессных мероприятий «Развитие муниципального управления и муниципальной службы в Зеленовском сельском поселении, профессиональное развитие лиц, </w:t>
            </w:r>
            <w:r w:rsidRPr="009B327A">
              <w:br/>
              <w:t>занятых в системе местного самоуправления»</w:t>
            </w:r>
          </w:p>
        </w:tc>
        <w:tc>
          <w:tcPr>
            <w:tcW w:w="1651" w:type="dxa"/>
            <w:noWrap/>
            <w:hideMark/>
          </w:tcPr>
          <w:p w14:paraId="42576737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2E1F81B2" w14:textId="77777777" w:rsidR="00E5169D" w:rsidRPr="009B327A" w:rsidRDefault="00E5169D" w:rsidP="00F11E5B">
            <w:r w:rsidRPr="009B327A">
              <w:t>07</w:t>
            </w:r>
          </w:p>
        </w:tc>
        <w:tc>
          <w:tcPr>
            <w:tcW w:w="1053" w:type="dxa"/>
            <w:noWrap/>
            <w:hideMark/>
          </w:tcPr>
          <w:p w14:paraId="09BF65E8" w14:textId="77777777" w:rsidR="00E5169D" w:rsidRPr="009B327A" w:rsidRDefault="00E5169D" w:rsidP="00F11E5B">
            <w:r w:rsidRPr="009B327A">
              <w:t>05</w:t>
            </w:r>
          </w:p>
        </w:tc>
        <w:tc>
          <w:tcPr>
            <w:tcW w:w="1692" w:type="dxa"/>
            <w:noWrap/>
            <w:hideMark/>
          </w:tcPr>
          <w:p w14:paraId="0EB51966" w14:textId="77777777" w:rsidR="00E5169D" w:rsidRPr="009B327A" w:rsidRDefault="00E5169D" w:rsidP="00F11E5B">
            <w:r w:rsidRPr="009B327A">
              <w:t>08.4.01</w:t>
            </w:r>
          </w:p>
        </w:tc>
        <w:tc>
          <w:tcPr>
            <w:tcW w:w="1066" w:type="dxa"/>
            <w:noWrap/>
            <w:hideMark/>
          </w:tcPr>
          <w:p w14:paraId="549C26A9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0583FB9D" w14:textId="77777777" w:rsidR="00E5169D" w:rsidRPr="009B327A" w:rsidRDefault="00E5169D" w:rsidP="00F11E5B">
            <w:r w:rsidRPr="009B327A">
              <w:t>29,0</w:t>
            </w:r>
          </w:p>
        </w:tc>
        <w:tc>
          <w:tcPr>
            <w:tcW w:w="2740" w:type="dxa"/>
            <w:noWrap/>
            <w:hideMark/>
          </w:tcPr>
          <w:p w14:paraId="33585DD3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3249" w:type="dxa"/>
            <w:noWrap/>
            <w:hideMark/>
          </w:tcPr>
          <w:p w14:paraId="60142C6F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91" w:type="dxa"/>
            <w:hideMark/>
          </w:tcPr>
          <w:p w14:paraId="00F994CA" w14:textId="77777777" w:rsidR="00E5169D" w:rsidRPr="009B327A" w:rsidRDefault="00E5169D" w:rsidP="00F11E5B"/>
        </w:tc>
      </w:tr>
      <w:tr w:rsidR="00E5169D" w:rsidRPr="009B327A" w14:paraId="6A947B98" w14:textId="77777777" w:rsidTr="00F11E5B">
        <w:trPr>
          <w:trHeight w:val="5040"/>
        </w:trPr>
        <w:tc>
          <w:tcPr>
            <w:tcW w:w="4439" w:type="dxa"/>
            <w:hideMark/>
          </w:tcPr>
          <w:p w14:paraId="4DD2EA16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lastRenderedPageBreak/>
              <w:t>Обеспечение дополнительного профессионального образования, повышения квалификации, участие в семинарах лиц, замещающих выборные муниципальные должности, муниципальных служащих в рамках еомплекса процессных мероприятий "Развитие муниципальной службы" муниципальной программы Зеленовского сельского поселения "Муниципальная политика" (Иные закупки товаров, работ и услуг для обеспечения государственных (муниципальных) нужд)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1" w:type="dxa"/>
            <w:noWrap/>
            <w:hideMark/>
          </w:tcPr>
          <w:p w14:paraId="2F6B1D61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3B52D320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07</w:t>
            </w:r>
          </w:p>
        </w:tc>
        <w:tc>
          <w:tcPr>
            <w:tcW w:w="1053" w:type="dxa"/>
            <w:noWrap/>
            <w:hideMark/>
          </w:tcPr>
          <w:p w14:paraId="737A5800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05</w:t>
            </w:r>
          </w:p>
        </w:tc>
        <w:tc>
          <w:tcPr>
            <w:tcW w:w="1692" w:type="dxa"/>
            <w:noWrap/>
            <w:hideMark/>
          </w:tcPr>
          <w:p w14:paraId="378EEEFD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08.4.01.21190</w:t>
            </w:r>
          </w:p>
        </w:tc>
        <w:tc>
          <w:tcPr>
            <w:tcW w:w="1066" w:type="dxa"/>
            <w:noWrap/>
            <w:hideMark/>
          </w:tcPr>
          <w:p w14:paraId="01732479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2.4.0</w:t>
            </w:r>
          </w:p>
        </w:tc>
        <w:tc>
          <w:tcPr>
            <w:tcW w:w="2574" w:type="dxa"/>
            <w:noWrap/>
            <w:hideMark/>
          </w:tcPr>
          <w:p w14:paraId="394AF127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29,0</w:t>
            </w:r>
          </w:p>
        </w:tc>
        <w:tc>
          <w:tcPr>
            <w:tcW w:w="2740" w:type="dxa"/>
            <w:noWrap/>
            <w:hideMark/>
          </w:tcPr>
          <w:p w14:paraId="0B122BAE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53226E3A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6AEB93DD" w14:textId="77777777" w:rsidR="00E5169D" w:rsidRPr="009B327A" w:rsidRDefault="00E5169D" w:rsidP="00F11E5B"/>
        </w:tc>
      </w:tr>
      <w:tr w:rsidR="00E5169D" w:rsidRPr="009B327A" w14:paraId="0861008C" w14:textId="77777777" w:rsidTr="00F11E5B">
        <w:trPr>
          <w:trHeight w:val="315"/>
        </w:trPr>
        <w:tc>
          <w:tcPr>
            <w:tcW w:w="4439" w:type="dxa"/>
            <w:hideMark/>
          </w:tcPr>
          <w:p w14:paraId="5D566F3A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КУЛЬТУРА, КИНЕМАТОГРАФИЯ</w:t>
            </w:r>
          </w:p>
        </w:tc>
        <w:tc>
          <w:tcPr>
            <w:tcW w:w="1651" w:type="dxa"/>
            <w:noWrap/>
            <w:hideMark/>
          </w:tcPr>
          <w:p w14:paraId="57F5EB52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10518E2C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08</w:t>
            </w:r>
          </w:p>
        </w:tc>
        <w:tc>
          <w:tcPr>
            <w:tcW w:w="1053" w:type="dxa"/>
            <w:noWrap/>
            <w:hideMark/>
          </w:tcPr>
          <w:p w14:paraId="23C7D83F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44BFAD72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086DCFF9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77D049F6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2 655,3</w:t>
            </w:r>
          </w:p>
        </w:tc>
        <w:tc>
          <w:tcPr>
            <w:tcW w:w="2740" w:type="dxa"/>
            <w:noWrap/>
            <w:hideMark/>
          </w:tcPr>
          <w:p w14:paraId="0CB25FA7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237,4</w:t>
            </w:r>
          </w:p>
        </w:tc>
        <w:tc>
          <w:tcPr>
            <w:tcW w:w="3249" w:type="dxa"/>
            <w:noWrap/>
            <w:hideMark/>
          </w:tcPr>
          <w:p w14:paraId="320C31C1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18DD99C6" w14:textId="77777777" w:rsidR="00E5169D" w:rsidRPr="009B327A" w:rsidRDefault="00E5169D" w:rsidP="00F11E5B"/>
        </w:tc>
      </w:tr>
      <w:tr w:rsidR="00E5169D" w:rsidRPr="009B327A" w14:paraId="64F97CFF" w14:textId="77777777" w:rsidTr="00F11E5B">
        <w:trPr>
          <w:trHeight w:val="315"/>
        </w:trPr>
        <w:tc>
          <w:tcPr>
            <w:tcW w:w="4439" w:type="dxa"/>
            <w:hideMark/>
          </w:tcPr>
          <w:p w14:paraId="0C5EB681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Культура</w:t>
            </w:r>
          </w:p>
        </w:tc>
        <w:tc>
          <w:tcPr>
            <w:tcW w:w="1651" w:type="dxa"/>
            <w:noWrap/>
            <w:hideMark/>
          </w:tcPr>
          <w:p w14:paraId="288C3CD2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706027B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08</w:t>
            </w:r>
          </w:p>
        </w:tc>
        <w:tc>
          <w:tcPr>
            <w:tcW w:w="1053" w:type="dxa"/>
            <w:noWrap/>
            <w:hideMark/>
          </w:tcPr>
          <w:p w14:paraId="2C99F962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01</w:t>
            </w:r>
          </w:p>
        </w:tc>
        <w:tc>
          <w:tcPr>
            <w:tcW w:w="1692" w:type="dxa"/>
            <w:noWrap/>
            <w:hideMark/>
          </w:tcPr>
          <w:p w14:paraId="2A00F022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0108FF6E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513BBF7B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2 655,3</w:t>
            </w:r>
          </w:p>
        </w:tc>
        <w:tc>
          <w:tcPr>
            <w:tcW w:w="2740" w:type="dxa"/>
            <w:noWrap/>
            <w:hideMark/>
          </w:tcPr>
          <w:p w14:paraId="7C2DA514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237,4</w:t>
            </w:r>
          </w:p>
        </w:tc>
        <w:tc>
          <w:tcPr>
            <w:tcW w:w="3249" w:type="dxa"/>
            <w:noWrap/>
            <w:hideMark/>
          </w:tcPr>
          <w:p w14:paraId="7E22DBEF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1A5C60C7" w14:textId="77777777" w:rsidR="00E5169D" w:rsidRPr="009B327A" w:rsidRDefault="00E5169D" w:rsidP="00F11E5B"/>
        </w:tc>
      </w:tr>
      <w:tr w:rsidR="00E5169D" w:rsidRPr="009B327A" w14:paraId="2BE21676" w14:textId="77777777" w:rsidTr="00F11E5B">
        <w:trPr>
          <w:trHeight w:val="630"/>
        </w:trPr>
        <w:tc>
          <w:tcPr>
            <w:tcW w:w="4439" w:type="dxa"/>
            <w:hideMark/>
          </w:tcPr>
          <w:p w14:paraId="523D2025" w14:textId="77777777" w:rsidR="00E5169D" w:rsidRPr="009B327A" w:rsidRDefault="00E5169D" w:rsidP="00F11E5B">
            <w:r w:rsidRPr="009B327A">
              <w:t>Муниципальная программа Зеленовского сельского поселения "Развитие культуры"</w:t>
            </w:r>
          </w:p>
        </w:tc>
        <w:tc>
          <w:tcPr>
            <w:tcW w:w="1651" w:type="dxa"/>
            <w:noWrap/>
            <w:hideMark/>
          </w:tcPr>
          <w:p w14:paraId="0E071FA9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42563F4E" w14:textId="77777777" w:rsidR="00E5169D" w:rsidRPr="009B327A" w:rsidRDefault="00E5169D" w:rsidP="00F11E5B">
            <w:r w:rsidRPr="009B327A">
              <w:t>08</w:t>
            </w:r>
          </w:p>
        </w:tc>
        <w:tc>
          <w:tcPr>
            <w:tcW w:w="1053" w:type="dxa"/>
            <w:noWrap/>
            <w:hideMark/>
          </w:tcPr>
          <w:p w14:paraId="01C773EC" w14:textId="77777777" w:rsidR="00E5169D" w:rsidRPr="009B327A" w:rsidRDefault="00E5169D" w:rsidP="00F11E5B">
            <w:r w:rsidRPr="009B327A">
              <w:t>01</w:t>
            </w:r>
          </w:p>
        </w:tc>
        <w:tc>
          <w:tcPr>
            <w:tcW w:w="1692" w:type="dxa"/>
            <w:noWrap/>
            <w:hideMark/>
          </w:tcPr>
          <w:p w14:paraId="5BB6DD61" w14:textId="77777777" w:rsidR="00E5169D" w:rsidRPr="009B327A" w:rsidRDefault="00E5169D" w:rsidP="00F11E5B">
            <w:r w:rsidRPr="009B327A">
              <w:t>01</w:t>
            </w:r>
          </w:p>
        </w:tc>
        <w:tc>
          <w:tcPr>
            <w:tcW w:w="1066" w:type="dxa"/>
            <w:noWrap/>
            <w:hideMark/>
          </w:tcPr>
          <w:p w14:paraId="1157B85F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6D48CEBB" w14:textId="77777777" w:rsidR="00E5169D" w:rsidRPr="009B327A" w:rsidRDefault="00E5169D" w:rsidP="00F11E5B">
            <w:r w:rsidRPr="009B327A">
              <w:t>2 655,3</w:t>
            </w:r>
          </w:p>
        </w:tc>
        <w:tc>
          <w:tcPr>
            <w:tcW w:w="2740" w:type="dxa"/>
            <w:noWrap/>
            <w:hideMark/>
          </w:tcPr>
          <w:p w14:paraId="1D2FBAF2" w14:textId="77777777" w:rsidR="00E5169D" w:rsidRPr="009B327A" w:rsidRDefault="00E5169D" w:rsidP="00F11E5B">
            <w:r w:rsidRPr="009B327A">
              <w:t>237,4</w:t>
            </w:r>
          </w:p>
        </w:tc>
        <w:tc>
          <w:tcPr>
            <w:tcW w:w="3249" w:type="dxa"/>
            <w:noWrap/>
            <w:hideMark/>
          </w:tcPr>
          <w:p w14:paraId="4B2395AD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91" w:type="dxa"/>
            <w:hideMark/>
          </w:tcPr>
          <w:p w14:paraId="2F31FDCB" w14:textId="77777777" w:rsidR="00E5169D" w:rsidRPr="009B327A" w:rsidRDefault="00E5169D" w:rsidP="00F11E5B"/>
        </w:tc>
      </w:tr>
      <w:tr w:rsidR="00E5169D" w:rsidRPr="009B327A" w14:paraId="575288DE" w14:textId="77777777" w:rsidTr="00F11E5B">
        <w:trPr>
          <w:trHeight w:val="315"/>
        </w:trPr>
        <w:tc>
          <w:tcPr>
            <w:tcW w:w="4439" w:type="dxa"/>
            <w:hideMark/>
          </w:tcPr>
          <w:p w14:paraId="1B846BCF" w14:textId="77777777" w:rsidR="00E5169D" w:rsidRPr="009B327A" w:rsidRDefault="00E5169D" w:rsidP="00F11E5B">
            <w:r w:rsidRPr="009B327A">
              <w:t>Комплекс процессных мероприятий</w:t>
            </w:r>
          </w:p>
        </w:tc>
        <w:tc>
          <w:tcPr>
            <w:tcW w:w="1651" w:type="dxa"/>
            <w:noWrap/>
            <w:hideMark/>
          </w:tcPr>
          <w:p w14:paraId="4228ADDB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2DA2733E" w14:textId="77777777" w:rsidR="00E5169D" w:rsidRPr="009B327A" w:rsidRDefault="00E5169D" w:rsidP="00F11E5B">
            <w:r w:rsidRPr="009B327A">
              <w:t>08</w:t>
            </w:r>
          </w:p>
        </w:tc>
        <w:tc>
          <w:tcPr>
            <w:tcW w:w="1053" w:type="dxa"/>
            <w:noWrap/>
            <w:hideMark/>
          </w:tcPr>
          <w:p w14:paraId="4C2BCC57" w14:textId="77777777" w:rsidR="00E5169D" w:rsidRPr="009B327A" w:rsidRDefault="00E5169D" w:rsidP="00F11E5B">
            <w:r w:rsidRPr="009B327A">
              <w:t>01</w:t>
            </w:r>
          </w:p>
        </w:tc>
        <w:tc>
          <w:tcPr>
            <w:tcW w:w="1692" w:type="dxa"/>
            <w:noWrap/>
            <w:hideMark/>
          </w:tcPr>
          <w:p w14:paraId="474B15FF" w14:textId="77777777" w:rsidR="00E5169D" w:rsidRPr="009B327A" w:rsidRDefault="00E5169D" w:rsidP="00F11E5B">
            <w:r w:rsidRPr="009B327A">
              <w:t>01.4</w:t>
            </w:r>
          </w:p>
        </w:tc>
        <w:tc>
          <w:tcPr>
            <w:tcW w:w="1066" w:type="dxa"/>
            <w:noWrap/>
            <w:hideMark/>
          </w:tcPr>
          <w:p w14:paraId="2697C329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2726C879" w14:textId="77777777" w:rsidR="00E5169D" w:rsidRPr="009B327A" w:rsidRDefault="00E5169D" w:rsidP="00F11E5B">
            <w:r w:rsidRPr="009B327A">
              <w:t>2 655,3</w:t>
            </w:r>
          </w:p>
        </w:tc>
        <w:tc>
          <w:tcPr>
            <w:tcW w:w="2740" w:type="dxa"/>
            <w:noWrap/>
            <w:hideMark/>
          </w:tcPr>
          <w:p w14:paraId="15E595DD" w14:textId="77777777" w:rsidR="00E5169D" w:rsidRPr="009B327A" w:rsidRDefault="00E5169D" w:rsidP="00F11E5B">
            <w:r w:rsidRPr="009B327A">
              <w:t>237,4</w:t>
            </w:r>
          </w:p>
        </w:tc>
        <w:tc>
          <w:tcPr>
            <w:tcW w:w="3249" w:type="dxa"/>
            <w:noWrap/>
            <w:hideMark/>
          </w:tcPr>
          <w:p w14:paraId="23B2F2D6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91" w:type="dxa"/>
            <w:hideMark/>
          </w:tcPr>
          <w:p w14:paraId="231AD462" w14:textId="77777777" w:rsidR="00E5169D" w:rsidRPr="009B327A" w:rsidRDefault="00E5169D" w:rsidP="00F11E5B"/>
        </w:tc>
      </w:tr>
      <w:tr w:rsidR="00E5169D" w:rsidRPr="009B327A" w14:paraId="456AB16C" w14:textId="77777777" w:rsidTr="00F11E5B">
        <w:trPr>
          <w:trHeight w:val="945"/>
        </w:trPr>
        <w:tc>
          <w:tcPr>
            <w:tcW w:w="4439" w:type="dxa"/>
            <w:hideMark/>
          </w:tcPr>
          <w:p w14:paraId="1459A19D" w14:textId="77777777" w:rsidR="00E5169D" w:rsidRPr="009B327A" w:rsidRDefault="00E5169D" w:rsidP="00F11E5B">
            <w:r w:rsidRPr="009B327A">
              <w:lastRenderedPageBreak/>
              <w:t>Комплекс процессных мероприятий "Создание условий для развития культура"</w:t>
            </w:r>
          </w:p>
        </w:tc>
        <w:tc>
          <w:tcPr>
            <w:tcW w:w="1651" w:type="dxa"/>
            <w:noWrap/>
            <w:hideMark/>
          </w:tcPr>
          <w:p w14:paraId="4D99CC44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203E2A71" w14:textId="77777777" w:rsidR="00E5169D" w:rsidRPr="009B327A" w:rsidRDefault="00E5169D" w:rsidP="00F11E5B">
            <w:r w:rsidRPr="009B327A">
              <w:t>08</w:t>
            </w:r>
          </w:p>
        </w:tc>
        <w:tc>
          <w:tcPr>
            <w:tcW w:w="1053" w:type="dxa"/>
            <w:noWrap/>
            <w:hideMark/>
          </w:tcPr>
          <w:p w14:paraId="0BEEED72" w14:textId="77777777" w:rsidR="00E5169D" w:rsidRPr="009B327A" w:rsidRDefault="00E5169D" w:rsidP="00F11E5B">
            <w:r w:rsidRPr="009B327A">
              <w:t>01</w:t>
            </w:r>
          </w:p>
        </w:tc>
        <w:tc>
          <w:tcPr>
            <w:tcW w:w="1692" w:type="dxa"/>
            <w:noWrap/>
            <w:hideMark/>
          </w:tcPr>
          <w:p w14:paraId="6817F153" w14:textId="77777777" w:rsidR="00E5169D" w:rsidRPr="009B327A" w:rsidRDefault="00E5169D" w:rsidP="00F11E5B">
            <w:r w:rsidRPr="009B327A">
              <w:t>01.4.01</w:t>
            </w:r>
          </w:p>
        </w:tc>
        <w:tc>
          <w:tcPr>
            <w:tcW w:w="1066" w:type="dxa"/>
            <w:noWrap/>
            <w:hideMark/>
          </w:tcPr>
          <w:p w14:paraId="7991DEDB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6C1F725D" w14:textId="77777777" w:rsidR="00E5169D" w:rsidRPr="009B327A" w:rsidRDefault="00E5169D" w:rsidP="00F11E5B">
            <w:r w:rsidRPr="009B327A">
              <w:t>2 655,3</w:t>
            </w:r>
          </w:p>
        </w:tc>
        <w:tc>
          <w:tcPr>
            <w:tcW w:w="2740" w:type="dxa"/>
            <w:noWrap/>
            <w:hideMark/>
          </w:tcPr>
          <w:p w14:paraId="0D734EE7" w14:textId="77777777" w:rsidR="00E5169D" w:rsidRPr="009B327A" w:rsidRDefault="00E5169D" w:rsidP="00F11E5B">
            <w:r w:rsidRPr="009B327A">
              <w:t>237,4</w:t>
            </w:r>
          </w:p>
        </w:tc>
        <w:tc>
          <w:tcPr>
            <w:tcW w:w="3249" w:type="dxa"/>
            <w:noWrap/>
            <w:hideMark/>
          </w:tcPr>
          <w:p w14:paraId="1BA6A3CD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91" w:type="dxa"/>
            <w:hideMark/>
          </w:tcPr>
          <w:p w14:paraId="62E6A592" w14:textId="77777777" w:rsidR="00E5169D" w:rsidRPr="009B327A" w:rsidRDefault="00E5169D" w:rsidP="00F11E5B"/>
        </w:tc>
      </w:tr>
      <w:tr w:rsidR="00E5169D" w:rsidRPr="009B327A" w14:paraId="48674F59" w14:textId="77777777" w:rsidTr="00F11E5B">
        <w:trPr>
          <w:trHeight w:val="3150"/>
        </w:trPr>
        <w:tc>
          <w:tcPr>
            <w:tcW w:w="4439" w:type="dxa"/>
            <w:hideMark/>
          </w:tcPr>
          <w:p w14:paraId="29255ED7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Расходы на обеспечение деятельности муниципальных учреждений Зеленовского сельского поселения (в части обеспечения деятельности муниципальных учреждений и предоставления субсидий муниципальным бюджетным учреждениям на выполнение муниципального задания) (Субсидии бюджетным учреждениям)</w:t>
            </w:r>
          </w:p>
        </w:tc>
        <w:tc>
          <w:tcPr>
            <w:tcW w:w="1651" w:type="dxa"/>
            <w:noWrap/>
            <w:hideMark/>
          </w:tcPr>
          <w:p w14:paraId="19B43972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320C8E00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08</w:t>
            </w:r>
          </w:p>
        </w:tc>
        <w:tc>
          <w:tcPr>
            <w:tcW w:w="1053" w:type="dxa"/>
            <w:noWrap/>
            <w:hideMark/>
          </w:tcPr>
          <w:p w14:paraId="26B069B2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01</w:t>
            </w:r>
          </w:p>
        </w:tc>
        <w:tc>
          <w:tcPr>
            <w:tcW w:w="1692" w:type="dxa"/>
            <w:noWrap/>
            <w:hideMark/>
          </w:tcPr>
          <w:p w14:paraId="58D3A761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01.4.01.00590</w:t>
            </w:r>
          </w:p>
        </w:tc>
        <w:tc>
          <w:tcPr>
            <w:tcW w:w="1066" w:type="dxa"/>
            <w:noWrap/>
            <w:hideMark/>
          </w:tcPr>
          <w:p w14:paraId="4AC92CA6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6.1.0</w:t>
            </w:r>
          </w:p>
        </w:tc>
        <w:tc>
          <w:tcPr>
            <w:tcW w:w="2574" w:type="dxa"/>
            <w:noWrap/>
            <w:hideMark/>
          </w:tcPr>
          <w:p w14:paraId="22C2B22D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2 655,3</w:t>
            </w:r>
          </w:p>
        </w:tc>
        <w:tc>
          <w:tcPr>
            <w:tcW w:w="2740" w:type="dxa"/>
            <w:noWrap/>
            <w:hideMark/>
          </w:tcPr>
          <w:p w14:paraId="223A21F8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237,4</w:t>
            </w:r>
          </w:p>
        </w:tc>
        <w:tc>
          <w:tcPr>
            <w:tcW w:w="3249" w:type="dxa"/>
            <w:noWrap/>
            <w:hideMark/>
          </w:tcPr>
          <w:p w14:paraId="2B35F4B9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4FFA1793" w14:textId="77777777" w:rsidR="00E5169D" w:rsidRPr="009B327A" w:rsidRDefault="00E5169D" w:rsidP="00F11E5B"/>
        </w:tc>
      </w:tr>
      <w:tr w:rsidR="00E5169D" w:rsidRPr="009B327A" w14:paraId="26B59A5B" w14:textId="77777777" w:rsidTr="00F11E5B">
        <w:trPr>
          <w:trHeight w:val="315"/>
        </w:trPr>
        <w:tc>
          <w:tcPr>
            <w:tcW w:w="4439" w:type="dxa"/>
            <w:hideMark/>
          </w:tcPr>
          <w:p w14:paraId="3E5BE738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СОЦИАЛЬНАЯ ПОЛИТИКА</w:t>
            </w:r>
          </w:p>
        </w:tc>
        <w:tc>
          <w:tcPr>
            <w:tcW w:w="1651" w:type="dxa"/>
            <w:noWrap/>
            <w:hideMark/>
          </w:tcPr>
          <w:p w14:paraId="66C219AC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3F5FBC84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10</w:t>
            </w:r>
          </w:p>
        </w:tc>
        <w:tc>
          <w:tcPr>
            <w:tcW w:w="1053" w:type="dxa"/>
            <w:noWrap/>
            <w:hideMark/>
          </w:tcPr>
          <w:p w14:paraId="56CFF668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032CE78D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6CBBB1AF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779C7FE2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463,4</w:t>
            </w:r>
          </w:p>
        </w:tc>
        <w:tc>
          <w:tcPr>
            <w:tcW w:w="2740" w:type="dxa"/>
            <w:noWrap/>
            <w:hideMark/>
          </w:tcPr>
          <w:p w14:paraId="49E2F4DE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22D8B48E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6E935F22" w14:textId="77777777" w:rsidR="00E5169D" w:rsidRPr="009B327A" w:rsidRDefault="00E5169D" w:rsidP="00F11E5B"/>
        </w:tc>
      </w:tr>
      <w:tr w:rsidR="00E5169D" w:rsidRPr="009B327A" w14:paraId="17097FB7" w14:textId="77777777" w:rsidTr="00F11E5B">
        <w:trPr>
          <w:trHeight w:val="315"/>
        </w:trPr>
        <w:tc>
          <w:tcPr>
            <w:tcW w:w="4439" w:type="dxa"/>
            <w:hideMark/>
          </w:tcPr>
          <w:p w14:paraId="1FEF6A67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Пенсионное обеспечение</w:t>
            </w:r>
          </w:p>
        </w:tc>
        <w:tc>
          <w:tcPr>
            <w:tcW w:w="1651" w:type="dxa"/>
            <w:noWrap/>
            <w:hideMark/>
          </w:tcPr>
          <w:p w14:paraId="3ED1C6FD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10CB9C06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10</w:t>
            </w:r>
          </w:p>
        </w:tc>
        <w:tc>
          <w:tcPr>
            <w:tcW w:w="1053" w:type="dxa"/>
            <w:noWrap/>
            <w:hideMark/>
          </w:tcPr>
          <w:p w14:paraId="6E2D49ED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01</w:t>
            </w:r>
          </w:p>
        </w:tc>
        <w:tc>
          <w:tcPr>
            <w:tcW w:w="1692" w:type="dxa"/>
            <w:noWrap/>
            <w:hideMark/>
          </w:tcPr>
          <w:p w14:paraId="5A79E855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11D2D9A0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60F3934F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463,4</w:t>
            </w:r>
          </w:p>
        </w:tc>
        <w:tc>
          <w:tcPr>
            <w:tcW w:w="2740" w:type="dxa"/>
            <w:noWrap/>
            <w:hideMark/>
          </w:tcPr>
          <w:p w14:paraId="7B6722C6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3EAE0768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355EF5D3" w14:textId="77777777" w:rsidR="00E5169D" w:rsidRPr="009B327A" w:rsidRDefault="00E5169D" w:rsidP="00F11E5B"/>
        </w:tc>
      </w:tr>
      <w:tr w:rsidR="00E5169D" w:rsidRPr="009B327A" w14:paraId="1644CDAE" w14:textId="77777777" w:rsidTr="00F11E5B">
        <w:trPr>
          <w:trHeight w:val="630"/>
        </w:trPr>
        <w:tc>
          <w:tcPr>
            <w:tcW w:w="4439" w:type="dxa"/>
            <w:hideMark/>
          </w:tcPr>
          <w:p w14:paraId="62753DB6" w14:textId="77777777" w:rsidR="00E5169D" w:rsidRPr="009B327A" w:rsidRDefault="00E5169D" w:rsidP="00F11E5B">
            <w:r w:rsidRPr="009B327A">
              <w:t>Финансовое обеспечение непрограмных расходов</w:t>
            </w:r>
          </w:p>
        </w:tc>
        <w:tc>
          <w:tcPr>
            <w:tcW w:w="1651" w:type="dxa"/>
            <w:noWrap/>
            <w:hideMark/>
          </w:tcPr>
          <w:p w14:paraId="46CD4BBA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4CDF0BE4" w14:textId="77777777" w:rsidR="00E5169D" w:rsidRPr="009B327A" w:rsidRDefault="00E5169D" w:rsidP="00F11E5B">
            <w:r w:rsidRPr="009B327A">
              <w:t>10</w:t>
            </w:r>
          </w:p>
        </w:tc>
        <w:tc>
          <w:tcPr>
            <w:tcW w:w="1053" w:type="dxa"/>
            <w:noWrap/>
            <w:hideMark/>
          </w:tcPr>
          <w:p w14:paraId="23D80432" w14:textId="77777777" w:rsidR="00E5169D" w:rsidRPr="009B327A" w:rsidRDefault="00E5169D" w:rsidP="00F11E5B">
            <w:r w:rsidRPr="009B327A">
              <w:t>01</w:t>
            </w:r>
          </w:p>
        </w:tc>
        <w:tc>
          <w:tcPr>
            <w:tcW w:w="1692" w:type="dxa"/>
            <w:noWrap/>
            <w:hideMark/>
          </w:tcPr>
          <w:p w14:paraId="3125A7E4" w14:textId="77777777" w:rsidR="00E5169D" w:rsidRPr="009B327A" w:rsidRDefault="00E5169D" w:rsidP="00F11E5B">
            <w:r w:rsidRPr="009B327A">
              <w:t>99.9</w:t>
            </w:r>
          </w:p>
        </w:tc>
        <w:tc>
          <w:tcPr>
            <w:tcW w:w="1066" w:type="dxa"/>
            <w:noWrap/>
            <w:hideMark/>
          </w:tcPr>
          <w:p w14:paraId="0CA69260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6D4A175B" w14:textId="77777777" w:rsidR="00E5169D" w:rsidRPr="009B327A" w:rsidRDefault="00E5169D" w:rsidP="00F11E5B">
            <w:r w:rsidRPr="009B327A">
              <w:t>463,4</w:t>
            </w:r>
          </w:p>
        </w:tc>
        <w:tc>
          <w:tcPr>
            <w:tcW w:w="2740" w:type="dxa"/>
            <w:noWrap/>
            <w:hideMark/>
          </w:tcPr>
          <w:p w14:paraId="4E6EFDE3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3249" w:type="dxa"/>
            <w:noWrap/>
            <w:hideMark/>
          </w:tcPr>
          <w:p w14:paraId="130EC2D0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91" w:type="dxa"/>
            <w:hideMark/>
          </w:tcPr>
          <w:p w14:paraId="385454C5" w14:textId="77777777" w:rsidR="00E5169D" w:rsidRPr="009B327A" w:rsidRDefault="00E5169D" w:rsidP="00F11E5B"/>
        </w:tc>
      </w:tr>
      <w:tr w:rsidR="00E5169D" w:rsidRPr="009B327A" w14:paraId="778AA538" w14:textId="77777777" w:rsidTr="00F11E5B">
        <w:trPr>
          <w:trHeight w:val="1575"/>
        </w:trPr>
        <w:tc>
          <w:tcPr>
            <w:tcW w:w="4439" w:type="dxa"/>
            <w:hideMark/>
          </w:tcPr>
          <w:p w14:paraId="689343F5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Реализация направления расходов в рамках непрограммных расходов Администрации Зеленовского сельского поселения» (Публичные нормативные социальные выплаты гражданам)</w:t>
            </w:r>
          </w:p>
        </w:tc>
        <w:tc>
          <w:tcPr>
            <w:tcW w:w="1651" w:type="dxa"/>
            <w:noWrap/>
            <w:hideMark/>
          </w:tcPr>
          <w:p w14:paraId="74A2ED3C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297411D5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10</w:t>
            </w:r>
          </w:p>
        </w:tc>
        <w:tc>
          <w:tcPr>
            <w:tcW w:w="1053" w:type="dxa"/>
            <w:noWrap/>
            <w:hideMark/>
          </w:tcPr>
          <w:p w14:paraId="64DCD5BE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01</w:t>
            </w:r>
          </w:p>
        </w:tc>
        <w:tc>
          <w:tcPr>
            <w:tcW w:w="1692" w:type="dxa"/>
            <w:noWrap/>
            <w:hideMark/>
          </w:tcPr>
          <w:p w14:paraId="0700D12A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99.9.00.99990</w:t>
            </w:r>
          </w:p>
        </w:tc>
        <w:tc>
          <w:tcPr>
            <w:tcW w:w="1066" w:type="dxa"/>
            <w:noWrap/>
            <w:hideMark/>
          </w:tcPr>
          <w:p w14:paraId="4564E464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3.1.0</w:t>
            </w:r>
          </w:p>
        </w:tc>
        <w:tc>
          <w:tcPr>
            <w:tcW w:w="2574" w:type="dxa"/>
            <w:noWrap/>
            <w:hideMark/>
          </w:tcPr>
          <w:p w14:paraId="4A9AA9A4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463,4</w:t>
            </w:r>
          </w:p>
        </w:tc>
        <w:tc>
          <w:tcPr>
            <w:tcW w:w="2740" w:type="dxa"/>
            <w:noWrap/>
            <w:hideMark/>
          </w:tcPr>
          <w:p w14:paraId="2A6AE633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620E0266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4E7EF505" w14:textId="77777777" w:rsidR="00E5169D" w:rsidRPr="009B327A" w:rsidRDefault="00E5169D" w:rsidP="00F11E5B"/>
        </w:tc>
      </w:tr>
      <w:tr w:rsidR="00E5169D" w:rsidRPr="009B327A" w14:paraId="569792D1" w14:textId="77777777" w:rsidTr="00F11E5B">
        <w:trPr>
          <w:trHeight w:val="1260"/>
        </w:trPr>
        <w:tc>
          <w:tcPr>
            <w:tcW w:w="4439" w:type="dxa"/>
            <w:hideMark/>
          </w:tcPr>
          <w:p w14:paraId="1CF13E78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lastRenderedPageBreak/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651" w:type="dxa"/>
            <w:noWrap/>
            <w:hideMark/>
          </w:tcPr>
          <w:p w14:paraId="6DF65570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1E388D58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14</w:t>
            </w:r>
          </w:p>
        </w:tc>
        <w:tc>
          <w:tcPr>
            <w:tcW w:w="1053" w:type="dxa"/>
            <w:noWrap/>
            <w:hideMark/>
          </w:tcPr>
          <w:p w14:paraId="7A9332EB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7C156C49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5CE823BB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50AF9679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1,0</w:t>
            </w:r>
          </w:p>
        </w:tc>
        <w:tc>
          <w:tcPr>
            <w:tcW w:w="2740" w:type="dxa"/>
            <w:noWrap/>
            <w:hideMark/>
          </w:tcPr>
          <w:p w14:paraId="7B2C7C1E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74A274C5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17669CBC" w14:textId="77777777" w:rsidR="00E5169D" w:rsidRPr="009B327A" w:rsidRDefault="00E5169D" w:rsidP="00F11E5B"/>
        </w:tc>
      </w:tr>
      <w:tr w:rsidR="00E5169D" w:rsidRPr="009B327A" w14:paraId="770CB4CA" w14:textId="77777777" w:rsidTr="00F11E5B">
        <w:trPr>
          <w:trHeight w:val="630"/>
        </w:trPr>
        <w:tc>
          <w:tcPr>
            <w:tcW w:w="4439" w:type="dxa"/>
            <w:hideMark/>
          </w:tcPr>
          <w:p w14:paraId="0FE83073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651" w:type="dxa"/>
            <w:noWrap/>
            <w:hideMark/>
          </w:tcPr>
          <w:p w14:paraId="59975B0E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1E8D1988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14</w:t>
            </w:r>
          </w:p>
        </w:tc>
        <w:tc>
          <w:tcPr>
            <w:tcW w:w="1053" w:type="dxa"/>
            <w:noWrap/>
            <w:hideMark/>
          </w:tcPr>
          <w:p w14:paraId="26192A09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2E6E5484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59AD1D19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61423D6B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1,0</w:t>
            </w:r>
          </w:p>
        </w:tc>
        <w:tc>
          <w:tcPr>
            <w:tcW w:w="2740" w:type="dxa"/>
            <w:noWrap/>
            <w:hideMark/>
          </w:tcPr>
          <w:p w14:paraId="453B1CF2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07D2390C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26E33FA0" w14:textId="77777777" w:rsidR="00E5169D" w:rsidRPr="009B327A" w:rsidRDefault="00E5169D" w:rsidP="00F11E5B"/>
        </w:tc>
      </w:tr>
      <w:tr w:rsidR="00E5169D" w:rsidRPr="009B327A" w14:paraId="1AF68054" w14:textId="77777777" w:rsidTr="00F11E5B">
        <w:trPr>
          <w:trHeight w:val="630"/>
        </w:trPr>
        <w:tc>
          <w:tcPr>
            <w:tcW w:w="4439" w:type="dxa"/>
            <w:hideMark/>
          </w:tcPr>
          <w:p w14:paraId="3D809727" w14:textId="77777777" w:rsidR="00E5169D" w:rsidRPr="009B327A" w:rsidRDefault="00E5169D" w:rsidP="00F11E5B">
            <w:r w:rsidRPr="009B327A">
              <w:t>Финансовое обеспечение непрограмных расходов</w:t>
            </w:r>
          </w:p>
        </w:tc>
        <w:tc>
          <w:tcPr>
            <w:tcW w:w="1651" w:type="dxa"/>
            <w:noWrap/>
            <w:hideMark/>
          </w:tcPr>
          <w:p w14:paraId="0933910F" w14:textId="77777777" w:rsidR="00E5169D" w:rsidRPr="009B327A" w:rsidRDefault="00E5169D" w:rsidP="00F11E5B">
            <w:r w:rsidRPr="009B327A">
              <w:t>951</w:t>
            </w:r>
          </w:p>
        </w:tc>
        <w:tc>
          <w:tcPr>
            <w:tcW w:w="1045" w:type="dxa"/>
            <w:noWrap/>
            <w:hideMark/>
          </w:tcPr>
          <w:p w14:paraId="1A50906B" w14:textId="77777777" w:rsidR="00E5169D" w:rsidRPr="009B327A" w:rsidRDefault="00E5169D" w:rsidP="00F11E5B">
            <w:r w:rsidRPr="009B327A">
              <w:t>14</w:t>
            </w:r>
          </w:p>
        </w:tc>
        <w:tc>
          <w:tcPr>
            <w:tcW w:w="1053" w:type="dxa"/>
            <w:noWrap/>
            <w:hideMark/>
          </w:tcPr>
          <w:p w14:paraId="1FC1138B" w14:textId="77777777" w:rsidR="00E5169D" w:rsidRPr="009B327A" w:rsidRDefault="00E5169D" w:rsidP="00F11E5B">
            <w:r w:rsidRPr="009B327A">
              <w:t>03</w:t>
            </w:r>
          </w:p>
        </w:tc>
        <w:tc>
          <w:tcPr>
            <w:tcW w:w="1692" w:type="dxa"/>
            <w:noWrap/>
            <w:hideMark/>
          </w:tcPr>
          <w:p w14:paraId="4D177797" w14:textId="77777777" w:rsidR="00E5169D" w:rsidRPr="009B327A" w:rsidRDefault="00E5169D" w:rsidP="00F11E5B">
            <w:r w:rsidRPr="009B327A">
              <w:t>99.9</w:t>
            </w:r>
          </w:p>
        </w:tc>
        <w:tc>
          <w:tcPr>
            <w:tcW w:w="1066" w:type="dxa"/>
            <w:noWrap/>
            <w:hideMark/>
          </w:tcPr>
          <w:p w14:paraId="1853A942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2574" w:type="dxa"/>
            <w:noWrap/>
            <w:hideMark/>
          </w:tcPr>
          <w:p w14:paraId="5C9114CD" w14:textId="77777777" w:rsidR="00E5169D" w:rsidRPr="009B327A" w:rsidRDefault="00E5169D" w:rsidP="00F11E5B">
            <w:r w:rsidRPr="009B327A">
              <w:t>1,0</w:t>
            </w:r>
          </w:p>
        </w:tc>
        <w:tc>
          <w:tcPr>
            <w:tcW w:w="2740" w:type="dxa"/>
            <w:noWrap/>
            <w:hideMark/>
          </w:tcPr>
          <w:p w14:paraId="44D7F5C8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3249" w:type="dxa"/>
            <w:noWrap/>
            <w:hideMark/>
          </w:tcPr>
          <w:p w14:paraId="2BFCD66B" w14:textId="77777777" w:rsidR="00E5169D" w:rsidRPr="009B327A" w:rsidRDefault="00E5169D" w:rsidP="00F11E5B">
            <w:r w:rsidRPr="009B327A">
              <w:t> </w:t>
            </w:r>
          </w:p>
        </w:tc>
        <w:tc>
          <w:tcPr>
            <w:tcW w:w="91" w:type="dxa"/>
            <w:hideMark/>
          </w:tcPr>
          <w:p w14:paraId="1DBA9BC4" w14:textId="77777777" w:rsidR="00E5169D" w:rsidRPr="009B327A" w:rsidRDefault="00E5169D" w:rsidP="00F11E5B"/>
        </w:tc>
      </w:tr>
      <w:tr w:rsidR="00E5169D" w:rsidRPr="009B327A" w14:paraId="15EEF1DC" w14:textId="77777777" w:rsidTr="00F11E5B">
        <w:trPr>
          <w:trHeight w:val="2835"/>
        </w:trPr>
        <w:tc>
          <w:tcPr>
            <w:tcW w:w="4439" w:type="dxa"/>
            <w:hideMark/>
          </w:tcPr>
          <w:p w14:paraId="7DA5CCFC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Расходы на предоставление межбюджетных трансфертов на решение вопросов регулирования тарифов и надбавок к тарифам предприятий жилищно-коммунального хозяйства, оказывающих услуги на территории Зеленовского сельского поселения (Иные межбюджетные трансферты)</w:t>
            </w:r>
          </w:p>
        </w:tc>
        <w:tc>
          <w:tcPr>
            <w:tcW w:w="1651" w:type="dxa"/>
            <w:noWrap/>
            <w:hideMark/>
          </w:tcPr>
          <w:p w14:paraId="5CB5E1C5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48A33714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14</w:t>
            </w:r>
          </w:p>
        </w:tc>
        <w:tc>
          <w:tcPr>
            <w:tcW w:w="1053" w:type="dxa"/>
            <w:noWrap/>
            <w:hideMark/>
          </w:tcPr>
          <w:p w14:paraId="3884E56A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5D61E39B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99.9.00.85100</w:t>
            </w:r>
          </w:p>
        </w:tc>
        <w:tc>
          <w:tcPr>
            <w:tcW w:w="1066" w:type="dxa"/>
            <w:noWrap/>
            <w:hideMark/>
          </w:tcPr>
          <w:p w14:paraId="0F6591D2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5.4.0</w:t>
            </w:r>
          </w:p>
        </w:tc>
        <w:tc>
          <w:tcPr>
            <w:tcW w:w="2574" w:type="dxa"/>
            <w:noWrap/>
            <w:hideMark/>
          </w:tcPr>
          <w:p w14:paraId="4697D6F7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0,3</w:t>
            </w:r>
          </w:p>
        </w:tc>
        <w:tc>
          <w:tcPr>
            <w:tcW w:w="2740" w:type="dxa"/>
            <w:noWrap/>
            <w:hideMark/>
          </w:tcPr>
          <w:p w14:paraId="4A1EABFA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15B88564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62E2128F" w14:textId="77777777" w:rsidR="00E5169D" w:rsidRPr="009B327A" w:rsidRDefault="00E5169D" w:rsidP="00F11E5B"/>
        </w:tc>
      </w:tr>
      <w:tr w:rsidR="00E5169D" w:rsidRPr="009B327A" w14:paraId="1AF84EB5" w14:textId="77777777" w:rsidTr="00F11E5B">
        <w:trPr>
          <w:trHeight w:val="2520"/>
        </w:trPr>
        <w:tc>
          <w:tcPr>
            <w:tcW w:w="4439" w:type="dxa"/>
            <w:hideMark/>
          </w:tcPr>
          <w:p w14:paraId="0AC14CB5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Расходы на предоставление межбюджетных трансфертов на осуществление полномочий по осуществлению внешнего муниципального финансового контроля Администрации Зеленовского сельского поселения (Иные межбюджетные трансферты)</w:t>
            </w:r>
          </w:p>
        </w:tc>
        <w:tc>
          <w:tcPr>
            <w:tcW w:w="1651" w:type="dxa"/>
            <w:noWrap/>
            <w:hideMark/>
          </w:tcPr>
          <w:p w14:paraId="34A86FAE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3CD13B54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14</w:t>
            </w:r>
          </w:p>
        </w:tc>
        <w:tc>
          <w:tcPr>
            <w:tcW w:w="1053" w:type="dxa"/>
            <w:noWrap/>
            <w:hideMark/>
          </w:tcPr>
          <w:p w14:paraId="41DDEC8B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79C860F7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99.9.00.85200</w:t>
            </w:r>
          </w:p>
        </w:tc>
        <w:tc>
          <w:tcPr>
            <w:tcW w:w="1066" w:type="dxa"/>
            <w:noWrap/>
            <w:hideMark/>
          </w:tcPr>
          <w:p w14:paraId="173CE715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5.4.0</w:t>
            </w:r>
          </w:p>
        </w:tc>
        <w:tc>
          <w:tcPr>
            <w:tcW w:w="2574" w:type="dxa"/>
            <w:noWrap/>
            <w:hideMark/>
          </w:tcPr>
          <w:p w14:paraId="1679D424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0,3</w:t>
            </w:r>
          </w:p>
        </w:tc>
        <w:tc>
          <w:tcPr>
            <w:tcW w:w="2740" w:type="dxa"/>
            <w:noWrap/>
            <w:hideMark/>
          </w:tcPr>
          <w:p w14:paraId="5ACC35CE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6738F9AC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0FCF3386" w14:textId="77777777" w:rsidR="00E5169D" w:rsidRPr="009B327A" w:rsidRDefault="00E5169D" w:rsidP="00F11E5B"/>
        </w:tc>
      </w:tr>
      <w:tr w:rsidR="00E5169D" w:rsidRPr="009B327A" w14:paraId="218B2B99" w14:textId="77777777" w:rsidTr="00F11E5B">
        <w:trPr>
          <w:trHeight w:val="2520"/>
        </w:trPr>
        <w:tc>
          <w:tcPr>
            <w:tcW w:w="4439" w:type="dxa"/>
            <w:hideMark/>
          </w:tcPr>
          <w:p w14:paraId="42F043FB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lastRenderedPageBreak/>
              <w:t>Расходы на предоставление межбюджетных трансфертов на осуществление полномочий по осуществлению внутреннего муниципального финансового контроля Администрации Зеленовского сельского поселения (Иные межбюджетные трансферты)</w:t>
            </w:r>
          </w:p>
        </w:tc>
        <w:tc>
          <w:tcPr>
            <w:tcW w:w="1651" w:type="dxa"/>
            <w:noWrap/>
            <w:hideMark/>
          </w:tcPr>
          <w:p w14:paraId="166CBFF0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650C262A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14</w:t>
            </w:r>
          </w:p>
        </w:tc>
        <w:tc>
          <w:tcPr>
            <w:tcW w:w="1053" w:type="dxa"/>
            <w:noWrap/>
            <w:hideMark/>
          </w:tcPr>
          <w:p w14:paraId="1E20FA24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72290B98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99.9.00.85300</w:t>
            </w:r>
          </w:p>
        </w:tc>
        <w:tc>
          <w:tcPr>
            <w:tcW w:w="1066" w:type="dxa"/>
            <w:noWrap/>
            <w:hideMark/>
          </w:tcPr>
          <w:p w14:paraId="2BAEC23A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5.4.0</w:t>
            </w:r>
          </w:p>
        </w:tc>
        <w:tc>
          <w:tcPr>
            <w:tcW w:w="2574" w:type="dxa"/>
            <w:noWrap/>
            <w:hideMark/>
          </w:tcPr>
          <w:p w14:paraId="6A5DF639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0,1</w:t>
            </w:r>
          </w:p>
        </w:tc>
        <w:tc>
          <w:tcPr>
            <w:tcW w:w="2740" w:type="dxa"/>
            <w:noWrap/>
            <w:hideMark/>
          </w:tcPr>
          <w:p w14:paraId="31BBC9AA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0C345A40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4F76F468" w14:textId="77777777" w:rsidR="00E5169D" w:rsidRPr="009B327A" w:rsidRDefault="00E5169D" w:rsidP="00F11E5B"/>
        </w:tc>
      </w:tr>
      <w:tr w:rsidR="00E5169D" w:rsidRPr="009B327A" w14:paraId="70BFBE93" w14:textId="77777777" w:rsidTr="00F11E5B">
        <w:trPr>
          <w:trHeight w:val="2205"/>
        </w:trPr>
        <w:tc>
          <w:tcPr>
            <w:tcW w:w="4439" w:type="dxa"/>
            <w:hideMark/>
          </w:tcPr>
          <w:p w14:paraId="7314630C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Расходы на предоставление межбюджетных трансфертов на осуществление полномочий по организации ритуальных услуг от Администрации Зеленовского сельского поселения (Иные межбюджетные трансферты)</w:t>
            </w:r>
          </w:p>
        </w:tc>
        <w:tc>
          <w:tcPr>
            <w:tcW w:w="1651" w:type="dxa"/>
            <w:noWrap/>
            <w:hideMark/>
          </w:tcPr>
          <w:p w14:paraId="7028B4B9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951</w:t>
            </w:r>
          </w:p>
        </w:tc>
        <w:tc>
          <w:tcPr>
            <w:tcW w:w="1045" w:type="dxa"/>
            <w:noWrap/>
            <w:hideMark/>
          </w:tcPr>
          <w:p w14:paraId="64AA16AA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14</w:t>
            </w:r>
          </w:p>
        </w:tc>
        <w:tc>
          <w:tcPr>
            <w:tcW w:w="1053" w:type="dxa"/>
            <w:noWrap/>
            <w:hideMark/>
          </w:tcPr>
          <w:p w14:paraId="6C346287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03</w:t>
            </w:r>
          </w:p>
        </w:tc>
        <w:tc>
          <w:tcPr>
            <w:tcW w:w="1692" w:type="dxa"/>
            <w:noWrap/>
            <w:hideMark/>
          </w:tcPr>
          <w:p w14:paraId="30B4CF07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99.9.00.85400</w:t>
            </w:r>
          </w:p>
        </w:tc>
        <w:tc>
          <w:tcPr>
            <w:tcW w:w="1066" w:type="dxa"/>
            <w:noWrap/>
            <w:hideMark/>
          </w:tcPr>
          <w:p w14:paraId="23770E4B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5.4.0</w:t>
            </w:r>
          </w:p>
        </w:tc>
        <w:tc>
          <w:tcPr>
            <w:tcW w:w="2574" w:type="dxa"/>
            <w:noWrap/>
            <w:hideMark/>
          </w:tcPr>
          <w:p w14:paraId="296C296A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0,3</w:t>
            </w:r>
          </w:p>
        </w:tc>
        <w:tc>
          <w:tcPr>
            <w:tcW w:w="2740" w:type="dxa"/>
            <w:noWrap/>
            <w:hideMark/>
          </w:tcPr>
          <w:p w14:paraId="357D9D01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3249" w:type="dxa"/>
            <w:noWrap/>
            <w:hideMark/>
          </w:tcPr>
          <w:p w14:paraId="2EFCEC82" w14:textId="77777777" w:rsidR="00E5169D" w:rsidRPr="009B327A" w:rsidRDefault="00E5169D" w:rsidP="00F11E5B">
            <w:pPr>
              <w:rPr>
                <w:i/>
                <w:iCs/>
              </w:rPr>
            </w:pPr>
            <w:r w:rsidRPr="009B327A">
              <w:rPr>
                <w:i/>
                <w:iCs/>
              </w:rPr>
              <w:t> </w:t>
            </w:r>
          </w:p>
        </w:tc>
        <w:tc>
          <w:tcPr>
            <w:tcW w:w="91" w:type="dxa"/>
            <w:hideMark/>
          </w:tcPr>
          <w:p w14:paraId="3809F318" w14:textId="77777777" w:rsidR="00E5169D" w:rsidRPr="009B327A" w:rsidRDefault="00E5169D" w:rsidP="00F11E5B"/>
        </w:tc>
      </w:tr>
      <w:tr w:rsidR="00E5169D" w:rsidRPr="009B327A" w14:paraId="184CAD20" w14:textId="77777777" w:rsidTr="00F11E5B">
        <w:trPr>
          <w:trHeight w:val="315"/>
        </w:trPr>
        <w:tc>
          <w:tcPr>
            <w:tcW w:w="4439" w:type="dxa"/>
            <w:noWrap/>
            <w:hideMark/>
          </w:tcPr>
          <w:p w14:paraId="06FF0BF6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Всего</w:t>
            </w:r>
          </w:p>
        </w:tc>
        <w:tc>
          <w:tcPr>
            <w:tcW w:w="1651" w:type="dxa"/>
            <w:noWrap/>
            <w:hideMark/>
          </w:tcPr>
          <w:p w14:paraId="017A87E8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045" w:type="dxa"/>
            <w:noWrap/>
            <w:hideMark/>
          </w:tcPr>
          <w:p w14:paraId="54BC70D9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053" w:type="dxa"/>
            <w:noWrap/>
            <w:hideMark/>
          </w:tcPr>
          <w:p w14:paraId="5C421D0F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6F61A0C9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14:paraId="0F624525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 </w:t>
            </w:r>
          </w:p>
        </w:tc>
        <w:tc>
          <w:tcPr>
            <w:tcW w:w="2574" w:type="dxa"/>
            <w:noWrap/>
            <w:hideMark/>
          </w:tcPr>
          <w:p w14:paraId="48035550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12 111,3</w:t>
            </w:r>
          </w:p>
        </w:tc>
        <w:tc>
          <w:tcPr>
            <w:tcW w:w="2740" w:type="dxa"/>
            <w:noWrap/>
            <w:hideMark/>
          </w:tcPr>
          <w:p w14:paraId="42ECB2BB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7 645,1</w:t>
            </w:r>
          </w:p>
        </w:tc>
        <w:tc>
          <w:tcPr>
            <w:tcW w:w="3249" w:type="dxa"/>
            <w:noWrap/>
            <w:hideMark/>
          </w:tcPr>
          <w:p w14:paraId="0D919384" w14:textId="77777777" w:rsidR="00E5169D" w:rsidRPr="009B327A" w:rsidRDefault="00E5169D" w:rsidP="00F11E5B">
            <w:pPr>
              <w:rPr>
                <w:b/>
                <w:bCs/>
              </w:rPr>
            </w:pPr>
            <w:r w:rsidRPr="009B327A">
              <w:rPr>
                <w:b/>
                <w:bCs/>
              </w:rPr>
              <w:t>7 309,6</w:t>
            </w:r>
          </w:p>
        </w:tc>
        <w:tc>
          <w:tcPr>
            <w:tcW w:w="91" w:type="dxa"/>
            <w:hideMark/>
          </w:tcPr>
          <w:p w14:paraId="24D4F1CB" w14:textId="77777777" w:rsidR="00E5169D" w:rsidRPr="009B327A" w:rsidRDefault="00E5169D" w:rsidP="00F11E5B"/>
        </w:tc>
      </w:tr>
    </w:tbl>
    <w:p w14:paraId="509A56D4" w14:textId="77777777" w:rsidR="00E5169D" w:rsidRDefault="00E5169D" w:rsidP="00E5169D"/>
    <w:p w14:paraId="355AEF5E" w14:textId="77777777" w:rsidR="009F777C" w:rsidRDefault="009F777C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4BEF2E57" w14:textId="77777777" w:rsidR="009F777C" w:rsidRDefault="009F777C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50D5FDA3" w14:textId="77777777" w:rsidR="009F777C" w:rsidRDefault="009F777C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38888865" w14:textId="77777777" w:rsidR="009F777C" w:rsidRDefault="009F777C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41C798AB" w14:textId="77777777" w:rsidR="009F777C" w:rsidRPr="00DF3D22" w:rsidRDefault="009F777C" w:rsidP="0013561D">
      <w:pPr>
        <w:shd w:val="clear" w:color="auto" w:fill="FFFFFF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sectPr w:rsidR="009F777C" w:rsidRPr="00DF3D22" w:rsidSect="00A419EF">
      <w:pgSz w:w="16838" w:h="11906" w:orient="landscape"/>
      <w:pgMar w:top="850" w:right="708" w:bottom="170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talic"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B70469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7" w15:restartNumberingAfterBreak="0">
    <w:nsid w:val="02047549"/>
    <w:multiLevelType w:val="hybridMultilevel"/>
    <w:tmpl w:val="AA26EECA"/>
    <w:lvl w:ilvl="0" w:tplc="3AAC64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6E436A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BC8938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8C67D6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40FBEE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DED56E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4842C6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E69546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9062A0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20A77E1"/>
    <w:multiLevelType w:val="hybridMultilevel"/>
    <w:tmpl w:val="666E1CFA"/>
    <w:lvl w:ilvl="0" w:tplc="23DAB820">
      <w:start w:val="1"/>
      <w:numFmt w:val="decimal"/>
      <w:lvlText w:val="%1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AE117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128BA0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6E80F0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6607C4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D6917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74E0D6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74E5C4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DAD61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3785365"/>
    <w:multiLevelType w:val="multilevel"/>
    <w:tmpl w:val="1C52E3F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B480646"/>
    <w:multiLevelType w:val="multilevel"/>
    <w:tmpl w:val="A0789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97009C"/>
    <w:multiLevelType w:val="hybridMultilevel"/>
    <w:tmpl w:val="141856D2"/>
    <w:lvl w:ilvl="0" w:tplc="08503D9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421E97"/>
    <w:multiLevelType w:val="hybridMultilevel"/>
    <w:tmpl w:val="A6B4D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BC04D3"/>
    <w:multiLevelType w:val="hybridMultilevel"/>
    <w:tmpl w:val="ABB02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65CD0"/>
    <w:multiLevelType w:val="hybridMultilevel"/>
    <w:tmpl w:val="3342C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B5F5092"/>
    <w:multiLevelType w:val="multilevel"/>
    <w:tmpl w:val="91004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C02CAF"/>
    <w:multiLevelType w:val="multilevel"/>
    <w:tmpl w:val="E79041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1D8B0C65"/>
    <w:multiLevelType w:val="multilevel"/>
    <w:tmpl w:val="74F8C5F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33C6E2A"/>
    <w:multiLevelType w:val="hybridMultilevel"/>
    <w:tmpl w:val="945C2258"/>
    <w:lvl w:ilvl="0" w:tplc="64407582">
      <w:start w:val="1"/>
      <w:numFmt w:val="decimal"/>
      <w:lvlText w:val="%1."/>
      <w:lvlJc w:val="left"/>
      <w:pPr>
        <w:ind w:left="78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29636786"/>
    <w:multiLevelType w:val="multilevel"/>
    <w:tmpl w:val="BEA07736"/>
    <w:lvl w:ilvl="0">
      <w:start w:val="1"/>
      <w:numFmt w:val="decimal"/>
      <w:pStyle w:val="a0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2BF4654C"/>
    <w:multiLevelType w:val="hybridMultilevel"/>
    <w:tmpl w:val="C9FAFB84"/>
    <w:lvl w:ilvl="0" w:tplc="4E125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052614"/>
    <w:multiLevelType w:val="multilevel"/>
    <w:tmpl w:val="F4D2A0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EC201C"/>
    <w:multiLevelType w:val="hybridMultilevel"/>
    <w:tmpl w:val="693A701E"/>
    <w:lvl w:ilvl="0" w:tplc="FFFFFFFF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3A114BCC"/>
    <w:multiLevelType w:val="multilevel"/>
    <w:tmpl w:val="0C24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447270"/>
    <w:multiLevelType w:val="hybridMultilevel"/>
    <w:tmpl w:val="40BE1BA4"/>
    <w:lvl w:ilvl="0" w:tplc="0960E45C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A56403F"/>
    <w:multiLevelType w:val="multilevel"/>
    <w:tmpl w:val="C4D23B3E"/>
    <w:lvl w:ilvl="0">
      <w:start w:val="1"/>
      <w:numFmt w:val="none"/>
      <w:suff w:val="nothing"/>
      <w:lvlText w:val="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3AD13513"/>
    <w:multiLevelType w:val="hybridMultilevel"/>
    <w:tmpl w:val="9640B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743C1C"/>
    <w:multiLevelType w:val="multilevel"/>
    <w:tmpl w:val="619AA9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3F804025"/>
    <w:multiLevelType w:val="hybridMultilevel"/>
    <w:tmpl w:val="F1D891DE"/>
    <w:lvl w:ilvl="0" w:tplc="135610D6">
      <w:start w:val="1"/>
      <w:numFmt w:val="decimal"/>
      <w:suff w:val="space"/>
      <w:lvlText w:val="2.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C363C5"/>
    <w:multiLevelType w:val="hybridMultilevel"/>
    <w:tmpl w:val="082831F2"/>
    <w:lvl w:ilvl="0" w:tplc="6D62DD66">
      <w:start w:val="3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0" w15:restartNumberingAfterBreak="0">
    <w:nsid w:val="408A37F8"/>
    <w:multiLevelType w:val="hybridMultilevel"/>
    <w:tmpl w:val="5CD24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FC6818"/>
    <w:multiLevelType w:val="hybridMultilevel"/>
    <w:tmpl w:val="56149D26"/>
    <w:lvl w:ilvl="0" w:tplc="3FD08EAE">
      <w:start w:val="1"/>
      <w:numFmt w:val="decimal"/>
      <w:lvlText w:val="%1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64DA72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1ED896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000EDA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5EEB7C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4C39DE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AA3CDC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AC453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280520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745762D"/>
    <w:multiLevelType w:val="hybridMultilevel"/>
    <w:tmpl w:val="C062FEFC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0C4997"/>
    <w:multiLevelType w:val="multilevel"/>
    <w:tmpl w:val="ADFACD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 w15:restartNumberingAfterBreak="0">
    <w:nsid w:val="4B8B53B8"/>
    <w:multiLevelType w:val="hybridMultilevel"/>
    <w:tmpl w:val="ACCCB700"/>
    <w:lvl w:ilvl="0" w:tplc="C5A615DE">
      <w:start w:val="1"/>
      <w:numFmt w:val="decimal"/>
      <w:suff w:val="space"/>
      <w:lvlText w:val="3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B7688D"/>
    <w:multiLevelType w:val="hybridMultilevel"/>
    <w:tmpl w:val="8546339E"/>
    <w:lvl w:ilvl="0" w:tplc="C3BEE86E">
      <w:start w:val="2"/>
      <w:numFmt w:val="decimal"/>
      <w:lvlText w:val="%1."/>
      <w:lvlJc w:val="left"/>
      <w:pPr>
        <w:ind w:left="1318" w:hanging="275"/>
      </w:pPr>
      <w:rPr>
        <w:spacing w:val="0"/>
        <w:w w:val="97"/>
        <w:lang w:val="ru-RU" w:eastAsia="en-US" w:bidi="ar-SA"/>
      </w:rPr>
    </w:lvl>
    <w:lvl w:ilvl="1" w:tplc="58902538">
      <w:numFmt w:val="bullet"/>
      <w:lvlText w:val="•"/>
      <w:lvlJc w:val="left"/>
      <w:pPr>
        <w:ind w:left="2256" w:hanging="275"/>
      </w:pPr>
      <w:rPr>
        <w:lang w:val="ru-RU" w:eastAsia="en-US" w:bidi="ar-SA"/>
      </w:rPr>
    </w:lvl>
    <w:lvl w:ilvl="2" w:tplc="2852454C">
      <w:numFmt w:val="bullet"/>
      <w:lvlText w:val="•"/>
      <w:lvlJc w:val="left"/>
      <w:pPr>
        <w:ind w:left="3192" w:hanging="275"/>
      </w:pPr>
      <w:rPr>
        <w:lang w:val="ru-RU" w:eastAsia="en-US" w:bidi="ar-SA"/>
      </w:rPr>
    </w:lvl>
    <w:lvl w:ilvl="3" w:tplc="FD624F92">
      <w:numFmt w:val="bullet"/>
      <w:lvlText w:val="•"/>
      <w:lvlJc w:val="left"/>
      <w:pPr>
        <w:ind w:left="4129" w:hanging="275"/>
      </w:pPr>
      <w:rPr>
        <w:lang w:val="ru-RU" w:eastAsia="en-US" w:bidi="ar-SA"/>
      </w:rPr>
    </w:lvl>
    <w:lvl w:ilvl="4" w:tplc="1F067ECC">
      <w:numFmt w:val="bullet"/>
      <w:lvlText w:val="•"/>
      <w:lvlJc w:val="left"/>
      <w:pPr>
        <w:ind w:left="5065" w:hanging="275"/>
      </w:pPr>
      <w:rPr>
        <w:lang w:val="ru-RU" w:eastAsia="en-US" w:bidi="ar-SA"/>
      </w:rPr>
    </w:lvl>
    <w:lvl w:ilvl="5" w:tplc="FE92D3AC">
      <w:numFmt w:val="bullet"/>
      <w:lvlText w:val="•"/>
      <w:lvlJc w:val="left"/>
      <w:pPr>
        <w:ind w:left="6002" w:hanging="275"/>
      </w:pPr>
      <w:rPr>
        <w:lang w:val="ru-RU" w:eastAsia="en-US" w:bidi="ar-SA"/>
      </w:rPr>
    </w:lvl>
    <w:lvl w:ilvl="6" w:tplc="EB104DB0">
      <w:numFmt w:val="bullet"/>
      <w:lvlText w:val="•"/>
      <w:lvlJc w:val="left"/>
      <w:pPr>
        <w:ind w:left="6938" w:hanging="275"/>
      </w:pPr>
      <w:rPr>
        <w:lang w:val="ru-RU" w:eastAsia="en-US" w:bidi="ar-SA"/>
      </w:rPr>
    </w:lvl>
    <w:lvl w:ilvl="7" w:tplc="BE927CF0">
      <w:numFmt w:val="bullet"/>
      <w:lvlText w:val="•"/>
      <w:lvlJc w:val="left"/>
      <w:pPr>
        <w:ind w:left="7874" w:hanging="275"/>
      </w:pPr>
      <w:rPr>
        <w:lang w:val="ru-RU" w:eastAsia="en-US" w:bidi="ar-SA"/>
      </w:rPr>
    </w:lvl>
    <w:lvl w:ilvl="8" w:tplc="862E0A4C">
      <w:numFmt w:val="bullet"/>
      <w:lvlText w:val="•"/>
      <w:lvlJc w:val="left"/>
      <w:pPr>
        <w:ind w:left="8811" w:hanging="275"/>
      </w:pPr>
      <w:rPr>
        <w:lang w:val="ru-RU" w:eastAsia="en-US" w:bidi="ar-SA"/>
      </w:rPr>
    </w:lvl>
  </w:abstractNum>
  <w:abstractNum w:abstractNumId="36" w15:restartNumberingAfterBreak="0">
    <w:nsid w:val="4D33673C"/>
    <w:multiLevelType w:val="multilevel"/>
    <w:tmpl w:val="6FBCF752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1934" w:hanging="375"/>
      </w:pPr>
    </w:lvl>
    <w:lvl w:ilvl="2">
      <w:start w:val="1"/>
      <w:numFmt w:val="decimal"/>
      <w:lvlText w:val="%1.%2.%3"/>
      <w:lvlJc w:val="left"/>
      <w:pPr>
        <w:ind w:left="870" w:hanging="720"/>
      </w:pPr>
    </w:lvl>
    <w:lvl w:ilvl="3">
      <w:start w:val="1"/>
      <w:numFmt w:val="decimal"/>
      <w:lvlText w:val="%1.%2.%3.%4"/>
      <w:lvlJc w:val="left"/>
      <w:pPr>
        <w:ind w:left="1305" w:hanging="1080"/>
      </w:pPr>
    </w:lvl>
    <w:lvl w:ilvl="4">
      <w:start w:val="1"/>
      <w:numFmt w:val="decimal"/>
      <w:lvlText w:val="%1.%2.%3.%4.%5"/>
      <w:lvlJc w:val="left"/>
      <w:pPr>
        <w:ind w:left="1380" w:hanging="1080"/>
      </w:pPr>
    </w:lvl>
    <w:lvl w:ilvl="5">
      <w:start w:val="1"/>
      <w:numFmt w:val="decimal"/>
      <w:lvlText w:val="%1.%2.%3.%4.%5.%6"/>
      <w:lvlJc w:val="left"/>
      <w:pPr>
        <w:ind w:left="1815" w:hanging="1440"/>
      </w:pPr>
    </w:lvl>
    <w:lvl w:ilvl="6">
      <w:start w:val="1"/>
      <w:numFmt w:val="decimal"/>
      <w:lvlText w:val="%1.%2.%3.%4.%5.%6.%7"/>
      <w:lvlJc w:val="left"/>
      <w:pPr>
        <w:ind w:left="1890" w:hanging="1440"/>
      </w:pPr>
    </w:lvl>
    <w:lvl w:ilvl="7">
      <w:start w:val="1"/>
      <w:numFmt w:val="decimal"/>
      <w:lvlText w:val="%1.%2.%3.%4.%5.%6.%7.%8"/>
      <w:lvlJc w:val="left"/>
      <w:pPr>
        <w:ind w:left="2325" w:hanging="1800"/>
      </w:pPr>
    </w:lvl>
    <w:lvl w:ilvl="8">
      <w:start w:val="1"/>
      <w:numFmt w:val="decimal"/>
      <w:lvlText w:val="%1.%2.%3.%4.%5.%6.%7.%8.%9"/>
      <w:lvlJc w:val="left"/>
      <w:pPr>
        <w:ind w:left="2760" w:hanging="2160"/>
      </w:pPr>
    </w:lvl>
  </w:abstractNum>
  <w:abstractNum w:abstractNumId="37" w15:restartNumberingAfterBreak="0">
    <w:nsid w:val="4EC23C6C"/>
    <w:multiLevelType w:val="hybridMultilevel"/>
    <w:tmpl w:val="1150AD90"/>
    <w:lvl w:ilvl="0" w:tplc="76308568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7C5491"/>
    <w:multiLevelType w:val="hybridMultilevel"/>
    <w:tmpl w:val="5820190A"/>
    <w:lvl w:ilvl="0" w:tplc="A6F0F234">
      <w:start w:val="1"/>
      <w:numFmt w:val="decimal"/>
      <w:suff w:val="space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6C91FEE"/>
    <w:multiLevelType w:val="multilevel"/>
    <w:tmpl w:val="340C04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94A3B6E"/>
    <w:multiLevelType w:val="hybridMultilevel"/>
    <w:tmpl w:val="5DC6DB54"/>
    <w:lvl w:ilvl="0" w:tplc="3EA81E36">
      <w:start w:val="4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41" w15:restartNumberingAfterBreak="0">
    <w:nsid w:val="59572935"/>
    <w:multiLevelType w:val="hybridMultilevel"/>
    <w:tmpl w:val="9DC6335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B5C1C58"/>
    <w:multiLevelType w:val="singleLevel"/>
    <w:tmpl w:val="07640694"/>
    <w:lvl w:ilvl="0">
      <w:start w:val="14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43" w15:restartNumberingAfterBreak="0">
    <w:nsid w:val="5B8B2A86"/>
    <w:multiLevelType w:val="multilevel"/>
    <w:tmpl w:val="1276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C6C6201"/>
    <w:multiLevelType w:val="multilevel"/>
    <w:tmpl w:val="1AA8EE46"/>
    <w:lvl w:ilvl="0">
      <w:start w:val="1"/>
      <w:numFmt w:val="decimal"/>
      <w:lvlText w:val="%1."/>
      <w:lvlJc w:val="left"/>
      <w:pPr>
        <w:ind w:left="495" w:hanging="360"/>
      </w:pPr>
    </w:lvl>
    <w:lvl w:ilvl="1">
      <w:start w:val="1"/>
      <w:numFmt w:val="decimal"/>
      <w:isLgl/>
      <w:lvlText w:val="%1.%2"/>
      <w:lvlJc w:val="left"/>
      <w:pPr>
        <w:ind w:left="704" w:hanging="420"/>
      </w:pPr>
    </w:lvl>
    <w:lvl w:ilvl="2">
      <w:start w:val="1"/>
      <w:numFmt w:val="decimal"/>
      <w:isLgl/>
      <w:lvlText w:val="%1.%2.%3"/>
      <w:lvlJc w:val="left"/>
      <w:pPr>
        <w:ind w:left="855" w:hanging="720"/>
      </w:pPr>
    </w:lvl>
    <w:lvl w:ilvl="3">
      <w:start w:val="1"/>
      <w:numFmt w:val="decimal"/>
      <w:isLgl/>
      <w:lvlText w:val="%1.%2.%3.%4"/>
      <w:lvlJc w:val="left"/>
      <w:pPr>
        <w:ind w:left="1215" w:hanging="1080"/>
      </w:pPr>
    </w:lvl>
    <w:lvl w:ilvl="4">
      <w:start w:val="1"/>
      <w:numFmt w:val="decimal"/>
      <w:isLgl/>
      <w:lvlText w:val="%1.%2.%3.%4.%5"/>
      <w:lvlJc w:val="left"/>
      <w:pPr>
        <w:ind w:left="1215" w:hanging="1080"/>
      </w:pPr>
    </w:lvl>
    <w:lvl w:ilvl="5">
      <w:start w:val="1"/>
      <w:numFmt w:val="decimal"/>
      <w:isLgl/>
      <w:lvlText w:val="%1.%2.%3.%4.%5.%6"/>
      <w:lvlJc w:val="left"/>
      <w:pPr>
        <w:ind w:left="1575" w:hanging="1440"/>
      </w:pPr>
    </w:lvl>
    <w:lvl w:ilvl="6">
      <w:start w:val="1"/>
      <w:numFmt w:val="decimal"/>
      <w:isLgl/>
      <w:lvlText w:val="%1.%2.%3.%4.%5.%6.%7"/>
      <w:lvlJc w:val="left"/>
      <w:pPr>
        <w:ind w:left="1575" w:hanging="1440"/>
      </w:pPr>
    </w:lvl>
    <w:lvl w:ilvl="7">
      <w:start w:val="1"/>
      <w:numFmt w:val="decimal"/>
      <w:isLgl/>
      <w:lvlText w:val="%1.%2.%3.%4.%5.%6.%7.%8"/>
      <w:lvlJc w:val="left"/>
      <w:pPr>
        <w:ind w:left="1935" w:hanging="1800"/>
      </w:pPr>
    </w:lvl>
    <w:lvl w:ilvl="8">
      <w:start w:val="1"/>
      <w:numFmt w:val="decimal"/>
      <w:isLgl/>
      <w:lvlText w:val="%1.%2.%3.%4.%5.%6.%7.%8.%9"/>
      <w:lvlJc w:val="left"/>
      <w:pPr>
        <w:ind w:left="2295" w:hanging="2160"/>
      </w:pPr>
    </w:lvl>
  </w:abstractNum>
  <w:abstractNum w:abstractNumId="45" w15:restartNumberingAfterBreak="0">
    <w:nsid w:val="6134419D"/>
    <w:multiLevelType w:val="multilevel"/>
    <w:tmpl w:val="B836627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19849CE"/>
    <w:multiLevelType w:val="multilevel"/>
    <w:tmpl w:val="7112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23254E0"/>
    <w:multiLevelType w:val="multilevel"/>
    <w:tmpl w:val="99FCDF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3C714CF"/>
    <w:multiLevelType w:val="hybridMultilevel"/>
    <w:tmpl w:val="DAAA2A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64F66D06"/>
    <w:multiLevelType w:val="multilevel"/>
    <w:tmpl w:val="BB3A45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9B0479E"/>
    <w:multiLevelType w:val="hybridMultilevel"/>
    <w:tmpl w:val="A7C4B1B0"/>
    <w:lvl w:ilvl="0" w:tplc="D48EC3D6">
      <w:start w:val="1"/>
      <w:numFmt w:val="decimal"/>
      <w:suff w:val="space"/>
      <w:lvlText w:val="5.%1."/>
      <w:lvlJc w:val="left"/>
      <w:pPr>
        <w:ind w:left="0" w:firstLine="284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B4754DF"/>
    <w:multiLevelType w:val="hybridMultilevel"/>
    <w:tmpl w:val="39E6AA5C"/>
    <w:lvl w:ilvl="0" w:tplc="B352004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2" w15:restartNumberingAfterBreak="0">
    <w:nsid w:val="6F892C0E"/>
    <w:multiLevelType w:val="hybridMultilevel"/>
    <w:tmpl w:val="C27CC288"/>
    <w:lvl w:ilvl="0" w:tplc="BD8665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70C33D48"/>
    <w:multiLevelType w:val="multilevel"/>
    <w:tmpl w:val="7BF863F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0E07F2B"/>
    <w:multiLevelType w:val="hybridMultilevel"/>
    <w:tmpl w:val="AE6E57D6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1AC360C"/>
    <w:multiLevelType w:val="multilevel"/>
    <w:tmpl w:val="67E09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569050B"/>
    <w:multiLevelType w:val="multilevel"/>
    <w:tmpl w:val="56C0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A2B1CEC"/>
    <w:multiLevelType w:val="hybridMultilevel"/>
    <w:tmpl w:val="17A80DE4"/>
    <w:lvl w:ilvl="0" w:tplc="62F49824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 w16cid:durableId="364599198">
    <w:abstractNumId w:val="27"/>
  </w:num>
  <w:num w:numId="2" w16cid:durableId="910192358">
    <w:abstractNumId w:val="25"/>
  </w:num>
  <w:num w:numId="3" w16cid:durableId="820081653">
    <w:abstractNumId w:val="16"/>
  </w:num>
  <w:num w:numId="4" w16cid:durableId="1136873578">
    <w:abstractNumId w:val="33"/>
  </w:num>
  <w:num w:numId="5" w16cid:durableId="1463424773">
    <w:abstractNumId w:val="1"/>
  </w:num>
  <w:num w:numId="6" w16cid:durableId="1781756079">
    <w:abstractNumId w:val="2"/>
  </w:num>
  <w:num w:numId="7" w16cid:durableId="607926633">
    <w:abstractNumId w:val="3"/>
  </w:num>
  <w:num w:numId="8" w16cid:durableId="888685189">
    <w:abstractNumId w:val="4"/>
  </w:num>
  <w:num w:numId="9" w16cid:durableId="1701709020">
    <w:abstractNumId w:val="5"/>
  </w:num>
  <w:num w:numId="10" w16cid:durableId="1670522008">
    <w:abstractNumId w:val="6"/>
  </w:num>
  <w:num w:numId="11" w16cid:durableId="450520577">
    <w:abstractNumId w:val="55"/>
  </w:num>
  <w:num w:numId="12" w16cid:durableId="1863930245">
    <w:abstractNumId w:val="46"/>
  </w:num>
  <w:num w:numId="13" w16cid:durableId="648247722">
    <w:abstractNumId w:val="43"/>
  </w:num>
  <w:num w:numId="14" w16cid:durableId="634455292">
    <w:abstractNumId w:val="21"/>
  </w:num>
  <w:num w:numId="15" w16cid:durableId="1234897082">
    <w:abstractNumId w:val="39"/>
  </w:num>
  <w:num w:numId="16" w16cid:durableId="781732728">
    <w:abstractNumId w:val="23"/>
  </w:num>
  <w:num w:numId="17" w16cid:durableId="1798597102">
    <w:abstractNumId w:val="49"/>
  </w:num>
  <w:num w:numId="18" w16cid:durableId="1096443206">
    <w:abstractNumId w:val="10"/>
  </w:num>
  <w:num w:numId="19" w16cid:durableId="1037779013">
    <w:abstractNumId w:val="56"/>
  </w:num>
  <w:num w:numId="20" w16cid:durableId="1818496330">
    <w:abstractNumId w:val="47"/>
  </w:num>
  <w:num w:numId="21" w16cid:durableId="1785072201">
    <w:abstractNumId w:val="15"/>
  </w:num>
  <w:num w:numId="22" w16cid:durableId="1304432319">
    <w:abstractNumId w:val="32"/>
  </w:num>
  <w:num w:numId="23" w16cid:durableId="2068454512">
    <w:abstractNumId w:val="37"/>
  </w:num>
  <w:num w:numId="24" w16cid:durableId="1407609957">
    <w:abstractNumId w:val="28"/>
  </w:num>
  <w:num w:numId="25" w16cid:durableId="1794597799">
    <w:abstractNumId w:val="34"/>
  </w:num>
  <w:num w:numId="26" w16cid:durableId="1741830318">
    <w:abstractNumId w:val="50"/>
  </w:num>
  <w:num w:numId="27" w16cid:durableId="1002466845">
    <w:abstractNumId w:val="54"/>
  </w:num>
  <w:num w:numId="28" w16cid:durableId="840318970">
    <w:abstractNumId w:val="38"/>
  </w:num>
  <w:num w:numId="29" w16cid:durableId="495267518">
    <w:abstractNumId w:val="52"/>
  </w:num>
  <w:num w:numId="30" w16cid:durableId="2094274996">
    <w:abstractNumId w:val="7"/>
  </w:num>
  <w:num w:numId="31" w16cid:durableId="1679891259">
    <w:abstractNumId w:val="9"/>
  </w:num>
  <w:num w:numId="32" w16cid:durableId="974875529">
    <w:abstractNumId w:val="8"/>
  </w:num>
  <w:num w:numId="33" w16cid:durableId="1070275227">
    <w:abstractNumId w:val="45"/>
  </w:num>
  <w:num w:numId="34" w16cid:durableId="632758392">
    <w:abstractNumId w:val="17"/>
  </w:num>
  <w:num w:numId="35" w16cid:durableId="1889755502">
    <w:abstractNumId w:val="31"/>
  </w:num>
  <w:num w:numId="36" w16cid:durableId="2036031625">
    <w:abstractNumId w:val="53"/>
  </w:num>
  <w:num w:numId="37" w16cid:durableId="1655374252">
    <w:abstractNumId w:val="29"/>
  </w:num>
  <w:num w:numId="38" w16cid:durableId="212025099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84367570">
    <w:abstractNumId w:val="3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102166264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87836074">
    <w:abstractNumId w:val="3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9205793">
    <w:abstractNumId w:val="4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347808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84581396">
    <w:abstractNumId w:val="0"/>
  </w:num>
  <w:num w:numId="45" w16cid:durableId="1896433521">
    <w:abstractNumId w:val="18"/>
  </w:num>
  <w:num w:numId="46" w16cid:durableId="1094596590">
    <w:abstractNumId w:val="30"/>
  </w:num>
  <w:num w:numId="47" w16cid:durableId="694499740">
    <w:abstractNumId w:val="12"/>
  </w:num>
  <w:num w:numId="48" w16cid:durableId="1297763852">
    <w:abstractNumId w:val="1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616014107">
    <w:abstractNumId w:val="51"/>
  </w:num>
  <w:num w:numId="50" w16cid:durableId="932325386">
    <w:abstractNumId w:val="22"/>
  </w:num>
  <w:num w:numId="51" w16cid:durableId="1076828533">
    <w:abstractNumId w:val="57"/>
  </w:num>
  <w:num w:numId="52" w16cid:durableId="1406804037">
    <w:abstractNumId w:val="11"/>
  </w:num>
  <w:num w:numId="53" w16cid:durableId="906918457">
    <w:abstractNumId w:val="24"/>
  </w:num>
  <w:num w:numId="54" w16cid:durableId="683750735">
    <w:abstractNumId w:val="13"/>
  </w:num>
  <w:num w:numId="55" w16cid:durableId="1567296892">
    <w:abstractNumId w:val="26"/>
  </w:num>
  <w:num w:numId="56" w16cid:durableId="1908612440">
    <w:abstractNumId w:val="42"/>
  </w:num>
  <w:num w:numId="57" w16cid:durableId="1738046568">
    <w:abstractNumId w:val="19"/>
  </w:num>
  <w:num w:numId="58" w16cid:durableId="1683123611">
    <w:abstractNumId w:val="48"/>
  </w:num>
  <w:num w:numId="59" w16cid:durableId="60654929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4569432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32C"/>
    <w:rsid w:val="000A0D8C"/>
    <w:rsid w:val="000B2142"/>
    <w:rsid w:val="000C6B03"/>
    <w:rsid w:val="000E6047"/>
    <w:rsid w:val="001020EE"/>
    <w:rsid w:val="00102991"/>
    <w:rsid w:val="0013561D"/>
    <w:rsid w:val="00136BE1"/>
    <w:rsid w:val="001903E3"/>
    <w:rsid w:val="00196F94"/>
    <w:rsid w:val="001B0202"/>
    <w:rsid w:val="001C666B"/>
    <w:rsid w:val="001E1CB8"/>
    <w:rsid w:val="001F0E74"/>
    <w:rsid w:val="00283A7C"/>
    <w:rsid w:val="002904D8"/>
    <w:rsid w:val="002D0108"/>
    <w:rsid w:val="002D07E6"/>
    <w:rsid w:val="002E2A49"/>
    <w:rsid w:val="00316BD6"/>
    <w:rsid w:val="00326C3E"/>
    <w:rsid w:val="0036322A"/>
    <w:rsid w:val="0036634F"/>
    <w:rsid w:val="0037600C"/>
    <w:rsid w:val="0039534F"/>
    <w:rsid w:val="003970C0"/>
    <w:rsid w:val="003C3C43"/>
    <w:rsid w:val="003D03B4"/>
    <w:rsid w:val="003E31B3"/>
    <w:rsid w:val="00411BC5"/>
    <w:rsid w:val="00451BD6"/>
    <w:rsid w:val="00490B6F"/>
    <w:rsid w:val="004A2758"/>
    <w:rsid w:val="005469AA"/>
    <w:rsid w:val="00606F8D"/>
    <w:rsid w:val="006608F2"/>
    <w:rsid w:val="00697BA3"/>
    <w:rsid w:val="006A3B46"/>
    <w:rsid w:val="006C22B5"/>
    <w:rsid w:val="006D16F5"/>
    <w:rsid w:val="006D17F6"/>
    <w:rsid w:val="006D2C6A"/>
    <w:rsid w:val="006F40C2"/>
    <w:rsid w:val="00710A08"/>
    <w:rsid w:val="007B61FB"/>
    <w:rsid w:val="007C3CE5"/>
    <w:rsid w:val="007E17C7"/>
    <w:rsid w:val="00811628"/>
    <w:rsid w:val="008318F8"/>
    <w:rsid w:val="008473B8"/>
    <w:rsid w:val="00935228"/>
    <w:rsid w:val="00953D65"/>
    <w:rsid w:val="00985ADC"/>
    <w:rsid w:val="00996273"/>
    <w:rsid w:val="009E0266"/>
    <w:rsid w:val="009F777C"/>
    <w:rsid w:val="00A12BB1"/>
    <w:rsid w:val="00A135E7"/>
    <w:rsid w:val="00A14917"/>
    <w:rsid w:val="00A419EF"/>
    <w:rsid w:val="00A745BD"/>
    <w:rsid w:val="00AF1BB5"/>
    <w:rsid w:val="00AF6F77"/>
    <w:rsid w:val="00B81B9F"/>
    <w:rsid w:val="00BB3793"/>
    <w:rsid w:val="00BC1700"/>
    <w:rsid w:val="00BD2E9A"/>
    <w:rsid w:val="00BF2E6D"/>
    <w:rsid w:val="00BF706F"/>
    <w:rsid w:val="00C05045"/>
    <w:rsid w:val="00C12A94"/>
    <w:rsid w:val="00C12DE4"/>
    <w:rsid w:val="00C375B9"/>
    <w:rsid w:val="00C47D1E"/>
    <w:rsid w:val="00C64900"/>
    <w:rsid w:val="00C7032C"/>
    <w:rsid w:val="00C91F13"/>
    <w:rsid w:val="00CA5377"/>
    <w:rsid w:val="00CB7745"/>
    <w:rsid w:val="00CD34E4"/>
    <w:rsid w:val="00D169A1"/>
    <w:rsid w:val="00D2705F"/>
    <w:rsid w:val="00D47898"/>
    <w:rsid w:val="00D52E3C"/>
    <w:rsid w:val="00D70938"/>
    <w:rsid w:val="00D742E0"/>
    <w:rsid w:val="00DB19A2"/>
    <w:rsid w:val="00DC4CDA"/>
    <w:rsid w:val="00DC71CE"/>
    <w:rsid w:val="00DE7B14"/>
    <w:rsid w:val="00DF3D22"/>
    <w:rsid w:val="00E5169D"/>
    <w:rsid w:val="00E86F6E"/>
    <w:rsid w:val="00EA7875"/>
    <w:rsid w:val="00F36AF2"/>
    <w:rsid w:val="00F52B27"/>
    <w:rsid w:val="00F57A65"/>
    <w:rsid w:val="00F73858"/>
    <w:rsid w:val="00F8634F"/>
    <w:rsid w:val="00FC3D6B"/>
    <w:rsid w:val="00FD03BE"/>
    <w:rsid w:val="00FD0E95"/>
    <w:rsid w:val="00FD63F2"/>
    <w:rsid w:val="00F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96B81"/>
  <w15:docId w15:val="{275B6078-CAB5-452F-A377-BC776D3E2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1"/>
    <w:qFormat/>
    <w:p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1"/>
    <w:next w:val="a1"/>
    <w:link w:val="20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sz w:val="24"/>
    </w:rPr>
  </w:style>
  <w:style w:type="paragraph" w:styleId="3">
    <w:name w:val="heading 3"/>
    <w:basedOn w:val="a1"/>
    <w:next w:val="a1"/>
    <w:qFormat/>
    <w:pPr>
      <w:keepNext/>
      <w:numPr>
        <w:ilvl w:val="2"/>
        <w:numId w:val="1"/>
      </w:numPr>
      <w:ind w:firstLine="720"/>
      <w:jc w:val="both"/>
      <w:outlineLvl w:val="2"/>
    </w:pPr>
    <w:rPr>
      <w:sz w:val="28"/>
    </w:rPr>
  </w:style>
  <w:style w:type="paragraph" w:styleId="4">
    <w:name w:val="heading 4"/>
    <w:basedOn w:val="a1"/>
    <w:next w:val="a1"/>
    <w:qFormat/>
    <w:pPr>
      <w:keepNext/>
      <w:numPr>
        <w:ilvl w:val="3"/>
        <w:numId w:val="1"/>
      </w:numPr>
      <w:spacing w:line="360" w:lineRule="auto"/>
      <w:ind w:firstLine="720"/>
      <w:jc w:val="center"/>
      <w:outlineLvl w:val="3"/>
    </w:pPr>
    <w:rPr>
      <w:b/>
      <w:sz w:val="28"/>
    </w:rPr>
  </w:style>
  <w:style w:type="paragraph" w:styleId="5">
    <w:name w:val="heading 5"/>
    <w:basedOn w:val="a1"/>
    <w:next w:val="a1"/>
    <w:qFormat/>
    <w:pPr>
      <w:keepNext/>
      <w:keepLines/>
      <w:spacing w:before="200" w:after="0" w:line="240" w:lineRule="auto"/>
      <w:outlineLvl w:val="4"/>
    </w:pPr>
    <w:rPr>
      <w:rFonts w:ascii="Italic" w:eastAsia="Times New Roman" w:hAnsi="Italic" w:cs="Times New Roman"/>
      <w:color w:val="6E6E6E"/>
      <w:sz w:val="20"/>
      <w:szCs w:val="20"/>
      <w:lang w:eastAsia="ru-RU"/>
    </w:rPr>
  </w:style>
  <w:style w:type="paragraph" w:styleId="6">
    <w:name w:val="heading 6"/>
    <w:basedOn w:val="a1"/>
    <w:next w:val="a1"/>
    <w:qFormat/>
    <w:pPr>
      <w:spacing w:before="240" w:after="60" w:line="240" w:lineRule="auto"/>
      <w:outlineLvl w:val="5"/>
    </w:pPr>
    <w:rPr>
      <w:rFonts w:eastAsia="Times New Roman" w:cs="Times New Roman"/>
      <w:b/>
      <w:bCs/>
      <w:lang w:eastAsia="ru-RU"/>
    </w:rPr>
  </w:style>
  <w:style w:type="paragraph" w:styleId="7">
    <w:name w:val="heading 7"/>
    <w:basedOn w:val="a1"/>
    <w:next w:val="a1"/>
    <w:link w:val="70"/>
    <w:qFormat/>
    <w:rsid w:val="00AF1BB5"/>
    <w:pPr>
      <w:keepNext/>
      <w:numPr>
        <w:ilvl w:val="6"/>
        <w:numId w:val="1"/>
      </w:numPr>
      <w:overflowPunct w:val="0"/>
      <w:autoSpaceDE w:val="0"/>
      <w:spacing w:after="0" w:line="240" w:lineRule="auto"/>
      <w:jc w:val="right"/>
      <w:textAlignment w:val="baseline"/>
      <w:outlineLvl w:val="6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8">
    <w:name w:val="heading 8"/>
    <w:basedOn w:val="a1"/>
    <w:next w:val="a1"/>
    <w:link w:val="80"/>
    <w:qFormat/>
    <w:rsid w:val="00AF1BB5"/>
    <w:pPr>
      <w:keepNext/>
      <w:numPr>
        <w:ilvl w:val="7"/>
        <w:numId w:val="1"/>
      </w:numPr>
      <w:overflowPunct w:val="0"/>
      <w:autoSpaceDE w:val="0"/>
      <w:spacing w:after="0" w:line="240" w:lineRule="auto"/>
      <w:ind w:left="6663"/>
      <w:textAlignment w:val="baseline"/>
      <w:outlineLvl w:val="7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9">
    <w:name w:val="heading 9"/>
    <w:basedOn w:val="a1"/>
    <w:next w:val="a1"/>
    <w:link w:val="90"/>
    <w:qFormat/>
    <w:rsid w:val="00AF1BB5"/>
    <w:pPr>
      <w:keepNext/>
      <w:numPr>
        <w:ilvl w:val="8"/>
        <w:numId w:val="1"/>
      </w:numPr>
      <w:overflowPunct w:val="0"/>
      <w:autoSpaceDE w:val="0"/>
      <w:spacing w:after="0" w:line="240" w:lineRule="auto"/>
      <w:textAlignment w:val="baseline"/>
      <w:outlineLvl w:val="8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basedOn w:val="a2"/>
    <w:qFormat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2"/>
    <w:qFormat/>
    <w:rPr>
      <w:rFonts w:ascii="Calibri" w:eastAsia="Times New Roman" w:hAnsi="Calibri" w:cs="Times New Roman"/>
      <w:sz w:val="20"/>
      <w:szCs w:val="20"/>
    </w:rPr>
  </w:style>
  <w:style w:type="character" w:customStyle="1" w:styleId="a7">
    <w:name w:val="Нижний колонтитул Знак"/>
    <w:basedOn w:val="a2"/>
    <w:uiPriority w:val="99"/>
    <w:qFormat/>
    <w:rPr>
      <w:rFonts w:ascii="Calibri" w:eastAsia="Times New Roman" w:hAnsi="Calibri" w:cs="Times New Roman"/>
      <w:sz w:val="20"/>
      <w:szCs w:val="20"/>
    </w:rPr>
  </w:style>
  <w:style w:type="character" w:customStyle="1" w:styleId="a8">
    <w:name w:val="Схема документа Знак"/>
    <w:basedOn w:val="a2"/>
    <w:qFormat/>
    <w:rPr>
      <w:rFonts w:ascii="Times New Roman" w:eastAsia="Times New Roman" w:hAnsi="Times New Roman" w:cs="Times New Roman"/>
      <w:sz w:val="2"/>
      <w:szCs w:val="20"/>
      <w:shd w:val="clear" w:color="auto" w:fill="000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9">
    <w:name w:val="Название Знак"/>
    <w:basedOn w:val="a2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2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Посещённая гиперссылка"/>
    <w:rPr>
      <w:color w:val="800000"/>
      <w:u w:val="single"/>
    </w:rPr>
  </w:style>
  <w:style w:type="character" w:customStyle="1" w:styleId="ac">
    <w:name w:val="Подзаголовок Знак"/>
    <w:basedOn w:val="a2"/>
    <w:qFormat/>
    <w:rPr>
      <w:rFonts w:ascii="Times New Roman" w:eastAsia="Times New Roman" w:hAnsi="Times New Roman" w:cs="Times New Roman"/>
      <w:b/>
      <w:caps/>
      <w:sz w:val="34"/>
      <w:szCs w:val="24"/>
      <w:lang w:eastAsia="ru-RU"/>
    </w:rPr>
  </w:style>
  <w:style w:type="character" w:customStyle="1" w:styleId="WW8Num13z0">
    <w:name w:val="WW8Num13z0"/>
    <w:qFormat/>
    <w:rPr>
      <w:sz w:val="28"/>
      <w:szCs w:val="28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z0">
    <w:name w:val="WW8Num1z0"/>
    <w:qFormat/>
    <w:rPr>
      <w:rFonts w:eastAsia="Arial Unicode MS" w:cs="Tahoma"/>
      <w:sz w:val="28"/>
      <w:szCs w:val="28"/>
      <w:lang w:val="ru-RU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Заголовок 1 Знак"/>
    <w:basedOn w:val="a2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50">
    <w:name w:val="Заголовок 5 Знак"/>
    <w:basedOn w:val="a2"/>
    <w:qFormat/>
    <w:rPr>
      <w:rFonts w:ascii="Italic" w:eastAsia="Times New Roman" w:hAnsi="Italic" w:cs="Times New Roman"/>
      <w:color w:val="6E6E6E"/>
      <w:szCs w:val="20"/>
      <w:lang w:eastAsia="ru-RU"/>
    </w:rPr>
  </w:style>
  <w:style w:type="character" w:customStyle="1" w:styleId="60">
    <w:name w:val="Заголовок 6 Знак"/>
    <w:basedOn w:val="a2"/>
    <w:qFormat/>
    <w:rPr>
      <w:rFonts w:ascii="Calibri" w:eastAsia="Times New Roman" w:hAnsi="Calibri" w:cs="Times New Roman"/>
      <w:b/>
      <w:bCs/>
      <w:sz w:val="22"/>
      <w:lang w:eastAsia="ru-RU"/>
    </w:rPr>
  </w:style>
  <w:style w:type="character" w:customStyle="1" w:styleId="21">
    <w:name w:val="Основной текст 2 Знак1"/>
    <w:basedOn w:val="a2"/>
    <w:qFormat/>
    <w:rPr>
      <w:rFonts w:ascii="Arial" w:hAnsi="Arial" w:cs="Arial"/>
      <w:sz w:val="22"/>
    </w:rPr>
  </w:style>
  <w:style w:type="character" w:customStyle="1" w:styleId="31">
    <w:name w:val="Основной текст с отступом 3 Знак1"/>
    <w:basedOn w:val="a2"/>
    <w:qFormat/>
    <w:rPr>
      <w:sz w:val="24"/>
    </w:rPr>
  </w:style>
  <w:style w:type="character" w:customStyle="1" w:styleId="40">
    <w:name w:val="Заголовок 4 Знак"/>
    <w:basedOn w:val="a2"/>
    <w:qFormat/>
    <w:rPr>
      <w:rFonts w:ascii="Times New Roman" w:eastAsia="Times New Roman" w:hAnsi="Times New Roman" w:cs="Times New Roman"/>
      <w:b/>
      <w:bCs/>
      <w:color w:val="000000"/>
      <w:spacing w:val="-6"/>
      <w:sz w:val="24"/>
      <w:szCs w:val="24"/>
      <w:shd w:val="clear" w:color="auto" w:fill="FFFFFF"/>
      <w:lang w:eastAsia="ru-RU"/>
    </w:rPr>
  </w:style>
  <w:style w:type="character" w:customStyle="1" w:styleId="HTML">
    <w:name w:val="Стандартный HTML Знак"/>
    <w:basedOn w:val="a2"/>
    <w:qFormat/>
    <w:rPr>
      <w:rFonts w:ascii="Courier New" w:eastAsia="Times New Roman" w:hAnsi="Courier New" w:cs="Courier New"/>
      <w:szCs w:val="20"/>
      <w:lang w:eastAsia="ru-RU"/>
    </w:rPr>
  </w:style>
  <w:style w:type="character" w:customStyle="1" w:styleId="11">
    <w:name w:val="Оглавление 1 Знак"/>
    <w:basedOn w:val="a2"/>
    <w:qFormat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character" w:customStyle="1" w:styleId="ad">
    <w:name w:val="Текст сноски Знак"/>
    <w:basedOn w:val="a2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2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концевой сноски Знак"/>
    <w:basedOn w:val="a2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2"/>
    <w:qFormat/>
    <w:rPr>
      <w:rFonts w:ascii="Times New Roman" w:eastAsia="Times New Roman" w:hAnsi="Times New Roman" w:cs="Times New Roman"/>
      <w:color w:val="FF0000"/>
      <w:lang w:eastAsia="ru-RU"/>
    </w:rPr>
  </w:style>
  <w:style w:type="character" w:customStyle="1" w:styleId="23">
    <w:name w:val="Основной текст с отступом 2 Знак"/>
    <w:basedOn w:val="a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2"/>
    <w:qFormat/>
    <w:rPr>
      <w:rFonts w:ascii="Times New Roman" w:eastAsia="Times New Roman" w:hAnsi="Times New Roman" w:cs="Times New Roman"/>
      <w:lang w:eastAsia="ru-RU"/>
    </w:rPr>
  </w:style>
  <w:style w:type="character" w:customStyle="1" w:styleId="af1">
    <w:name w:val="Текст Знак"/>
    <w:basedOn w:val="a2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Тема примечания Знак"/>
    <w:basedOn w:val="ae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3">
    <w:name w:val="Содержание Знак"/>
    <w:basedOn w:val="a2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31">
    <w:name w:val="S_Нумерованный_3.1 Знак Знак"/>
    <w:basedOn w:val="a2"/>
    <w:qFormat/>
    <w:rPr>
      <w:rFonts w:ascii="Times New Roman" w:eastAsia="Times New Roman" w:hAnsi="Times New Roman" w:cs="Calibri"/>
      <w:sz w:val="28"/>
      <w:szCs w:val="28"/>
      <w:lang w:val="en-US" w:bidi="en-US"/>
    </w:rPr>
  </w:style>
  <w:style w:type="character" w:customStyle="1" w:styleId="Exact">
    <w:name w:val="Подпись к картинке Exact"/>
    <w:basedOn w:val="a2"/>
    <w:qFormat/>
    <w:rPr>
      <w:sz w:val="26"/>
      <w:szCs w:val="26"/>
      <w:shd w:val="clear" w:color="auto" w:fill="FFFFFF"/>
    </w:rPr>
  </w:style>
  <w:style w:type="character" w:customStyle="1" w:styleId="110">
    <w:name w:val="Оглавление 1 Знак1"/>
    <w:basedOn w:val="a2"/>
    <w:qFormat/>
    <w:rPr>
      <w:b/>
      <w:bCs/>
      <w:sz w:val="26"/>
      <w:szCs w:val="26"/>
    </w:rPr>
  </w:style>
  <w:style w:type="character" w:customStyle="1" w:styleId="32">
    <w:name w:val="Основной текст (3)_"/>
    <w:basedOn w:val="a2"/>
    <w:qFormat/>
    <w:rPr>
      <w:b/>
      <w:bCs/>
      <w:shd w:val="clear" w:color="auto" w:fill="FFFFFF"/>
    </w:rPr>
  </w:style>
  <w:style w:type="character" w:customStyle="1" w:styleId="41">
    <w:name w:val="Основной текст (4)_"/>
    <w:basedOn w:val="a2"/>
    <w:qFormat/>
    <w:rPr>
      <w:rFonts w:ascii="Trebuchet MS" w:eastAsia="Trebuchet MS" w:hAnsi="Trebuchet MS" w:cs="Trebuchet MS"/>
      <w:b/>
      <w:bCs/>
      <w:sz w:val="19"/>
      <w:szCs w:val="19"/>
      <w:shd w:val="clear" w:color="auto" w:fill="FFFFFF"/>
    </w:rPr>
  </w:style>
  <w:style w:type="character" w:customStyle="1" w:styleId="24">
    <w:name w:val="Основной текст (2)_"/>
    <w:basedOn w:val="a2"/>
    <w:qFormat/>
    <w:rPr>
      <w:sz w:val="26"/>
      <w:szCs w:val="26"/>
      <w:shd w:val="clear" w:color="auto" w:fill="FFFFFF"/>
    </w:rPr>
  </w:style>
  <w:style w:type="character" w:customStyle="1" w:styleId="51">
    <w:name w:val="Основной текст (5)_"/>
    <w:basedOn w:val="a2"/>
    <w:qFormat/>
    <w:rPr>
      <w:b/>
      <w:bCs/>
      <w:sz w:val="26"/>
      <w:szCs w:val="26"/>
      <w:shd w:val="clear" w:color="auto" w:fill="FFFFFF"/>
    </w:rPr>
  </w:style>
  <w:style w:type="character" w:customStyle="1" w:styleId="61">
    <w:name w:val="Основной текст (6)_"/>
    <w:basedOn w:val="a2"/>
    <w:qFormat/>
    <w:rPr>
      <w:sz w:val="42"/>
      <w:szCs w:val="42"/>
      <w:shd w:val="clear" w:color="auto" w:fill="FFFFFF"/>
    </w:rPr>
  </w:style>
  <w:style w:type="character" w:customStyle="1" w:styleId="af4">
    <w:name w:val="Без интервала Знак"/>
    <w:basedOn w:val="a2"/>
    <w:qFormat/>
    <w:rPr>
      <w:rFonts w:ascii="Calibri" w:eastAsia="Times New Roman" w:hAnsi="Calibri" w:cs="Times New Roman"/>
      <w:shd w:val="clear" w:color="auto" w:fill="FFFFFF"/>
      <w:lang w:eastAsia="ru-RU"/>
    </w:rPr>
  </w:style>
  <w:style w:type="character" w:customStyle="1" w:styleId="4TimesNewRoman">
    <w:name w:val="Основной текст (4) + Times New Roman"/>
    <w:basedOn w:val="41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"/>
    <w:basedOn w:val="24"/>
    <w:qFormat/>
    <w:rPr>
      <w:b/>
      <w:bCs/>
      <w:color w:val="000000"/>
      <w:spacing w:val="50"/>
      <w:sz w:val="26"/>
      <w:szCs w:val="26"/>
      <w:shd w:val="clear" w:color="auto" w:fill="FFFFFF"/>
      <w:lang w:eastAsia="ru-RU" w:bidi="ru-RU"/>
    </w:rPr>
  </w:style>
  <w:style w:type="character" w:customStyle="1" w:styleId="26">
    <w:name w:val="Основной текст (2) + Курсив"/>
    <w:basedOn w:val="24"/>
    <w:qFormat/>
    <w:rPr>
      <w:i/>
      <w:iCs/>
      <w:color w:val="000000"/>
      <w:spacing w:val="0"/>
      <w:w w:val="10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4"/>
    <w:qFormat/>
    <w:rPr>
      <w:b/>
      <w:bCs/>
      <w:color w:val="000000"/>
      <w:spacing w:val="0"/>
      <w:w w:val="100"/>
      <w:sz w:val="18"/>
      <w:szCs w:val="18"/>
      <w:shd w:val="clear" w:color="auto" w:fill="FFFFFF"/>
      <w:lang w:val="ru-RU" w:eastAsia="ru-RU" w:bidi="ru-RU"/>
    </w:rPr>
  </w:style>
  <w:style w:type="character" w:customStyle="1" w:styleId="HTML1">
    <w:name w:val="Стандартный HTML Знак1"/>
    <w:basedOn w:val="a2"/>
    <w:qFormat/>
    <w:rPr>
      <w:rFonts w:ascii="Consolas" w:hAnsi="Consolas"/>
      <w:szCs w:val="20"/>
    </w:rPr>
  </w:style>
  <w:style w:type="character" w:customStyle="1" w:styleId="12">
    <w:name w:val="Текст сноски Знак1"/>
    <w:basedOn w:val="a2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">
    <w:name w:val="Текст примечания Знак1"/>
    <w:basedOn w:val="a2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4">
    <w:name w:val="Верхний колонтитул Знак1"/>
    <w:basedOn w:val="a2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5">
    <w:name w:val="Текст концевой сноски Знак1"/>
    <w:basedOn w:val="a2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6">
    <w:name w:val="Текст Знак1"/>
    <w:basedOn w:val="a2"/>
    <w:qFormat/>
    <w:rPr>
      <w:rFonts w:ascii="Courier New" w:eastAsia="Times New Roman" w:hAnsi="Courier New" w:cs="Courier New"/>
      <w:szCs w:val="20"/>
      <w:lang w:eastAsia="ru-RU"/>
    </w:rPr>
  </w:style>
  <w:style w:type="character" w:customStyle="1" w:styleId="17">
    <w:name w:val="Тема примечания Знак1"/>
    <w:basedOn w:val="13"/>
    <w:qFormat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f5">
    <w:name w:val="Title"/>
    <w:basedOn w:val="a1"/>
    <w:next w:val="af6"/>
    <w:link w:val="af7"/>
    <w:uiPriority w:val="9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6">
    <w:name w:val="Body Text"/>
    <w:aliases w:val="Основной текст1,Основной текст Знак Знак,bt"/>
    <w:basedOn w:val="a1"/>
    <w:link w:val="18"/>
    <w:pPr>
      <w:spacing w:after="0" w:line="240" w:lineRule="auto"/>
      <w:ind w:right="5755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8">
    <w:name w:val="List"/>
    <w:basedOn w:val="af6"/>
    <w:rPr>
      <w:rFonts w:cs="Lucida Sans"/>
    </w:rPr>
  </w:style>
  <w:style w:type="paragraph" w:styleId="af9">
    <w:name w:val="caption"/>
    <w:basedOn w:val="a1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a">
    <w:name w:val="index heading"/>
    <w:basedOn w:val="a1"/>
    <w:qFormat/>
    <w:pPr>
      <w:suppressLineNumbers/>
    </w:pPr>
    <w:rPr>
      <w:rFonts w:cs="Lucida Sans"/>
    </w:rPr>
  </w:style>
  <w:style w:type="paragraph" w:customStyle="1" w:styleId="19">
    <w:name w:val="Заголовок1"/>
    <w:basedOn w:val="a1"/>
    <w:next w:val="af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a">
    <w:name w:val="Название объекта1"/>
    <w:basedOn w:val="a1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b">
    <w:name w:val="Balloon Text"/>
    <w:basedOn w:val="a1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c">
    <w:name w:val="Верхний и нижний колонтитулы"/>
    <w:basedOn w:val="a1"/>
    <w:qFormat/>
  </w:style>
  <w:style w:type="paragraph" w:customStyle="1" w:styleId="1b">
    <w:name w:val="Верхний колонтитул1"/>
    <w:basedOn w:val="a1"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c">
    <w:name w:val="Нижний колонтитул1"/>
    <w:basedOn w:val="a1"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</w:rPr>
  </w:style>
  <w:style w:type="paragraph" w:styleId="afd">
    <w:name w:val="Document Map"/>
    <w:basedOn w:val="a1"/>
    <w:qFormat/>
    <w:pPr>
      <w:shd w:val="clear" w:color="auto" w:fill="000080"/>
      <w:spacing w:after="200" w:line="276" w:lineRule="auto"/>
    </w:pPr>
    <w:rPr>
      <w:rFonts w:ascii="Times New Roman" w:eastAsia="Times New Roman" w:hAnsi="Times New Roman" w:cs="Times New Roman"/>
      <w:sz w:val="2"/>
      <w:szCs w:val="20"/>
    </w:rPr>
  </w:style>
  <w:style w:type="paragraph" w:styleId="afe">
    <w:name w:val="List Paragraph"/>
    <w:basedOn w:val="a1"/>
    <w:uiPriority w:val="34"/>
    <w:qFormat/>
    <w:pPr>
      <w:spacing w:after="200"/>
      <w:ind w:left="720"/>
      <w:contextualSpacing/>
    </w:pPr>
  </w:style>
  <w:style w:type="paragraph" w:customStyle="1" w:styleId="ConsPlusNormal">
    <w:name w:val="ConsPlusNormal"/>
    <w:qFormat/>
    <w:rPr>
      <w:rFonts w:ascii="Times New Roman" w:eastAsia="Times New Roman" w:hAnsi="Times New Roman" w:cs="Times New Roman"/>
      <w:sz w:val="28"/>
      <w:szCs w:val="28"/>
      <w:lang w:eastAsia="hy-AM"/>
    </w:rPr>
  </w:style>
  <w:style w:type="paragraph" w:styleId="aff">
    <w:name w:val="Subtitle"/>
    <w:basedOn w:val="a1"/>
    <w:qFormat/>
    <w:pPr>
      <w:spacing w:after="0" w:line="240" w:lineRule="auto"/>
    </w:pPr>
    <w:rPr>
      <w:rFonts w:ascii="Times New Roman" w:eastAsia="Times New Roman" w:hAnsi="Times New Roman" w:cs="Times New Roman"/>
      <w:b/>
      <w:caps/>
      <w:sz w:val="34"/>
      <w:szCs w:val="24"/>
      <w:lang w:eastAsia="ru-RU"/>
    </w:rPr>
  </w:style>
  <w:style w:type="paragraph" w:customStyle="1" w:styleId="ConsNormal">
    <w:name w:val="ConsNormal"/>
    <w:link w:val="ConsNormal0"/>
    <w:qFormat/>
    <w:pPr>
      <w:widowControl w:val="0"/>
      <w:ind w:right="19772" w:firstLine="720"/>
    </w:pPr>
    <w:rPr>
      <w:rFonts w:ascii="Arial" w:eastAsia="Times New Roman" w:hAnsi="Arial" w:cs="Arial"/>
      <w:sz w:val="40"/>
      <w:szCs w:val="40"/>
      <w:lang w:eastAsia="ru-RU"/>
    </w:rPr>
  </w:style>
  <w:style w:type="paragraph" w:customStyle="1" w:styleId="1d">
    <w:name w:val="Обычная таблица1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0">
    <w:name w:val="Содержимое таблицы"/>
    <w:basedOn w:val="a1"/>
    <w:qFormat/>
  </w:style>
  <w:style w:type="paragraph" w:styleId="aff1">
    <w:name w:val="footer"/>
    <w:basedOn w:val="afc"/>
    <w:uiPriority w:val="99"/>
  </w:style>
  <w:style w:type="paragraph" w:styleId="33">
    <w:name w:val="Body Text 3"/>
    <w:basedOn w:val="a1"/>
    <w:link w:val="34"/>
    <w:qFormat/>
    <w:pPr>
      <w:jc w:val="both"/>
    </w:pPr>
    <w:rPr>
      <w:sz w:val="28"/>
    </w:rPr>
  </w:style>
  <w:style w:type="paragraph" w:styleId="aff2">
    <w:name w:val="Body Text Indent"/>
    <w:basedOn w:val="a1"/>
    <w:link w:val="1e"/>
    <w:pPr>
      <w:ind w:firstLine="851"/>
      <w:jc w:val="both"/>
    </w:pPr>
    <w:rPr>
      <w:sz w:val="28"/>
    </w:rPr>
  </w:style>
  <w:style w:type="paragraph" w:styleId="27">
    <w:name w:val="Body Text 2"/>
    <w:basedOn w:val="a1"/>
    <w:qFormat/>
    <w:pPr>
      <w:tabs>
        <w:tab w:val="left" w:pos="709"/>
      </w:tabs>
      <w:jc w:val="both"/>
    </w:pPr>
    <w:rPr>
      <w:rFonts w:ascii="Arial" w:hAnsi="Arial" w:cs="Arial"/>
    </w:rPr>
  </w:style>
  <w:style w:type="paragraph" w:styleId="35">
    <w:name w:val="Body Text Indent 3"/>
    <w:basedOn w:val="a1"/>
    <w:qFormat/>
    <w:pPr>
      <w:ind w:firstLine="720"/>
      <w:jc w:val="both"/>
    </w:pPr>
    <w:rPr>
      <w:sz w:val="24"/>
    </w:rPr>
  </w:style>
  <w:style w:type="paragraph" w:styleId="28">
    <w:name w:val="Body Text Indent 2"/>
    <w:basedOn w:val="a1"/>
    <w:qFormat/>
    <w:pPr>
      <w:ind w:firstLine="720"/>
      <w:jc w:val="both"/>
    </w:pPr>
    <w:rPr>
      <w:sz w:val="28"/>
    </w:rPr>
  </w:style>
  <w:style w:type="paragraph" w:styleId="HTML0">
    <w:name w:val="HTML Preformatted"/>
    <w:basedOn w:val="a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1f">
    <w:name w:val="toc 1"/>
    <w:basedOn w:val="a1"/>
    <w:next w:val="a1"/>
    <w:autoRedefine/>
    <w:pPr>
      <w:tabs>
        <w:tab w:val="right" w:leader="dot" w:pos="9345"/>
      </w:tabs>
      <w:spacing w:before="360" w:after="0" w:line="240" w:lineRule="auto"/>
    </w:pPr>
    <w:rPr>
      <w:b/>
      <w:bCs/>
      <w:sz w:val="26"/>
      <w:szCs w:val="26"/>
    </w:rPr>
  </w:style>
  <w:style w:type="paragraph" w:styleId="aff3">
    <w:name w:val="footnote text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text"/>
    <w:basedOn w:val="a1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header"/>
    <w:basedOn w:val="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endnote text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Plain Text"/>
    <w:basedOn w:val="a1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8">
    <w:name w:val="annotation subject"/>
    <w:basedOn w:val="aff4"/>
    <w:next w:val="aff4"/>
    <w:qFormat/>
    <w:rPr>
      <w:b/>
      <w:bCs/>
    </w:rPr>
  </w:style>
  <w:style w:type="paragraph" w:customStyle="1" w:styleId="aff9">
    <w:name w:val="Содержание"/>
    <w:basedOn w:val="1f"/>
    <w:qFormat/>
    <w:pPr>
      <w:tabs>
        <w:tab w:val="clear" w:pos="9345"/>
        <w:tab w:val="right" w:leader="dot" w:pos="8920"/>
      </w:tabs>
      <w:spacing w:before="0" w:after="100"/>
      <w:jc w:val="both"/>
    </w:pPr>
    <w:rPr>
      <w:b w:val="0"/>
      <w:bCs w:val="0"/>
      <w:caps/>
      <w:sz w:val="24"/>
      <w:szCs w:val="24"/>
      <w:lang w:eastAsia="ar-SA"/>
    </w:rPr>
  </w:style>
  <w:style w:type="paragraph" w:customStyle="1" w:styleId="S310">
    <w:name w:val="S_Нумерованный_3.1"/>
    <w:basedOn w:val="a1"/>
    <w:qFormat/>
    <w:pPr>
      <w:spacing w:after="0" w:line="360" w:lineRule="auto"/>
      <w:ind w:firstLine="709"/>
      <w:jc w:val="both"/>
    </w:pPr>
    <w:rPr>
      <w:rFonts w:ascii="Times New Roman" w:eastAsia="Times New Roman" w:hAnsi="Times New Roman" w:cs="Calibri"/>
      <w:sz w:val="28"/>
      <w:szCs w:val="28"/>
      <w:lang w:val="en-US" w:bidi="en-US"/>
    </w:rPr>
  </w:style>
  <w:style w:type="paragraph" w:customStyle="1" w:styleId="affa">
    <w:name w:val="Подпись к картинке"/>
    <w:basedOn w:val="a1"/>
    <w:qFormat/>
    <w:pPr>
      <w:widowControl w:val="0"/>
      <w:shd w:val="clear" w:color="auto" w:fill="FFFFFF"/>
      <w:spacing w:after="0" w:line="288" w:lineRule="exact"/>
    </w:pPr>
    <w:rPr>
      <w:sz w:val="26"/>
      <w:szCs w:val="26"/>
    </w:rPr>
  </w:style>
  <w:style w:type="paragraph" w:customStyle="1" w:styleId="1f0">
    <w:name w:val="Заголовок №1"/>
    <w:basedOn w:val="a1"/>
    <w:qFormat/>
    <w:pPr>
      <w:widowControl w:val="0"/>
      <w:shd w:val="clear" w:color="auto" w:fill="FFFFFF"/>
      <w:spacing w:after="0" w:line="341" w:lineRule="exact"/>
      <w:ind w:hanging="1700"/>
      <w:jc w:val="center"/>
      <w:outlineLvl w:val="0"/>
    </w:pPr>
    <w:rPr>
      <w:rFonts w:eastAsia="Times New Roman" w:cs="Times New Roman"/>
      <w:sz w:val="20"/>
      <w:lang w:eastAsia="ru-RU"/>
    </w:rPr>
  </w:style>
  <w:style w:type="paragraph" w:customStyle="1" w:styleId="36">
    <w:name w:val="Основной текст (3)"/>
    <w:basedOn w:val="a1"/>
    <w:qFormat/>
    <w:pPr>
      <w:widowControl w:val="0"/>
      <w:shd w:val="clear" w:color="auto" w:fill="FFFFFF"/>
      <w:spacing w:before="260" w:after="360" w:line="244" w:lineRule="exact"/>
      <w:jc w:val="center"/>
    </w:pPr>
    <w:rPr>
      <w:b/>
      <w:bCs/>
      <w:sz w:val="20"/>
    </w:rPr>
  </w:style>
  <w:style w:type="paragraph" w:customStyle="1" w:styleId="42">
    <w:name w:val="Основной текст (4)"/>
    <w:basedOn w:val="a1"/>
    <w:qFormat/>
    <w:pPr>
      <w:widowControl w:val="0"/>
      <w:shd w:val="clear" w:color="auto" w:fill="FFFFFF"/>
      <w:spacing w:before="260" w:after="360" w:line="244" w:lineRule="exact"/>
      <w:jc w:val="both"/>
    </w:pPr>
    <w:rPr>
      <w:rFonts w:ascii="Times New Roman" w:eastAsia="Times New Roman" w:hAnsi="Times New Roman" w:cs="Times New Roman"/>
      <w:b/>
      <w:bCs/>
      <w:color w:val="000000"/>
      <w:spacing w:val="-6"/>
      <w:sz w:val="24"/>
      <w:szCs w:val="24"/>
      <w:lang w:eastAsia="ru-RU"/>
    </w:rPr>
  </w:style>
  <w:style w:type="paragraph" w:customStyle="1" w:styleId="29">
    <w:name w:val="Основной текст (2)"/>
    <w:basedOn w:val="a1"/>
    <w:qFormat/>
    <w:pPr>
      <w:widowControl w:val="0"/>
      <w:shd w:val="clear" w:color="auto" w:fill="FFFFFF"/>
      <w:spacing w:before="360" w:after="820" w:line="288" w:lineRule="exact"/>
      <w:jc w:val="center"/>
    </w:pPr>
    <w:rPr>
      <w:b/>
      <w:bCs/>
      <w:color w:val="000000"/>
      <w:spacing w:val="50"/>
      <w:sz w:val="26"/>
      <w:szCs w:val="26"/>
      <w:lang w:eastAsia="ru-RU" w:bidi="ru-RU"/>
    </w:rPr>
  </w:style>
  <w:style w:type="paragraph" w:customStyle="1" w:styleId="52">
    <w:name w:val="Основной текст (5)"/>
    <w:basedOn w:val="a1"/>
    <w:qFormat/>
    <w:pPr>
      <w:widowControl w:val="0"/>
      <w:shd w:val="clear" w:color="auto" w:fill="FFFFFF"/>
      <w:spacing w:before="2300" w:after="660" w:line="326" w:lineRule="exact"/>
    </w:pPr>
    <w:rPr>
      <w:b/>
      <w:bCs/>
      <w:sz w:val="26"/>
      <w:szCs w:val="26"/>
    </w:rPr>
  </w:style>
  <w:style w:type="paragraph" w:customStyle="1" w:styleId="62">
    <w:name w:val="Основной текст (6)"/>
    <w:basedOn w:val="a1"/>
    <w:qFormat/>
    <w:pPr>
      <w:widowControl w:val="0"/>
      <w:shd w:val="clear" w:color="auto" w:fill="FFFFFF"/>
      <w:spacing w:after="0" w:line="322" w:lineRule="exact"/>
      <w:jc w:val="center"/>
    </w:pPr>
    <w:rPr>
      <w:sz w:val="42"/>
      <w:szCs w:val="42"/>
    </w:rPr>
  </w:style>
  <w:style w:type="paragraph" w:customStyle="1" w:styleId="1f1">
    <w:name w:val="Без интервала1"/>
    <w:next w:val="affb"/>
    <w:qFormat/>
    <w:rPr>
      <w:rFonts w:eastAsia="Times New Roman" w:cs="Times New Roman"/>
      <w:sz w:val="22"/>
      <w:lang w:eastAsia="ru-RU"/>
    </w:rPr>
  </w:style>
  <w:style w:type="paragraph" w:styleId="affb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pPr>
      <w:widowControl w:val="0"/>
      <w:ind w:right="19772"/>
    </w:pPr>
    <w:rPr>
      <w:rFonts w:ascii="Arial" w:eastAsia="Arial" w:hAnsi="Arial" w:cs="Arial"/>
      <w:b/>
      <w:bCs/>
      <w:sz w:val="16"/>
      <w:szCs w:val="16"/>
      <w:lang w:eastAsia="ru-RU"/>
    </w:rPr>
  </w:style>
  <w:style w:type="paragraph" w:styleId="affc">
    <w:name w:val="Normal (Web)"/>
    <w:basedOn w:val="a1"/>
    <w:uiPriority w:val="99"/>
    <w:qFormat/>
    <w:pPr>
      <w:spacing w:after="0" w:line="240" w:lineRule="auto"/>
    </w:pPr>
    <w:rPr>
      <w:rFonts w:ascii="Times New Roman" w:eastAsia="Times New Roman" w:hAnsi="Times New Roman" w:cs="Century Gothic"/>
      <w:sz w:val="24"/>
      <w:szCs w:val="24"/>
      <w:lang w:eastAsia="zh-CN"/>
    </w:rPr>
  </w:style>
  <w:style w:type="numbering" w:customStyle="1" w:styleId="1f2">
    <w:name w:val="Нет списка1"/>
    <w:qFormat/>
  </w:style>
  <w:style w:type="numbering" w:customStyle="1" w:styleId="WW8Num13">
    <w:name w:val="WW8Num13"/>
    <w:qFormat/>
  </w:style>
  <w:style w:type="numbering" w:customStyle="1" w:styleId="WW8Num1">
    <w:name w:val="WW8Num1"/>
    <w:qFormat/>
  </w:style>
  <w:style w:type="numbering" w:customStyle="1" w:styleId="2a">
    <w:name w:val="Нет списка2"/>
    <w:qFormat/>
  </w:style>
  <w:style w:type="character" w:customStyle="1" w:styleId="70">
    <w:name w:val="Заголовок 7 Знак"/>
    <w:basedOn w:val="a2"/>
    <w:link w:val="7"/>
    <w:rsid w:val="00AF1BB5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80">
    <w:name w:val="Заголовок 8 Знак"/>
    <w:basedOn w:val="a2"/>
    <w:link w:val="8"/>
    <w:rsid w:val="00AF1BB5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90">
    <w:name w:val="Заголовок 9 Знак"/>
    <w:basedOn w:val="a2"/>
    <w:link w:val="9"/>
    <w:rsid w:val="00AF1BB5"/>
    <w:rPr>
      <w:rFonts w:ascii="Times New Roman" w:eastAsia="Times New Roman" w:hAnsi="Times New Roman" w:cs="Times New Roman"/>
      <w:sz w:val="24"/>
      <w:szCs w:val="20"/>
      <w:lang w:eastAsia="zh-CN"/>
    </w:rPr>
  </w:style>
  <w:style w:type="numbering" w:customStyle="1" w:styleId="37">
    <w:name w:val="Нет списка3"/>
    <w:next w:val="a4"/>
    <w:uiPriority w:val="99"/>
    <w:semiHidden/>
    <w:unhideWhenUsed/>
    <w:rsid w:val="00AF1BB5"/>
  </w:style>
  <w:style w:type="character" w:customStyle="1" w:styleId="WW8Num2z0">
    <w:name w:val="WW8Num2z0"/>
    <w:rsid w:val="00AF1BB5"/>
    <w:rPr>
      <w:b/>
      <w:sz w:val="28"/>
      <w:szCs w:val="28"/>
    </w:rPr>
  </w:style>
  <w:style w:type="character" w:customStyle="1" w:styleId="WW8Num2z1">
    <w:name w:val="WW8Num2z1"/>
    <w:rsid w:val="00AF1BB5"/>
  </w:style>
  <w:style w:type="character" w:customStyle="1" w:styleId="WW8Num2z2">
    <w:name w:val="WW8Num2z2"/>
    <w:rsid w:val="00AF1BB5"/>
  </w:style>
  <w:style w:type="character" w:customStyle="1" w:styleId="WW8Num2z3">
    <w:name w:val="WW8Num2z3"/>
    <w:rsid w:val="00AF1BB5"/>
  </w:style>
  <w:style w:type="character" w:customStyle="1" w:styleId="WW8Num2z4">
    <w:name w:val="WW8Num2z4"/>
    <w:rsid w:val="00AF1BB5"/>
  </w:style>
  <w:style w:type="character" w:customStyle="1" w:styleId="WW8Num2z5">
    <w:name w:val="WW8Num2z5"/>
    <w:rsid w:val="00AF1BB5"/>
  </w:style>
  <w:style w:type="character" w:customStyle="1" w:styleId="WW8Num2z6">
    <w:name w:val="WW8Num2z6"/>
    <w:rsid w:val="00AF1BB5"/>
  </w:style>
  <w:style w:type="character" w:customStyle="1" w:styleId="WW8Num2z7">
    <w:name w:val="WW8Num2z7"/>
    <w:rsid w:val="00AF1BB5"/>
  </w:style>
  <w:style w:type="character" w:customStyle="1" w:styleId="WW8Num2z8">
    <w:name w:val="WW8Num2z8"/>
    <w:rsid w:val="00AF1BB5"/>
  </w:style>
  <w:style w:type="character" w:customStyle="1" w:styleId="WW8Num3z0">
    <w:name w:val="WW8Num3z0"/>
    <w:rsid w:val="00AF1BB5"/>
  </w:style>
  <w:style w:type="character" w:customStyle="1" w:styleId="WW8Num3z1">
    <w:name w:val="WW8Num3z1"/>
    <w:rsid w:val="00AF1BB5"/>
  </w:style>
  <w:style w:type="character" w:customStyle="1" w:styleId="WW8Num3z2">
    <w:name w:val="WW8Num3z2"/>
    <w:rsid w:val="00AF1BB5"/>
  </w:style>
  <w:style w:type="character" w:customStyle="1" w:styleId="WW8Num3z3">
    <w:name w:val="WW8Num3z3"/>
    <w:rsid w:val="00AF1BB5"/>
  </w:style>
  <w:style w:type="character" w:customStyle="1" w:styleId="WW8Num3z4">
    <w:name w:val="WW8Num3z4"/>
    <w:rsid w:val="00AF1BB5"/>
  </w:style>
  <w:style w:type="character" w:customStyle="1" w:styleId="WW8Num3z5">
    <w:name w:val="WW8Num3z5"/>
    <w:rsid w:val="00AF1BB5"/>
  </w:style>
  <w:style w:type="character" w:customStyle="1" w:styleId="WW8Num3z6">
    <w:name w:val="WW8Num3z6"/>
    <w:rsid w:val="00AF1BB5"/>
  </w:style>
  <w:style w:type="character" w:customStyle="1" w:styleId="WW8Num3z7">
    <w:name w:val="WW8Num3z7"/>
    <w:rsid w:val="00AF1BB5"/>
  </w:style>
  <w:style w:type="character" w:customStyle="1" w:styleId="WW8Num3z8">
    <w:name w:val="WW8Num3z8"/>
    <w:rsid w:val="00AF1BB5"/>
  </w:style>
  <w:style w:type="character" w:customStyle="1" w:styleId="WW8Num4z0">
    <w:name w:val="WW8Num4z0"/>
    <w:rsid w:val="00AF1BB5"/>
    <w:rPr>
      <w:rFonts w:ascii="Courier New" w:hAnsi="Courier New" w:cs="Courier New" w:hint="default"/>
      <w:sz w:val="20"/>
    </w:rPr>
  </w:style>
  <w:style w:type="character" w:customStyle="1" w:styleId="WW8Num5z0">
    <w:name w:val="WW8Num5z0"/>
    <w:rsid w:val="00AF1BB5"/>
    <w:rPr>
      <w:rFonts w:cs="Times New Roman" w:hint="default"/>
    </w:rPr>
  </w:style>
  <w:style w:type="character" w:customStyle="1" w:styleId="WW8Num6z0">
    <w:name w:val="WW8Num6z0"/>
    <w:rsid w:val="00AF1BB5"/>
    <w:rPr>
      <w:rFonts w:ascii="Courier New" w:hAnsi="Courier New" w:cs="Courier New" w:hint="default"/>
      <w:sz w:val="20"/>
    </w:rPr>
  </w:style>
  <w:style w:type="character" w:customStyle="1" w:styleId="WW8Num7z0">
    <w:name w:val="WW8Num7z0"/>
    <w:rsid w:val="00AF1BB5"/>
  </w:style>
  <w:style w:type="character" w:customStyle="1" w:styleId="WW8Num7z1">
    <w:name w:val="WW8Num7z1"/>
    <w:rsid w:val="00AF1BB5"/>
    <w:rPr>
      <w:rFonts w:ascii="Courier New" w:hAnsi="Courier New" w:cs="Courier New" w:hint="default"/>
    </w:rPr>
  </w:style>
  <w:style w:type="character" w:customStyle="1" w:styleId="WW8Num7z2">
    <w:name w:val="WW8Num7z2"/>
    <w:rsid w:val="00AF1BB5"/>
  </w:style>
  <w:style w:type="character" w:customStyle="1" w:styleId="WW8Num7z3">
    <w:name w:val="WW8Num7z3"/>
    <w:rsid w:val="00AF1BB5"/>
  </w:style>
  <w:style w:type="character" w:customStyle="1" w:styleId="WW8Num7z4">
    <w:name w:val="WW8Num7z4"/>
    <w:rsid w:val="00AF1BB5"/>
  </w:style>
  <w:style w:type="character" w:customStyle="1" w:styleId="WW8Num7z5">
    <w:name w:val="WW8Num7z5"/>
    <w:rsid w:val="00AF1BB5"/>
  </w:style>
  <w:style w:type="character" w:customStyle="1" w:styleId="WW8Num7z6">
    <w:name w:val="WW8Num7z6"/>
    <w:rsid w:val="00AF1BB5"/>
  </w:style>
  <w:style w:type="character" w:customStyle="1" w:styleId="WW8Num7z7">
    <w:name w:val="WW8Num7z7"/>
    <w:rsid w:val="00AF1BB5"/>
  </w:style>
  <w:style w:type="character" w:customStyle="1" w:styleId="WW8Num7z8">
    <w:name w:val="WW8Num7z8"/>
    <w:rsid w:val="00AF1BB5"/>
  </w:style>
  <w:style w:type="character" w:customStyle="1" w:styleId="WW8Num8z0">
    <w:name w:val="WW8Num8z0"/>
    <w:rsid w:val="00AF1BB5"/>
    <w:rPr>
      <w:rFonts w:hint="default"/>
    </w:rPr>
  </w:style>
  <w:style w:type="character" w:customStyle="1" w:styleId="WW8Num8z1">
    <w:name w:val="WW8Num8z1"/>
    <w:rsid w:val="00AF1BB5"/>
  </w:style>
  <w:style w:type="character" w:customStyle="1" w:styleId="WW8Num8z2">
    <w:name w:val="WW8Num8z2"/>
    <w:rsid w:val="00AF1BB5"/>
  </w:style>
  <w:style w:type="character" w:customStyle="1" w:styleId="WW8Num8z3">
    <w:name w:val="WW8Num8z3"/>
    <w:rsid w:val="00AF1BB5"/>
  </w:style>
  <w:style w:type="character" w:customStyle="1" w:styleId="WW8Num8z4">
    <w:name w:val="WW8Num8z4"/>
    <w:rsid w:val="00AF1BB5"/>
  </w:style>
  <w:style w:type="character" w:customStyle="1" w:styleId="WW8Num8z5">
    <w:name w:val="WW8Num8z5"/>
    <w:rsid w:val="00AF1BB5"/>
  </w:style>
  <w:style w:type="character" w:customStyle="1" w:styleId="WW8Num8z6">
    <w:name w:val="WW8Num8z6"/>
    <w:rsid w:val="00AF1BB5"/>
  </w:style>
  <w:style w:type="character" w:customStyle="1" w:styleId="WW8Num8z7">
    <w:name w:val="WW8Num8z7"/>
    <w:rsid w:val="00AF1BB5"/>
  </w:style>
  <w:style w:type="character" w:customStyle="1" w:styleId="WW8Num8z8">
    <w:name w:val="WW8Num8z8"/>
    <w:rsid w:val="00AF1BB5"/>
  </w:style>
  <w:style w:type="character" w:customStyle="1" w:styleId="WW8Num9z0">
    <w:name w:val="WW8Num9z0"/>
    <w:rsid w:val="00AF1BB5"/>
    <w:rPr>
      <w:rFonts w:hint="default"/>
    </w:rPr>
  </w:style>
  <w:style w:type="character" w:customStyle="1" w:styleId="WW8Num9z1">
    <w:name w:val="WW8Num9z1"/>
    <w:rsid w:val="00AF1BB5"/>
  </w:style>
  <w:style w:type="character" w:customStyle="1" w:styleId="WW8Num9z2">
    <w:name w:val="WW8Num9z2"/>
    <w:rsid w:val="00AF1BB5"/>
  </w:style>
  <w:style w:type="character" w:customStyle="1" w:styleId="WW8Num9z3">
    <w:name w:val="WW8Num9z3"/>
    <w:rsid w:val="00AF1BB5"/>
  </w:style>
  <w:style w:type="character" w:customStyle="1" w:styleId="WW8Num9z4">
    <w:name w:val="WW8Num9z4"/>
    <w:rsid w:val="00AF1BB5"/>
  </w:style>
  <w:style w:type="character" w:customStyle="1" w:styleId="WW8Num9z5">
    <w:name w:val="WW8Num9z5"/>
    <w:rsid w:val="00AF1BB5"/>
  </w:style>
  <w:style w:type="character" w:customStyle="1" w:styleId="WW8Num9z6">
    <w:name w:val="WW8Num9z6"/>
    <w:rsid w:val="00AF1BB5"/>
  </w:style>
  <w:style w:type="character" w:customStyle="1" w:styleId="WW8Num9z7">
    <w:name w:val="WW8Num9z7"/>
    <w:rsid w:val="00AF1BB5"/>
  </w:style>
  <w:style w:type="character" w:customStyle="1" w:styleId="WW8Num9z8">
    <w:name w:val="WW8Num9z8"/>
    <w:rsid w:val="00AF1BB5"/>
  </w:style>
  <w:style w:type="character" w:customStyle="1" w:styleId="WW8Num10z0">
    <w:name w:val="WW8Num10z0"/>
    <w:rsid w:val="00AF1BB5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AF1BB5"/>
    <w:rPr>
      <w:rFonts w:ascii="Courier New" w:hAnsi="Courier New" w:cs="Courier New" w:hint="default"/>
    </w:rPr>
  </w:style>
  <w:style w:type="character" w:customStyle="1" w:styleId="WW8Num10z2">
    <w:name w:val="WW8Num10z2"/>
    <w:rsid w:val="00AF1BB5"/>
    <w:rPr>
      <w:rFonts w:ascii="Wingdings" w:hAnsi="Wingdings" w:cs="Wingdings" w:hint="default"/>
    </w:rPr>
  </w:style>
  <w:style w:type="character" w:customStyle="1" w:styleId="WW8Num10z3">
    <w:name w:val="WW8Num10z3"/>
    <w:rsid w:val="00AF1BB5"/>
    <w:rPr>
      <w:rFonts w:ascii="Symbol" w:hAnsi="Symbol" w:cs="Symbol" w:hint="default"/>
    </w:rPr>
  </w:style>
  <w:style w:type="character" w:customStyle="1" w:styleId="WW8Num11z0">
    <w:name w:val="WW8Num11z0"/>
    <w:rsid w:val="00AF1BB5"/>
  </w:style>
  <w:style w:type="character" w:customStyle="1" w:styleId="WW8Num11z1">
    <w:name w:val="WW8Num11z1"/>
    <w:rsid w:val="00AF1BB5"/>
  </w:style>
  <w:style w:type="character" w:customStyle="1" w:styleId="WW8Num11z2">
    <w:name w:val="WW8Num11z2"/>
    <w:rsid w:val="00AF1BB5"/>
  </w:style>
  <w:style w:type="character" w:customStyle="1" w:styleId="WW8Num11z3">
    <w:name w:val="WW8Num11z3"/>
    <w:rsid w:val="00AF1BB5"/>
  </w:style>
  <w:style w:type="character" w:customStyle="1" w:styleId="WW8Num11z4">
    <w:name w:val="WW8Num11z4"/>
    <w:rsid w:val="00AF1BB5"/>
  </w:style>
  <w:style w:type="character" w:customStyle="1" w:styleId="WW8Num11z5">
    <w:name w:val="WW8Num11z5"/>
    <w:rsid w:val="00AF1BB5"/>
  </w:style>
  <w:style w:type="character" w:customStyle="1" w:styleId="WW8Num11z6">
    <w:name w:val="WW8Num11z6"/>
    <w:rsid w:val="00AF1BB5"/>
  </w:style>
  <w:style w:type="character" w:customStyle="1" w:styleId="WW8Num11z7">
    <w:name w:val="WW8Num11z7"/>
    <w:rsid w:val="00AF1BB5"/>
  </w:style>
  <w:style w:type="character" w:customStyle="1" w:styleId="WW8Num11z8">
    <w:name w:val="WW8Num11z8"/>
    <w:rsid w:val="00AF1BB5"/>
  </w:style>
  <w:style w:type="character" w:customStyle="1" w:styleId="WW8Num12z0">
    <w:name w:val="WW8Num12z0"/>
    <w:rsid w:val="00AF1BB5"/>
    <w:rPr>
      <w:rFonts w:hint="default"/>
    </w:rPr>
  </w:style>
  <w:style w:type="character" w:customStyle="1" w:styleId="WW8Num12z1">
    <w:name w:val="WW8Num12z1"/>
    <w:rsid w:val="00AF1BB5"/>
  </w:style>
  <w:style w:type="character" w:customStyle="1" w:styleId="WW8Num12z2">
    <w:name w:val="WW8Num12z2"/>
    <w:rsid w:val="00AF1BB5"/>
  </w:style>
  <w:style w:type="character" w:customStyle="1" w:styleId="WW8Num12z3">
    <w:name w:val="WW8Num12z3"/>
    <w:rsid w:val="00AF1BB5"/>
  </w:style>
  <w:style w:type="character" w:customStyle="1" w:styleId="WW8Num12z4">
    <w:name w:val="WW8Num12z4"/>
    <w:rsid w:val="00AF1BB5"/>
  </w:style>
  <w:style w:type="character" w:customStyle="1" w:styleId="WW8Num12z5">
    <w:name w:val="WW8Num12z5"/>
    <w:rsid w:val="00AF1BB5"/>
  </w:style>
  <w:style w:type="character" w:customStyle="1" w:styleId="WW8Num12z6">
    <w:name w:val="WW8Num12z6"/>
    <w:rsid w:val="00AF1BB5"/>
  </w:style>
  <w:style w:type="character" w:customStyle="1" w:styleId="WW8Num12z7">
    <w:name w:val="WW8Num12z7"/>
    <w:rsid w:val="00AF1BB5"/>
  </w:style>
  <w:style w:type="character" w:customStyle="1" w:styleId="WW8Num12z8">
    <w:name w:val="WW8Num12z8"/>
    <w:rsid w:val="00AF1BB5"/>
  </w:style>
  <w:style w:type="character" w:customStyle="1" w:styleId="38">
    <w:name w:val="Основной шрифт абзаца3"/>
    <w:rsid w:val="00AF1BB5"/>
  </w:style>
  <w:style w:type="character" w:styleId="affd">
    <w:name w:val="page number"/>
    <w:basedOn w:val="38"/>
    <w:rsid w:val="00AF1BB5"/>
  </w:style>
  <w:style w:type="character" w:customStyle="1" w:styleId="1f3">
    <w:name w:val="Выделение1"/>
    <w:rsid w:val="00AF1BB5"/>
    <w:rPr>
      <w:i/>
    </w:rPr>
  </w:style>
  <w:style w:type="character" w:styleId="affe">
    <w:name w:val="Hyperlink"/>
    <w:uiPriority w:val="99"/>
    <w:rsid w:val="00AF1BB5"/>
    <w:rPr>
      <w:color w:val="0000FF"/>
      <w:u w:val="single"/>
    </w:rPr>
  </w:style>
  <w:style w:type="character" w:customStyle="1" w:styleId="2b">
    <w:name w:val="Основной шрифт абзаца2"/>
    <w:rsid w:val="00AF1BB5"/>
  </w:style>
  <w:style w:type="character" w:customStyle="1" w:styleId="WW8Num4z1">
    <w:name w:val="WW8Num4z1"/>
    <w:rsid w:val="00AF1BB5"/>
  </w:style>
  <w:style w:type="character" w:customStyle="1" w:styleId="WW8Num4z2">
    <w:name w:val="WW8Num4z2"/>
    <w:rsid w:val="00AF1BB5"/>
  </w:style>
  <w:style w:type="character" w:customStyle="1" w:styleId="WW8Num4z3">
    <w:name w:val="WW8Num4z3"/>
    <w:rsid w:val="00AF1BB5"/>
  </w:style>
  <w:style w:type="character" w:customStyle="1" w:styleId="WW8Num4z4">
    <w:name w:val="WW8Num4z4"/>
    <w:rsid w:val="00AF1BB5"/>
  </w:style>
  <w:style w:type="character" w:customStyle="1" w:styleId="WW8Num4z5">
    <w:name w:val="WW8Num4z5"/>
    <w:rsid w:val="00AF1BB5"/>
  </w:style>
  <w:style w:type="character" w:customStyle="1" w:styleId="WW8Num4z6">
    <w:name w:val="WW8Num4z6"/>
    <w:rsid w:val="00AF1BB5"/>
  </w:style>
  <w:style w:type="character" w:customStyle="1" w:styleId="WW8Num4z7">
    <w:name w:val="WW8Num4z7"/>
    <w:rsid w:val="00AF1BB5"/>
  </w:style>
  <w:style w:type="character" w:customStyle="1" w:styleId="WW8Num4z8">
    <w:name w:val="WW8Num4z8"/>
    <w:rsid w:val="00AF1BB5"/>
  </w:style>
  <w:style w:type="character" w:customStyle="1" w:styleId="WW8Num6z1">
    <w:name w:val="WW8Num6z1"/>
    <w:rsid w:val="00AF1BB5"/>
  </w:style>
  <w:style w:type="character" w:customStyle="1" w:styleId="WW8Num6z2">
    <w:name w:val="WW8Num6z2"/>
    <w:rsid w:val="00AF1BB5"/>
  </w:style>
  <w:style w:type="character" w:customStyle="1" w:styleId="WW8Num6z3">
    <w:name w:val="WW8Num6z3"/>
    <w:rsid w:val="00AF1BB5"/>
  </w:style>
  <w:style w:type="character" w:customStyle="1" w:styleId="WW8Num6z4">
    <w:name w:val="WW8Num6z4"/>
    <w:rsid w:val="00AF1BB5"/>
  </w:style>
  <w:style w:type="character" w:customStyle="1" w:styleId="WW8Num6z5">
    <w:name w:val="WW8Num6z5"/>
    <w:rsid w:val="00AF1BB5"/>
  </w:style>
  <w:style w:type="character" w:customStyle="1" w:styleId="WW8Num6z6">
    <w:name w:val="WW8Num6z6"/>
    <w:rsid w:val="00AF1BB5"/>
  </w:style>
  <w:style w:type="character" w:customStyle="1" w:styleId="WW8Num6z7">
    <w:name w:val="WW8Num6z7"/>
    <w:rsid w:val="00AF1BB5"/>
  </w:style>
  <w:style w:type="character" w:customStyle="1" w:styleId="WW8Num6z8">
    <w:name w:val="WW8Num6z8"/>
    <w:rsid w:val="00AF1BB5"/>
  </w:style>
  <w:style w:type="character" w:customStyle="1" w:styleId="WW8Num14z0">
    <w:name w:val="WW8Num14z0"/>
    <w:rsid w:val="00AF1BB5"/>
    <w:rPr>
      <w:rFonts w:hint="default"/>
    </w:rPr>
  </w:style>
  <w:style w:type="character" w:customStyle="1" w:styleId="WW8Num14z1">
    <w:name w:val="WW8Num14z1"/>
    <w:rsid w:val="00AF1BB5"/>
  </w:style>
  <w:style w:type="character" w:customStyle="1" w:styleId="WW8Num14z2">
    <w:name w:val="WW8Num14z2"/>
    <w:rsid w:val="00AF1BB5"/>
  </w:style>
  <w:style w:type="character" w:customStyle="1" w:styleId="WW8Num14z3">
    <w:name w:val="WW8Num14z3"/>
    <w:rsid w:val="00AF1BB5"/>
  </w:style>
  <w:style w:type="character" w:customStyle="1" w:styleId="WW8Num14z4">
    <w:name w:val="WW8Num14z4"/>
    <w:rsid w:val="00AF1BB5"/>
  </w:style>
  <w:style w:type="character" w:customStyle="1" w:styleId="WW8Num14z5">
    <w:name w:val="WW8Num14z5"/>
    <w:rsid w:val="00AF1BB5"/>
  </w:style>
  <w:style w:type="character" w:customStyle="1" w:styleId="WW8Num14z6">
    <w:name w:val="WW8Num14z6"/>
    <w:rsid w:val="00AF1BB5"/>
  </w:style>
  <w:style w:type="character" w:customStyle="1" w:styleId="WW8Num14z7">
    <w:name w:val="WW8Num14z7"/>
    <w:rsid w:val="00AF1BB5"/>
  </w:style>
  <w:style w:type="character" w:customStyle="1" w:styleId="WW8Num14z8">
    <w:name w:val="WW8Num14z8"/>
    <w:rsid w:val="00AF1BB5"/>
  </w:style>
  <w:style w:type="character" w:customStyle="1" w:styleId="WW8Num15z0">
    <w:name w:val="WW8Num15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16z0">
    <w:name w:val="WW8Num16z0"/>
    <w:rsid w:val="00AF1BB5"/>
    <w:rPr>
      <w:rFonts w:ascii="Courier New" w:hAnsi="Courier New" w:cs="Courier New" w:hint="default"/>
      <w:sz w:val="20"/>
    </w:rPr>
  </w:style>
  <w:style w:type="character" w:customStyle="1" w:styleId="WW8Num17z0">
    <w:name w:val="WW8Num17z0"/>
    <w:rsid w:val="00AF1BB5"/>
    <w:rPr>
      <w:rFonts w:hint="default"/>
    </w:rPr>
  </w:style>
  <w:style w:type="character" w:customStyle="1" w:styleId="WW8Num18z0">
    <w:name w:val="WW8Num18z0"/>
    <w:rsid w:val="00AF1BB5"/>
  </w:style>
  <w:style w:type="character" w:customStyle="1" w:styleId="WW8Num18z1">
    <w:name w:val="WW8Num18z1"/>
    <w:rsid w:val="00AF1BB5"/>
  </w:style>
  <w:style w:type="character" w:customStyle="1" w:styleId="WW8Num18z2">
    <w:name w:val="WW8Num18z2"/>
    <w:rsid w:val="00AF1BB5"/>
  </w:style>
  <w:style w:type="character" w:customStyle="1" w:styleId="WW8Num18z3">
    <w:name w:val="WW8Num18z3"/>
    <w:rsid w:val="00AF1BB5"/>
  </w:style>
  <w:style w:type="character" w:customStyle="1" w:styleId="WW8Num18z4">
    <w:name w:val="WW8Num18z4"/>
    <w:rsid w:val="00AF1BB5"/>
  </w:style>
  <w:style w:type="character" w:customStyle="1" w:styleId="WW8Num18z5">
    <w:name w:val="WW8Num18z5"/>
    <w:rsid w:val="00AF1BB5"/>
  </w:style>
  <w:style w:type="character" w:customStyle="1" w:styleId="WW8Num18z6">
    <w:name w:val="WW8Num18z6"/>
    <w:rsid w:val="00AF1BB5"/>
  </w:style>
  <w:style w:type="character" w:customStyle="1" w:styleId="WW8Num18z7">
    <w:name w:val="WW8Num18z7"/>
    <w:rsid w:val="00AF1BB5"/>
  </w:style>
  <w:style w:type="character" w:customStyle="1" w:styleId="WW8Num18z8">
    <w:name w:val="WW8Num18z8"/>
    <w:rsid w:val="00AF1BB5"/>
  </w:style>
  <w:style w:type="character" w:customStyle="1" w:styleId="WW8Num19z0">
    <w:name w:val="WW8Num19z0"/>
    <w:rsid w:val="00AF1BB5"/>
    <w:rPr>
      <w:rFonts w:hint="default"/>
    </w:rPr>
  </w:style>
  <w:style w:type="character" w:customStyle="1" w:styleId="WW8Num20z0">
    <w:name w:val="WW8Num20z0"/>
    <w:rsid w:val="00AF1BB5"/>
    <w:rPr>
      <w:rFonts w:hint="default"/>
    </w:rPr>
  </w:style>
  <w:style w:type="character" w:customStyle="1" w:styleId="WW8Num20z1">
    <w:name w:val="WW8Num20z1"/>
    <w:rsid w:val="00AF1BB5"/>
    <w:rPr>
      <w:rFonts w:hint="default"/>
      <w:b/>
    </w:rPr>
  </w:style>
  <w:style w:type="character" w:customStyle="1" w:styleId="WW8Num21z0">
    <w:name w:val="WW8Num21z0"/>
    <w:rsid w:val="00AF1BB5"/>
    <w:rPr>
      <w:rFonts w:ascii="Courier New" w:hAnsi="Courier New" w:cs="Courier New" w:hint="default"/>
      <w:sz w:val="20"/>
    </w:rPr>
  </w:style>
  <w:style w:type="character" w:customStyle="1" w:styleId="WW8Num22z0">
    <w:name w:val="WW8Num22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23z0">
    <w:name w:val="WW8Num23z0"/>
    <w:rsid w:val="00AF1BB5"/>
    <w:rPr>
      <w:rFonts w:ascii="Symbol" w:hAnsi="Symbol" w:cs="Symbol" w:hint="default"/>
    </w:rPr>
  </w:style>
  <w:style w:type="character" w:customStyle="1" w:styleId="WW8Num23z1">
    <w:name w:val="WW8Num23z1"/>
    <w:rsid w:val="00AF1BB5"/>
    <w:rPr>
      <w:rFonts w:ascii="Courier New" w:hAnsi="Courier New" w:cs="Courier New" w:hint="default"/>
    </w:rPr>
  </w:style>
  <w:style w:type="character" w:customStyle="1" w:styleId="WW8Num23z2">
    <w:name w:val="WW8Num23z2"/>
    <w:rsid w:val="00AF1BB5"/>
    <w:rPr>
      <w:rFonts w:ascii="Wingdings" w:hAnsi="Wingdings" w:cs="Wingdings" w:hint="default"/>
    </w:rPr>
  </w:style>
  <w:style w:type="character" w:customStyle="1" w:styleId="WW8Num24z0">
    <w:name w:val="WW8Num24z0"/>
    <w:rsid w:val="00AF1BB5"/>
    <w:rPr>
      <w:rFonts w:hint="default"/>
    </w:rPr>
  </w:style>
  <w:style w:type="character" w:customStyle="1" w:styleId="WW8Num24z1">
    <w:name w:val="WW8Num24z1"/>
    <w:rsid w:val="00AF1BB5"/>
  </w:style>
  <w:style w:type="character" w:customStyle="1" w:styleId="WW8Num24z2">
    <w:name w:val="WW8Num24z2"/>
    <w:rsid w:val="00AF1BB5"/>
  </w:style>
  <w:style w:type="character" w:customStyle="1" w:styleId="WW8Num24z3">
    <w:name w:val="WW8Num24z3"/>
    <w:rsid w:val="00AF1BB5"/>
  </w:style>
  <w:style w:type="character" w:customStyle="1" w:styleId="WW8Num24z4">
    <w:name w:val="WW8Num24z4"/>
    <w:rsid w:val="00AF1BB5"/>
  </w:style>
  <w:style w:type="character" w:customStyle="1" w:styleId="WW8Num24z5">
    <w:name w:val="WW8Num24z5"/>
    <w:rsid w:val="00AF1BB5"/>
  </w:style>
  <w:style w:type="character" w:customStyle="1" w:styleId="WW8Num24z6">
    <w:name w:val="WW8Num24z6"/>
    <w:rsid w:val="00AF1BB5"/>
  </w:style>
  <w:style w:type="character" w:customStyle="1" w:styleId="WW8Num24z7">
    <w:name w:val="WW8Num24z7"/>
    <w:rsid w:val="00AF1BB5"/>
  </w:style>
  <w:style w:type="character" w:customStyle="1" w:styleId="WW8Num24z8">
    <w:name w:val="WW8Num24z8"/>
    <w:rsid w:val="00AF1BB5"/>
  </w:style>
  <w:style w:type="character" w:customStyle="1" w:styleId="WW8Num25z0">
    <w:name w:val="WW8Num25z0"/>
    <w:rsid w:val="00AF1BB5"/>
    <w:rPr>
      <w:rFonts w:hint="default"/>
    </w:rPr>
  </w:style>
  <w:style w:type="character" w:customStyle="1" w:styleId="WW8Num25z1">
    <w:name w:val="WW8Num25z1"/>
    <w:rsid w:val="00AF1BB5"/>
  </w:style>
  <w:style w:type="character" w:customStyle="1" w:styleId="WW8Num25z2">
    <w:name w:val="WW8Num25z2"/>
    <w:rsid w:val="00AF1BB5"/>
  </w:style>
  <w:style w:type="character" w:customStyle="1" w:styleId="WW8Num25z3">
    <w:name w:val="WW8Num25z3"/>
    <w:rsid w:val="00AF1BB5"/>
  </w:style>
  <w:style w:type="character" w:customStyle="1" w:styleId="WW8Num25z4">
    <w:name w:val="WW8Num25z4"/>
    <w:rsid w:val="00AF1BB5"/>
  </w:style>
  <w:style w:type="character" w:customStyle="1" w:styleId="WW8Num25z5">
    <w:name w:val="WW8Num25z5"/>
    <w:rsid w:val="00AF1BB5"/>
  </w:style>
  <w:style w:type="character" w:customStyle="1" w:styleId="WW8Num25z6">
    <w:name w:val="WW8Num25z6"/>
    <w:rsid w:val="00AF1BB5"/>
  </w:style>
  <w:style w:type="character" w:customStyle="1" w:styleId="WW8Num25z7">
    <w:name w:val="WW8Num25z7"/>
    <w:rsid w:val="00AF1BB5"/>
  </w:style>
  <w:style w:type="character" w:customStyle="1" w:styleId="WW8Num25z8">
    <w:name w:val="WW8Num25z8"/>
    <w:rsid w:val="00AF1BB5"/>
  </w:style>
  <w:style w:type="character" w:customStyle="1" w:styleId="WW8Num26z0">
    <w:name w:val="WW8Num26z0"/>
    <w:rsid w:val="00AF1BB5"/>
    <w:rPr>
      <w:rFonts w:hint="default"/>
    </w:rPr>
  </w:style>
  <w:style w:type="character" w:customStyle="1" w:styleId="WW8Num26z1">
    <w:name w:val="WW8Num26z1"/>
    <w:rsid w:val="00AF1BB5"/>
  </w:style>
  <w:style w:type="character" w:customStyle="1" w:styleId="WW8Num26z2">
    <w:name w:val="WW8Num26z2"/>
    <w:rsid w:val="00AF1BB5"/>
  </w:style>
  <w:style w:type="character" w:customStyle="1" w:styleId="WW8Num26z3">
    <w:name w:val="WW8Num26z3"/>
    <w:rsid w:val="00AF1BB5"/>
  </w:style>
  <w:style w:type="character" w:customStyle="1" w:styleId="WW8Num26z4">
    <w:name w:val="WW8Num26z4"/>
    <w:rsid w:val="00AF1BB5"/>
  </w:style>
  <w:style w:type="character" w:customStyle="1" w:styleId="WW8Num26z5">
    <w:name w:val="WW8Num26z5"/>
    <w:rsid w:val="00AF1BB5"/>
  </w:style>
  <w:style w:type="character" w:customStyle="1" w:styleId="WW8Num26z6">
    <w:name w:val="WW8Num26z6"/>
    <w:rsid w:val="00AF1BB5"/>
  </w:style>
  <w:style w:type="character" w:customStyle="1" w:styleId="WW8Num26z7">
    <w:name w:val="WW8Num26z7"/>
    <w:rsid w:val="00AF1BB5"/>
  </w:style>
  <w:style w:type="character" w:customStyle="1" w:styleId="WW8Num26z8">
    <w:name w:val="WW8Num26z8"/>
    <w:rsid w:val="00AF1BB5"/>
  </w:style>
  <w:style w:type="character" w:customStyle="1" w:styleId="WW8Num27z0">
    <w:name w:val="WW8Num27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28z0">
    <w:name w:val="WW8Num28z0"/>
    <w:rsid w:val="00AF1BB5"/>
    <w:rPr>
      <w:rFonts w:hint="default"/>
    </w:rPr>
  </w:style>
  <w:style w:type="character" w:customStyle="1" w:styleId="WW8Num28z1">
    <w:name w:val="WW8Num28z1"/>
    <w:rsid w:val="00AF1BB5"/>
  </w:style>
  <w:style w:type="character" w:customStyle="1" w:styleId="WW8Num28z2">
    <w:name w:val="WW8Num28z2"/>
    <w:rsid w:val="00AF1BB5"/>
  </w:style>
  <w:style w:type="character" w:customStyle="1" w:styleId="WW8Num28z3">
    <w:name w:val="WW8Num28z3"/>
    <w:rsid w:val="00AF1BB5"/>
  </w:style>
  <w:style w:type="character" w:customStyle="1" w:styleId="WW8Num28z4">
    <w:name w:val="WW8Num28z4"/>
    <w:rsid w:val="00AF1BB5"/>
  </w:style>
  <w:style w:type="character" w:customStyle="1" w:styleId="WW8Num28z5">
    <w:name w:val="WW8Num28z5"/>
    <w:rsid w:val="00AF1BB5"/>
  </w:style>
  <w:style w:type="character" w:customStyle="1" w:styleId="WW8Num28z6">
    <w:name w:val="WW8Num28z6"/>
    <w:rsid w:val="00AF1BB5"/>
  </w:style>
  <w:style w:type="character" w:customStyle="1" w:styleId="WW8Num28z7">
    <w:name w:val="WW8Num28z7"/>
    <w:rsid w:val="00AF1BB5"/>
  </w:style>
  <w:style w:type="character" w:customStyle="1" w:styleId="WW8Num28z8">
    <w:name w:val="WW8Num28z8"/>
    <w:rsid w:val="00AF1BB5"/>
  </w:style>
  <w:style w:type="character" w:customStyle="1" w:styleId="WW8NumSt19z0">
    <w:name w:val="WW8NumSt19z0"/>
    <w:rsid w:val="00AF1BB5"/>
    <w:rPr>
      <w:rFonts w:ascii="Symbol" w:hAnsi="Symbol" w:cs="Symbol" w:hint="default"/>
    </w:rPr>
  </w:style>
  <w:style w:type="character" w:customStyle="1" w:styleId="WW8NumSt21z0">
    <w:name w:val="WW8NumSt21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styleId="afff">
    <w:name w:val="FollowedHyperlink"/>
    <w:uiPriority w:val="99"/>
    <w:rsid w:val="00AF1BB5"/>
    <w:rPr>
      <w:color w:val="800080"/>
      <w:u w:val="single"/>
    </w:rPr>
  </w:style>
  <w:style w:type="character" w:customStyle="1" w:styleId="Absatz-Standardschriftart">
    <w:name w:val="Absatz-Standardschriftart"/>
    <w:rsid w:val="00AF1BB5"/>
  </w:style>
  <w:style w:type="character" w:customStyle="1" w:styleId="WW-Absatz-Standardschriftart">
    <w:name w:val="WW-Absatz-Standardschriftart"/>
    <w:rsid w:val="00AF1BB5"/>
  </w:style>
  <w:style w:type="character" w:customStyle="1" w:styleId="1f4">
    <w:name w:val="Основной шрифт абзаца1"/>
    <w:rsid w:val="00AF1BB5"/>
  </w:style>
  <w:style w:type="character" w:styleId="afff0">
    <w:name w:val="Emphasis"/>
    <w:qFormat/>
    <w:rsid w:val="00AF1BB5"/>
    <w:rPr>
      <w:i/>
      <w:iCs w:val="0"/>
    </w:rPr>
  </w:style>
  <w:style w:type="character" w:customStyle="1" w:styleId="apple-converted-space">
    <w:name w:val="apple-converted-space"/>
    <w:basedOn w:val="2b"/>
    <w:rsid w:val="00AF1BB5"/>
  </w:style>
  <w:style w:type="character" w:styleId="afff1">
    <w:name w:val="Strong"/>
    <w:qFormat/>
    <w:rsid w:val="00AF1BB5"/>
    <w:rPr>
      <w:b/>
      <w:bCs/>
    </w:rPr>
  </w:style>
  <w:style w:type="character" w:customStyle="1" w:styleId="afff2">
    <w:name w:val="Символ нумерации"/>
    <w:rsid w:val="00AF1BB5"/>
  </w:style>
  <w:style w:type="character" w:customStyle="1" w:styleId="afff3">
    <w:name w:val="Маркеры списка"/>
    <w:rsid w:val="00AF1BB5"/>
    <w:rPr>
      <w:rFonts w:ascii="OpenSymbol" w:eastAsia="OpenSymbol" w:hAnsi="OpenSymbol" w:cs="OpenSymbol"/>
    </w:rPr>
  </w:style>
  <w:style w:type="character" w:customStyle="1" w:styleId="afff4">
    <w:name w:val="Гипертекстовая ссылка"/>
    <w:rsid w:val="00AF1BB5"/>
    <w:rPr>
      <w:color w:val="008000"/>
    </w:rPr>
  </w:style>
  <w:style w:type="paragraph" w:customStyle="1" w:styleId="39">
    <w:name w:val="Указатель3"/>
    <w:basedOn w:val="a1"/>
    <w:rsid w:val="00AF1BB5"/>
    <w:pPr>
      <w:suppressLineNumber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210">
    <w:name w:val="Основной текст 21"/>
    <w:basedOn w:val="a1"/>
    <w:rsid w:val="00AF1BB5"/>
    <w:pPr>
      <w:overflowPunct w:val="0"/>
      <w:autoSpaceDE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4">
    <w:name w:val="Body Text 24"/>
    <w:basedOn w:val="a1"/>
    <w:rsid w:val="00AF1BB5"/>
    <w:pPr>
      <w:overflowPunct w:val="0"/>
      <w:autoSpaceDE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3">
    <w:name w:val="Body Text 23"/>
    <w:basedOn w:val="a1"/>
    <w:rsid w:val="00AF1BB5"/>
    <w:pPr>
      <w:overflowPunct w:val="0"/>
      <w:autoSpaceDE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11">
    <w:name w:val="Основной текст с отступом 21"/>
    <w:basedOn w:val="a1"/>
    <w:rsid w:val="00AF1BB5"/>
    <w:pPr>
      <w:overflowPunct w:val="0"/>
      <w:autoSpaceDE w:val="0"/>
      <w:spacing w:after="0" w:line="240" w:lineRule="auto"/>
      <w:ind w:firstLine="54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2">
    <w:name w:val="Body Text 22"/>
    <w:basedOn w:val="a1"/>
    <w:rsid w:val="00AF1BB5"/>
    <w:pPr>
      <w:overflowPunct w:val="0"/>
      <w:autoSpaceDE w:val="0"/>
      <w:spacing w:after="0" w:line="240" w:lineRule="auto"/>
      <w:ind w:left="6804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1">
    <w:name w:val="Body Text 21"/>
    <w:basedOn w:val="a1"/>
    <w:rsid w:val="00AF1BB5"/>
    <w:pPr>
      <w:overflowPunct w:val="0"/>
      <w:autoSpaceDE w:val="0"/>
      <w:spacing w:after="0" w:line="240" w:lineRule="auto"/>
      <w:ind w:left="5670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1f5">
    <w:name w:val="Обычный1"/>
    <w:rsid w:val="00AF1BB5"/>
    <w:pPr>
      <w:widowControl w:val="0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2c">
    <w:name w:val="Стиль2"/>
    <w:basedOn w:val="a1"/>
    <w:rsid w:val="00AF1BB5"/>
    <w:pPr>
      <w:widowControl w:val="0"/>
      <w:spacing w:after="0" w:line="240" w:lineRule="auto"/>
    </w:pPr>
    <w:rPr>
      <w:rFonts w:ascii="Times New Roman" w:eastAsia="Andale Sans UI" w:hAnsi="Times New Roman" w:cs="Times New Roman"/>
      <w:kern w:val="2"/>
      <w:sz w:val="20"/>
      <w:szCs w:val="20"/>
      <w:lang w:eastAsia="zh-CN"/>
    </w:rPr>
  </w:style>
  <w:style w:type="paragraph" w:customStyle="1" w:styleId="1f6">
    <w:name w:val="Стиль1"/>
    <w:basedOn w:val="a1"/>
    <w:rsid w:val="00AF1BB5"/>
    <w:pPr>
      <w:widowControl w:val="0"/>
      <w:spacing w:after="0" w:line="240" w:lineRule="auto"/>
      <w:jc w:val="center"/>
    </w:pPr>
    <w:rPr>
      <w:rFonts w:ascii="Times New Roman" w:eastAsia="Andale Sans UI" w:hAnsi="Times New Roman" w:cs="Times New Roman"/>
      <w:b/>
      <w:kern w:val="2"/>
      <w:sz w:val="28"/>
      <w:szCs w:val="144"/>
      <w:lang w:eastAsia="zh-CN"/>
    </w:rPr>
  </w:style>
  <w:style w:type="paragraph" w:customStyle="1" w:styleId="1f7">
    <w:name w:val="Абзац списка1"/>
    <w:basedOn w:val="a1"/>
    <w:rsid w:val="00AF1BB5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eastAsia="zh-CN"/>
    </w:rPr>
  </w:style>
  <w:style w:type="paragraph" w:customStyle="1" w:styleId="2d">
    <w:name w:val="Без интервала2"/>
    <w:rsid w:val="00AF1BB5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2e">
    <w:name w:val="Название2"/>
    <w:basedOn w:val="a1"/>
    <w:rsid w:val="00AF1BB5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f">
    <w:name w:val="Указатель2"/>
    <w:basedOn w:val="a1"/>
    <w:rsid w:val="00AF1BB5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0"/>
      <w:lang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1"/>
    <w:rsid w:val="00AF1B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customStyle="1" w:styleId="1f8">
    <w:name w:val="Название1"/>
    <w:basedOn w:val="a1"/>
    <w:rsid w:val="00AF1BB5"/>
    <w:pPr>
      <w:suppressLineNumbers/>
      <w:spacing w:before="120" w:after="120" w:line="240" w:lineRule="auto"/>
    </w:pPr>
    <w:rPr>
      <w:rFonts w:ascii="Arial" w:eastAsia="Times New Roman" w:hAnsi="Arial"/>
      <w:i/>
      <w:iCs/>
      <w:sz w:val="20"/>
      <w:szCs w:val="24"/>
      <w:lang w:eastAsia="zh-CN"/>
    </w:rPr>
  </w:style>
  <w:style w:type="paragraph" w:customStyle="1" w:styleId="1f9">
    <w:name w:val="Указатель1"/>
    <w:basedOn w:val="a1"/>
    <w:rsid w:val="00AF1BB5"/>
    <w:pPr>
      <w:suppressLineNumbers/>
      <w:spacing w:after="0" w:line="240" w:lineRule="auto"/>
    </w:pPr>
    <w:rPr>
      <w:rFonts w:ascii="Arial" w:eastAsia="Times New Roman" w:hAnsi="Arial"/>
      <w:sz w:val="28"/>
      <w:szCs w:val="24"/>
      <w:lang w:eastAsia="zh-CN"/>
    </w:rPr>
  </w:style>
  <w:style w:type="paragraph" w:customStyle="1" w:styleId="212">
    <w:name w:val="Основной текст 21"/>
    <w:basedOn w:val="a1"/>
    <w:rsid w:val="00AF1BB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310">
    <w:name w:val="Основной текст 31"/>
    <w:basedOn w:val="a1"/>
    <w:rsid w:val="00AF1BB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afff5">
    <w:name w:val="Заголовок таблицы"/>
    <w:basedOn w:val="aff0"/>
    <w:rsid w:val="00AF1BB5"/>
    <w:pPr>
      <w:suppressLineNumber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customStyle="1" w:styleId="formattext">
    <w:name w:val="formattext"/>
    <w:rsid w:val="00AF1BB5"/>
    <w:pPr>
      <w:widowControl w:val="0"/>
      <w:autoSpaceDE w:val="0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headertext">
    <w:name w:val="headertext"/>
    <w:rsid w:val="00AF1BB5"/>
    <w:pPr>
      <w:widowControl w:val="0"/>
      <w:autoSpaceDE w:val="0"/>
    </w:pPr>
    <w:rPr>
      <w:rFonts w:ascii="Arial" w:eastAsia="Times New Roman" w:hAnsi="Arial" w:cs="Arial"/>
      <w:b/>
      <w:bCs/>
      <w:sz w:val="22"/>
      <w:lang w:eastAsia="zh-CN"/>
    </w:rPr>
  </w:style>
  <w:style w:type="paragraph" w:customStyle="1" w:styleId="otekstj">
    <w:name w:val="otekstj"/>
    <w:basedOn w:val="a1"/>
    <w:rsid w:val="00AF1BB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AF1BB5"/>
    <w:pPr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textosn">
    <w:name w:val="text_osn"/>
    <w:basedOn w:val="a1"/>
    <w:rsid w:val="00AF1BB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customStyle="1" w:styleId="afff6">
    <w:name w:val="Таблицы (моноширинный)"/>
    <w:basedOn w:val="a1"/>
    <w:next w:val="a1"/>
    <w:rsid w:val="00AF1BB5"/>
    <w:pPr>
      <w:widowControl w:val="0"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zh-CN"/>
    </w:rPr>
  </w:style>
  <w:style w:type="paragraph" w:customStyle="1" w:styleId="western">
    <w:name w:val="western"/>
    <w:basedOn w:val="a1"/>
    <w:rsid w:val="00AF1BB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7">
    <w:name w:val="Содержимое врезки"/>
    <w:basedOn w:val="a1"/>
    <w:rsid w:val="00AF1BB5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7">
    <w:name w:val="Заголовок Знак"/>
    <w:basedOn w:val="a2"/>
    <w:link w:val="af5"/>
    <w:uiPriority w:val="99"/>
    <w:rsid w:val="007E17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Paragraph">
    <w:name w:val="Table Paragraph"/>
    <w:basedOn w:val="a1"/>
    <w:uiPriority w:val="1"/>
    <w:qFormat/>
    <w:rsid w:val="007E17C7"/>
    <w:pPr>
      <w:widowControl w:val="0"/>
      <w:suppressAutoHyphens w:val="0"/>
      <w:autoSpaceDE w:val="0"/>
      <w:autoSpaceDN w:val="0"/>
      <w:spacing w:after="0" w:line="243" w:lineRule="exact"/>
      <w:ind w:left="3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E17C7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rsid w:val="00C47D1E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customStyle="1" w:styleId="320">
    <w:name w:val="Основной текст 32"/>
    <w:basedOn w:val="a1"/>
    <w:rsid w:val="00283A7C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numbering" w:customStyle="1" w:styleId="43">
    <w:name w:val="Нет списка4"/>
    <w:next w:val="a4"/>
    <w:uiPriority w:val="99"/>
    <w:semiHidden/>
    <w:unhideWhenUsed/>
    <w:rsid w:val="002D07E6"/>
  </w:style>
  <w:style w:type="paragraph" w:customStyle="1" w:styleId="msonormal0">
    <w:name w:val="msonormal"/>
    <w:basedOn w:val="a1"/>
    <w:rsid w:val="002D07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1"/>
    <w:rsid w:val="002D07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1"/>
    <w:rsid w:val="002D07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1"/>
    <w:rsid w:val="002D07E6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1"/>
    <w:rsid w:val="002D07E6"/>
    <w:pP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1"/>
    <w:rsid w:val="002D07E6"/>
    <w:pP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181717"/>
      <w:sz w:val="24"/>
      <w:szCs w:val="24"/>
      <w:lang w:eastAsia="ru-RU"/>
    </w:rPr>
  </w:style>
  <w:style w:type="paragraph" w:customStyle="1" w:styleId="xl73">
    <w:name w:val="xl73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5">
    <w:name w:val="xl75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2D07E6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rsid w:val="002D07E6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1"/>
    <w:rsid w:val="002D07E6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fff8">
    <w:name w:val="Table Grid"/>
    <w:basedOn w:val="a3"/>
    <w:uiPriority w:val="39"/>
    <w:rsid w:val="002D07E6"/>
    <w:pPr>
      <w:suppressAutoHyphens w:val="0"/>
    </w:pPr>
    <w:rPr>
      <w:rFonts w:asciiTheme="minorHAnsi" w:eastAsia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4"/>
    <w:uiPriority w:val="99"/>
    <w:semiHidden/>
    <w:unhideWhenUsed/>
    <w:rsid w:val="006608F2"/>
  </w:style>
  <w:style w:type="table" w:customStyle="1" w:styleId="1fa">
    <w:name w:val="Сетка таблицы1"/>
    <w:basedOn w:val="a3"/>
    <w:next w:val="afff8"/>
    <w:uiPriority w:val="39"/>
    <w:rsid w:val="000B2142"/>
    <w:pPr>
      <w:suppressAutoHyphens w:val="0"/>
    </w:pPr>
    <w:rPr>
      <w:rFonts w:asciiTheme="minorHAnsi" w:eastAsiaTheme="minorHAnsi" w:hAnsiTheme="minorHAnsi" w:cstheme="minorBidi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1"/>
    <w:rsid w:val="001B0202"/>
    <w:pPr>
      <w:widowControl w:val="0"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customStyle="1" w:styleId="2f0">
    <w:name w:val="Сетка таблицы2"/>
    <w:basedOn w:val="a3"/>
    <w:next w:val="afff8"/>
    <w:uiPriority w:val="39"/>
    <w:rsid w:val="000C6B03"/>
    <w:pPr>
      <w:suppressAutoHyphens w:val="0"/>
    </w:pPr>
    <w:rPr>
      <w:rFonts w:cs="Times New Roman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1"/>
    <w:autoRedefine/>
    <w:semiHidden/>
    <w:unhideWhenUsed/>
    <w:rsid w:val="007C3CE5"/>
    <w:pPr>
      <w:numPr>
        <w:numId w:val="44"/>
      </w:numPr>
      <w:tabs>
        <w:tab w:val="clear" w:pos="360"/>
      </w:tabs>
      <w:suppressAutoHyphens w:val="0"/>
      <w:spacing w:after="0" w:line="240" w:lineRule="auto"/>
      <w:ind w:left="0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2"/>
    <w:link w:val="33"/>
    <w:rsid w:val="007C3CE5"/>
    <w:rPr>
      <w:sz w:val="28"/>
    </w:rPr>
  </w:style>
  <w:style w:type="paragraph" w:customStyle="1" w:styleId="afff9">
    <w:name w:val="Статьи закона"/>
    <w:basedOn w:val="a1"/>
    <w:autoRedefine/>
    <w:rsid w:val="007C3CE5"/>
    <w:pPr>
      <w:suppressAutoHyphens w:val="0"/>
      <w:spacing w:after="0" w:line="216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7C3CE5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ConsPlusTitle">
    <w:name w:val="ConsPlusTitle"/>
    <w:rsid w:val="007C3CE5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2"/>
    <w:link w:val="2"/>
    <w:rsid w:val="003E31B3"/>
    <w:rPr>
      <w:b/>
      <w:sz w:val="24"/>
    </w:rPr>
  </w:style>
  <w:style w:type="paragraph" w:styleId="2f1">
    <w:name w:val="Body Text First Indent 2"/>
    <w:basedOn w:val="aff2"/>
    <w:link w:val="2f2"/>
    <w:rsid w:val="003E31B3"/>
    <w:pPr>
      <w:suppressAutoHyphens w:val="0"/>
      <w:spacing w:after="120" w:line="240" w:lineRule="auto"/>
      <w:ind w:left="283" w:firstLine="21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e">
    <w:name w:val="Основной текст с отступом Знак1"/>
    <w:basedOn w:val="a2"/>
    <w:link w:val="aff2"/>
    <w:rsid w:val="003E31B3"/>
    <w:rPr>
      <w:sz w:val="28"/>
    </w:rPr>
  </w:style>
  <w:style w:type="character" w:customStyle="1" w:styleId="2f2">
    <w:name w:val="Красная строка 2 Знак"/>
    <w:basedOn w:val="1e"/>
    <w:link w:val="2f1"/>
    <w:rsid w:val="003E31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Нумерованный абзац"/>
    <w:rsid w:val="003E31B3"/>
    <w:pPr>
      <w:numPr>
        <w:numId w:val="48"/>
      </w:numPr>
      <w:tabs>
        <w:tab w:val="left" w:pos="1134"/>
      </w:tabs>
      <w:spacing w:before="240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character" w:customStyle="1" w:styleId="ConsNormal0">
    <w:name w:val="ConsNormal Знак"/>
    <w:link w:val="ConsNormal"/>
    <w:rsid w:val="003E31B3"/>
    <w:rPr>
      <w:rFonts w:ascii="Arial" w:eastAsia="Times New Roman" w:hAnsi="Arial" w:cs="Arial"/>
      <w:sz w:val="40"/>
      <w:szCs w:val="40"/>
      <w:lang w:eastAsia="ru-RU"/>
    </w:rPr>
  </w:style>
  <w:style w:type="character" w:customStyle="1" w:styleId="44">
    <w:name w:val="Знак Знак4"/>
    <w:rsid w:val="003E31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a">
    <w:name w:val="Знак Знак"/>
    <w:rsid w:val="003E31B3"/>
    <w:rPr>
      <w:sz w:val="24"/>
      <w:szCs w:val="24"/>
      <w:lang w:val="ru-RU" w:eastAsia="ru-RU" w:bidi="ar-SA"/>
    </w:rPr>
  </w:style>
  <w:style w:type="paragraph" w:customStyle="1" w:styleId="afffb">
    <w:basedOn w:val="a1"/>
    <w:next w:val="affc"/>
    <w:rsid w:val="003E31B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Основной текст с отступом.Нумерованный список !!.Надин стиль"/>
    <w:basedOn w:val="a1"/>
    <w:rsid w:val="003E31B3"/>
    <w:pPr>
      <w:tabs>
        <w:tab w:val="left" w:pos="8647"/>
      </w:tabs>
      <w:suppressAutoHyphens w:val="0"/>
      <w:spacing w:after="0" w:line="240" w:lineRule="auto"/>
      <w:ind w:right="139" w:firstLine="567"/>
      <w:jc w:val="both"/>
    </w:pPr>
    <w:rPr>
      <w:rFonts w:ascii="Times New Roman" w:eastAsia="Times New Roman" w:hAnsi="Times New Roman" w:cs="Times New Roman"/>
      <w:kern w:val="28"/>
      <w:sz w:val="28"/>
      <w:szCs w:val="20"/>
      <w:lang w:eastAsia="ru-RU"/>
    </w:rPr>
  </w:style>
  <w:style w:type="paragraph" w:customStyle="1" w:styleId="NormalANX">
    <w:name w:val="NormalANX"/>
    <w:basedOn w:val="a1"/>
    <w:rsid w:val="003E31B3"/>
    <w:pPr>
      <w:suppressAutoHyphens w:val="0"/>
      <w:spacing w:before="240" w:after="24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fb">
    <w:name w:val="Знак Знак1"/>
    <w:rsid w:val="003E31B3"/>
    <w:rPr>
      <w:sz w:val="24"/>
      <w:szCs w:val="24"/>
      <w:lang w:val="ru-RU" w:eastAsia="ru-RU" w:bidi="ar-SA"/>
    </w:rPr>
  </w:style>
  <w:style w:type="character" w:styleId="afffd">
    <w:name w:val="annotation reference"/>
    <w:semiHidden/>
    <w:rsid w:val="003E31B3"/>
    <w:rPr>
      <w:sz w:val="16"/>
      <w:szCs w:val="16"/>
    </w:rPr>
  </w:style>
  <w:style w:type="paragraph" w:customStyle="1" w:styleId="ConsPlusCell">
    <w:name w:val="ConsPlusCell"/>
    <w:uiPriority w:val="99"/>
    <w:rsid w:val="003E31B3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8">
    <w:name w:val="Основной текст Знак1"/>
    <w:aliases w:val="Основной текст1 Знак,Основной текст Знак Знак Знак,bt Знак"/>
    <w:link w:val="af6"/>
    <w:locked/>
    <w:rsid w:val="003E31B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1"/>
    <w:rsid w:val="003E31B3"/>
    <w:pPr>
      <w:widowControl w:val="0"/>
      <w:autoSpaceDE w:val="0"/>
      <w:spacing w:after="0" w:line="302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CharCharChar">
    <w:name w:val="Char Char Char Char"/>
    <w:basedOn w:val="a1"/>
    <w:next w:val="a1"/>
    <w:semiHidden/>
    <w:rsid w:val="003E31B3"/>
    <w:pPr>
      <w:suppressAutoHyphens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FR3">
    <w:name w:val="FR3"/>
    <w:rsid w:val="00411BC5"/>
    <w:pPr>
      <w:widowControl w:val="0"/>
      <w:suppressAutoHyphens w:val="0"/>
      <w:autoSpaceDE w:val="0"/>
      <w:autoSpaceDN w:val="0"/>
      <w:adjustRightInd w:val="0"/>
      <w:ind w:left="920"/>
    </w:pPr>
    <w:rPr>
      <w:rFonts w:ascii="Arial" w:eastAsia="Times New Roman" w:hAnsi="Arial" w:cs="Arial"/>
      <w:szCs w:val="20"/>
      <w:lang w:eastAsia="ru-RU"/>
    </w:rPr>
  </w:style>
  <w:style w:type="paragraph" w:customStyle="1" w:styleId="xl90">
    <w:name w:val="xl90"/>
    <w:basedOn w:val="a1"/>
    <w:rsid w:val="00E51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1"/>
    <w:rsid w:val="00E5169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020A5-0C45-4640-9791-256B26191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24</Pages>
  <Words>2927</Words>
  <Characters>16688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dc:description/>
  <cp:lastModifiedBy>Home</cp:lastModifiedBy>
  <cp:revision>82</cp:revision>
  <cp:lastPrinted>2021-02-11T08:45:00Z</cp:lastPrinted>
  <dcterms:created xsi:type="dcterms:W3CDTF">2026-03-23T06:57:00Z</dcterms:created>
  <dcterms:modified xsi:type="dcterms:W3CDTF">2026-04-24T08:10:00Z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