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6C0FD7E" w14:textId="77777777" w:rsidR="00C7032C" w:rsidRDefault="002904D8">
      <w:pPr>
        <w:widowControl w:val="0"/>
        <w:spacing w:after="200" w:line="276" w:lineRule="auto"/>
        <w:jc w:val="both"/>
        <w:textAlignment w:val="baseline"/>
        <w:rPr>
          <w:rFonts w:ascii="Times New Roman" w:eastAsia="Times New Roman" w:hAnsi="Times New Roman" w:cs="Calibri"/>
          <w:sz w:val="28"/>
          <w:szCs w:val="28"/>
          <w:lang w:eastAsia="ar-SA"/>
        </w:rPr>
      </w:pPr>
      <w:r>
        <w:rPr>
          <w:rFonts w:ascii="Times New Roman" w:eastAsia="Times New Roman" w:hAnsi="Times New Roman" w:cs="Calibri"/>
          <w:noProof/>
          <w:sz w:val="28"/>
          <w:szCs w:val="28"/>
          <w:lang w:eastAsia="ru-RU"/>
        </w:rPr>
        <w:drawing>
          <wp:anchor distT="0" distB="0" distL="0" distR="0" simplePos="0" relativeHeight="2" behindDoc="0" locked="0" layoutInCell="0" allowOverlap="1" wp14:anchorId="2C455A73" wp14:editId="7BABC37E">
            <wp:simplePos x="0" y="0"/>
            <wp:positionH relativeFrom="column">
              <wp:posOffset>622935</wp:posOffset>
            </wp:positionH>
            <wp:positionV relativeFrom="paragraph">
              <wp:posOffset>-33020</wp:posOffset>
            </wp:positionV>
            <wp:extent cx="4291965" cy="1815465"/>
            <wp:effectExtent l="0" t="0" r="0" b="0"/>
            <wp:wrapSquare wrapText="largest"/>
            <wp:docPr id="1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1965" cy="18154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4C9ABE1" w14:textId="77777777" w:rsidR="00C7032C" w:rsidRDefault="00C7032C">
      <w:pPr>
        <w:widowControl w:val="0"/>
        <w:spacing w:after="200" w:line="276" w:lineRule="auto"/>
        <w:jc w:val="both"/>
        <w:textAlignment w:val="baseline"/>
        <w:rPr>
          <w:rFonts w:ascii="Times New Roman" w:eastAsia="Times New Roman" w:hAnsi="Times New Roman" w:cs="Calibri"/>
          <w:sz w:val="28"/>
          <w:szCs w:val="28"/>
          <w:lang w:eastAsia="ar-SA"/>
        </w:rPr>
      </w:pPr>
    </w:p>
    <w:p w14:paraId="77D3C029" w14:textId="77777777" w:rsidR="00C7032C" w:rsidRDefault="00C7032C">
      <w:pPr>
        <w:widowControl w:val="0"/>
        <w:spacing w:after="200" w:line="276" w:lineRule="auto"/>
        <w:jc w:val="both"/>
        <w:textAlignment w:val="baseline"/>
        <w:rPr>
          <w:rFonts w:ascii="Times New Roman" w:eastAsia="Times New Roman" w:hAnsi="Times New Roman" w:cs="Calibri"/>
          <w:sz w:val="28"/>
          <w:szCs w:val="28"/>
          <w:lang w:eastAsia="ar-SA"/>
        </w:rPr>
      </w:pPr>
    </w:p>
    <w:p w14:paraId="117FD49E" w14:textId="77777777" w:rsidR="00C7032C" w:rsidRDefault="00C7032C">
      <w:pPr>
        <w:widowControl w:val="0"/>
        <w:spacing w:after="200" w:line="276" w:lineRule="auto"/>
        <w:jc w:val="both"/>
        <w:textAlignment w:val="baseline"/>
        <w:rPr>
          <w:rFonts w:ascii="Times New Roman" w:eastAsia="Times New Roman" w:hAnsi="Times New Roman" w:cs="Calibri"/>
          <w:sz w:val="28"/>
          <w:szCs w:val="28"/>
          <w:lang w:eastAsia="ar-SA"/>
        </w:rPr>
      </w:pPr>
    </w:p>
    <w:p w14:paraId="700C5E47" w14:textId="77777777" w:rsidR="00C7032C" w:rsidRDefault="002904D8">
      <w:pPr>
        <w:spacing w:after="0" w:line="240" w:lineRule="auto"/>
        <w:rPr>
          <w:rFonts w:ascii="Times New Roman" w:eastAsia="Arial" w:hAnsi="Times New Roman" w:cs="Calibri"/>
          <w:bCs/>
          <w:sz w:val="24"/>
          <w:szCs w:val="24"/>
          <w:lang w:eastAsia="ar-SA"/>
        </w:rPr>
      </w:pPr>
      <w:r>
        <w:rPr>
          <w:rFonts w:ascii="Times New Roman" w:eastAsia="Arial" w:hAnsi="Times New Roman" w:cs="Calibri"/>
          <w:bCs/>
          <w:noProof/>
          <w:sz w:val="24"/>
          <w:szCs w:val="24"/>
          <w:lang w:eastAsia="ru-RU"/>
        </w:rPr>
        <w:drawing>
          <wp:anchor distT="0" distB="0" distL="0" distR="0" simplePos="0" relativeHeight="3" behindDoc="1" locked="0" layoutInCell="0" allowOverlap="1" wp14:anchorId="0777B130" wp14:editId="15D52E05">
            <wp:simplePos x="0" y="0"/>
            <wp:positionH relativeFrom="column">
              <wp:posOffset>-5810885</wp:posOffset>
            </wp:positionH>
            <wp:positionV relativeFrom="paragraph">
              <wp:posOffset>145415</wp:posOffset>
            </wp:positionV>
            <wp:extent cx="7077710" cy="238760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7710" cy="2387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589C26E" w14:textId="77777777" w:rsidR="00C7032C" w:rsidRDefault="00C7032C">
      <w:pPr>
        <w:spacing w:after="0" w:line="240" w:lineRule="auto"/>
        <w:rPr>
          <w:rFonts w:ascii="Times New Roman" w:eastAsia="Arial" w:hAnsi="Times New Roman" w:cs="Calibri"/>
          <w:bCs/>
          <w:sz w:val="24"/>
          <w:szCs w:val="24"/>
          <w:lang w:eastAsia="ar-SA"/>
        </w:rPr>
      </w:pPr>
    </w:p>
    <w:p w14:paraId="30F4BA86" w14:textId="77777777" w:rsidR="00C7032C" w:rsidRDefault="002904D8">
      <w:pPr>
        <w:keepNext/>
        <w:widowControl w:val="0"/>
        <w:numPr>
          <w:ilvl w:val="0"/>
          <w:numId w:val="4"/>
        </w:numPr>
        <w:tabs>
          <w:tab w:val="left" w:pos="0"/>
        </w:tabs>
        <w:spacing w:before="240" w:after="60" w:line="100" w:lineRule="atLeast"/>
        <w:jc w:val="center"/>
        <w:textAlignment w:val="baseline"/>
        <w:outlineLvl w:val="0"/>
        <w:rPr>
          <w:rFonts w:ascii="Cambria" w:eastAsia="Times New Roman" w:hAnsi="Cambria" w:cs="Calibri"/>
          <w:b/>
          <w:bCs/>
          <w:i/>
          <w:iCs/>
          <w:kern w:val="2"/>
          <w:sz w:val="44"/>
          <w:szCs w:val="44"/>
          <w:lang w:eastAsia="ar-SA"/>
        </w:rPr>
      </w:pPr>
      <w:r>
        <w:rPr>
          <w:rFonts w:ascii="Cambria" w:eastAsia="Times New Roman" w:hAnsi="Cambria" w:cs="Calibri"/>
          <w:b/>
          <w:bCs/>
          <w:i/>
          <w:iCs/>
          <w:kern w:val="2"/>
          <w:sz w:val="44"/>
          <w:szCs w:val="44"/>
          <w:lang w:eastAsia="ar-SA"/>
        </w:rPr>
        <w:t>«ИНФОРМАЦИОННЫЙ ВЕСТНИК ЗЕЛЕНОВСКОГО СЕЛЬСКОГО ПОСЕЛЕНИЯ»</w:t>
      </w:r>
    </w:p>
    <w:p w14:paraId="37A461E0" w14:textId="77777777" w:rsidR="00C7032C" w:rsidRDefault="002904D8">
      <w:pPr>
        <w:widowControl w:val="0"/>
        <w:spacing w:after="200" w:line="276" w:lineRule="auto"/>
        <w:ind w:left="432" w:hanging="432"/>
        <w:jc w:val="center"/>
        <w:textAlignment w:val="baseline"/>
        <w:rPr>
          <w:rFonts w:eastAsia="Times New Roman" w:cs="Calibri"/>
          <w:lang w:eastAsia="ar-SA"/>
        </w:rPr>
      </w:pPr>
      <w:r>
        <w:rPr>
          <w:rFonts w:eastAsia="Times New Roman" w:cs="Calibri"/>
          <w:noProof/>
          <w:lang w:eastAsia="ru-RU"/>
        </w:rPr>
        <w:drawing>
          <wp:anchor distT="0" distB="0" distL="0" distR="0" simplePos="0" relativeHeight="4" behindDoc="1" locked="0" layoutInCell="0" allowOverlap="1" wp14:anchorId="2E533668" wp14:editId="495AFD49">
            <wp:simplePos x="0" y="0"/>
            <wp:positionH relativeFrom="column">
              <wp:posOffset>-481965</wp:posOffset>
            </wp:positionH>
            <wp:positionV relativeFrom="paragraph">
              <wp:posOffset>23495</wp:posOffset>
            </wp:positionV>
            <wp:extent cx="7125335" cy="238760"/>
            <wp:effectExtent l="0" t="0" r="0" b="0"/>
            <wp:wrapNone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5335" cy="2387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84B94E2" w14:textId="6D0C8742" w:rsidR="00C7032C" w:rsidRDefault="002904D8">
      <w:pPr>
        <w:numPr>
          <w:ilvl w:val="0"/>
          <w:numId w:val="4"/>
        </w:numPr>
        <w:spacing w:after="0" w:line="240" w:lineRule="auto"/>
      </w:pPr>
      <w:r>
        <w:rPr>
          <w:rFonts w:ascii="Times New Roman" w:eastAsia="Arial" w:hAnsi="Times New Roman" w:cs="Calibri"/>
          <w:bCs/>
          <w:sz w:val="24"/>
          <w:szCs w:val="24"/>
          <w:lang w:eastAsia="ar-SA"/>
        </w:rPr>
        <w:t xml:space="preserve">№ </w:t>
      </w:r>
      <w:r w:rsidR="004A2758">
        <w:rPr>
          <w:rFonts w:ascii="Times New Roman" w:eastAsia="Arial" w:hAnsi="Times New Roman" w:cs="Calibri"/>
          <w:bCs/>
          <w:sz w:val="24"/>
          <w:szCs w:val="24"/>
          <w:lang w:eastAsia="ar-SA"/>
        </w:rPr>
        <w:t>6</w:t>
      </w:r>
      <w:r>
        <w:rPr>
          <w:rFonts w:ascii="Times New Roman" w:eastAsia="Arial" w:hAnsi="Times New Roman" w:cs="Calibri"/>
          <w:bCs/>
          <w:sz w:val="24"/>
          <w:szCs w:val="24"/>
          <w:lang w:eastAsia="ar-SA"/>
        </w:rPr>
        <w:t xml:space="preserve">        </w:t>
      </w:r>
      <w:r>
        <w:rPr>
          <w:rFonts w:ascii="Times New Roman" w:eastAsia="Arial" w:hAnsi="Times New Roman" w:cs="Calibri"/>
          <w:b/>
          <w:bCs/>
          <w:sz w:val="24"/>
          <w:szCs w:val="24"/>
          <w:lang w:eastAsia="ar-SA"/>
        </w:rPr>
        <w:t xml:space="preserve">                                                                                               «</w:t>
      </w:r>
      <w:r w:rsidR="00710A08">
        <w:rPr>
          <w:rFonts w:ascii="Times New Roman" w:eastAsia="Arial" w:hAnsi="Times New Roman" w:cs="Calibri"/>
          <w:b/>
          <w:bCs/>
          <w:sz w:val="24"/>
          <w:szCs w:val="24"/>
          <w:lang w:eastAsia="ar-SA"/>
        </w:rPr>
        <w:t>31</w:t>
      </w:r>
      <w:r>
        <w:rPr>
          <w:rFonts w:ascii="Times New Roman" w:eastAsia="Arial" w:hAnsi="Times New Roman" w:cs="Calibri"/>
          <w:b/>
          <w:bCs/>
          <w:sz w:val="24"/>
          <w:szCs w:val="24"/>
          <w:lang w:eastAsia="ar-SA"/>
        </w:rPr>
        <w:t xml:space="preserve">» </w:t>
      </w:r>
      <w:r w:rsidR="00DC4CDA">
        <w:rPr>
          <w:rFonts w:ascii="Times New Roman" w:eastAsia="Arial" w:hAnsi="Times New Roman" w:cs="Calibri"/>
          <w:b/>
          <w:bCs/>
          <w:sz w:val="24"/>
          <w:szCs w:val="24"/>
          <w:lang w:eastAsia="ar-SA"/>
        </w:rPr>
        <w:t>января</w:t>
      </w:r>
      <w:r w:rsidR="004A2758">
        <w:rPr>
          <w:rFonts w:ascii="Times New Roman" w:eastAsia="Arial" w:hAnsi="Times New Roman" w:cs="Calibri"/>
          <w:b/>
          <w:bCs/>
          <w:sz w:val="24"/>
          <w:szCs w:val="24"/>
          <w:lang w:eastAsia="ar-SA"/>
        </w:rPr>
        <w:t xml:space="preserve"> </w:t>
      </w:r>
      <w:r>
        <w:rPr>
          <w:rFonts w:ascii="Times New Roman" w:eastAsia="Arial" w:hAnsi="Times New Roman" w:cs="Calibri"/>
          <w:b/>
          <w:bCs/>
          <w:sz w:val="24"/>
          <w:szCs w:val="24"/>
          <w:lang w:eastAsia="ar-SA"/>
        </w:rPr>
        <w:t xml:space="preserve"> 202</w:t>
      </w:r>
      <w:r w:rsidR="00710A08">
        <w:rPr>
          <w:rFonts w:ascii="Times New Roman" w:eastAsia="Arial" w:hAnsi="Times New Roman" w:cs="Calibri"/>
          <w:b/>
          <w:bCs/>
          <w:sz w:val="24"/>
          <w:szCs w:val="24"/>
          <w:lang w:eastAsia="ar-SA"/>
        </w:rPr>
        <w:t>5</w:t>
      </w:r>
      <w:r>
        <w:rPr>
          <w:rFonts w:ascii="Times New Roman" w:eastAsia="Arial" w:hAnsi="Times New Roman" w:cs="Calibri"/>
          <w:b/>
          <w:bCs/>
          <w:sz w:val="24"/>
          <w:szCs w:val="24"/>
          <w:lang w:eastAsia="ar-SA"/>
        </w:rPr>
        <w:t xml:space="preserve"> года</w:t>
      </w:r>
    </w:p>
    <w:tbl>
      <w:tblPr>
        <w:tblW w:w="10777" w:type="dxa"/>
        <w:tblInd w:w="-1104" w:type="dxa"/>
        <w:tblLayout w:type="fixed"/>
        <w:tblLook w:val="04A0" w:firstRow="1" w:lastRow="0" w:firstColumn="1" w:lastColumn="0" w:noHBand="0" w:noVBand="1"/>
      </w:tblPr>
      <w:tblGrid>
        <w:gridCol w:w="10777"/>
      </w:tblGrid>
      <w:tr w:rsidR="00C7032C" w14:paraId="557E8344" w14:textId="77777777">
        <w:trPr>
          <w:trHeight w:val="100"/>
        </w:trPr>
        <w:tc>
          <w:tcPr>
            <w:tcW w:w="10777" w:type="dxa"/>
            <w:tcBorders>
              <w:top w:val="single" w:sz="4" w:space="0" w:color="000000"/>
            </w:tcBorders>
          </w:tcPr>
          <w:p w14:paraId="469B7905" w14:textId="77777777" w:rsidR="00C7032C" w:rsidRDefault="00C7032C">
            <w:pPr>
              <w:widowControl w:val="0"/>
              <w:snapToGrid w:val="0"/>
              <w:spacing w:after="0" w:line="240" w:lineRule="auto"/>
              <w:rPr>
                <w:rFonts w:ascii="Times New Roman" w:eastAsia="Arial" w:hAnsi="Times New Roman" w:cs="Calibri"/>
                <w:b/>
                <w:bCs/>
                <w:sz w:val="24"/>
                <w:szCs w:val="24"/>
                <w:lang w:eastAsia="ar-SA"/>
              </w:rPr>
            </w:pPr>
          </w:p>
        </w:tc>
      </w:tr>
    </w:tbl>
    <w:p w14:paraId="717EA85C" w14:textId="77777777" w:rsidR="00C7032C" w:rsidRDefault="002904D8">
      <w:pPr>
        <w:tabs>
          <w:tab w:val="left" w:pos="3375"/>
        </w:tabs>
        <w:spacing w:after="0" w:line="240" w:lineRule="auto"/>
        <w:rPr>
          <w:rFonts w:ascii="Times New Roman" w:eastAsia="Arial" w:hAnsi="Times New Roman" w:cs="Calibri"/>
          <w:b/>
          <w:bCs/>
          <w:sz w:val="18"/>
          <w:szCs w:val="18"/>
          <w:lang w:eastAsia="ar-SA"/>
        </w:rPr>
      </w:pPr>
      <w:r>
        <w:rPr>
          <w:rFonts w:ascii="Times New Roman" w:eastAsia="Arial" w:hAnsi="Times New Roman" w:cs="Calibri"/>
          <w:b/>
          <w:bCs/>
          <w:sz w:val="18"/>
          <w:szCs w:val="18"/>
          <w:lang w:eastAsia="ar-SA"/>
        </w:rPr>
        <w:t xml:space="preserve">Учредитель и редакция                                 Редактор                    Адрес редакции и издателя                          Тираж      Цена </w:t>
      </w:r>
    </w:p>
    <w:p w14:paraId="230DB767" w14:textId="77777777" w:rsidR="00C7032C" w:rsidRDefault="002904D8">
      <w:pPr>
        <w:spacing w:after="0" w:line="240" w:lineRule="auto"/>
        <w:rPr>
          <w:rFonts w:ascii="Times New Roman" w:eastAsia="Arial" w:hAnsi="Times New Roman" w:cs="Calibri"/>
          <w:bCs/>
          <w:sz w:val="18"/>
          <w:szCs w:val="18"/>
          <w:lang w:eastAsia="ar-SA"/>
        </w:rPr>
      </w:pPr>
      <w:r>
        <w:rPr>
          <w:rFonts w:ascii="Times New Roman" w:eastAsia="Arial" w:hAnsi="Times New Roman" w:cs="Calibri"/>
          <w:bCs/>
          <w:sz w:val="18"/>
          <w:szCs w:val="18"/>
          <w:lang w:eastAsia="ar-SA"/>
        </w:rPr>
        <w:t xml:space="preserve">Собрание депутатов </w:t>
      </w:r>
      <w:proofErr w:type="spellStart"/>
      <w:r>
        <w:rPr>
          <w:rFonts w:ascii="Times New Roman" w:eastAsia="Arial" w:hAnsi="Times New Roman" w:cs="Calibri"/>
          <w:bCs/>
          <w:sz w:val="18"/>
          <w:szCs w:val="18"/>
          <w:lang w:eastAsia="ar-SA"/>
        </w:rPr>
        <w:t>Зеленовского</w:t>
      </w:r>
      <w:proofErr w:type="spellEnd"/>
      <w:r>
        <w:rPr>
          <w:rFonts w:ascii="Times New Roman" w:eastAsia="Arial" w:hAnsi="Times New Roman" w:cs="Calibri"/>
          <w:bCs/>
          <w:sz w:val="18"/>
          <w:szCs w:val="18"/>
          <w:lang w:eastAsia="ar-SA"/>
        </w:rPr>
        <w:t xml:space="preserve"> сельского  Обухова       Ростовская область Тарасовский район           30 экз. Бесплатно</w:t>
      </w:r>
    </w:p>
    <w:p w14:paraId="6041A622" w14:textId="77777777" w:rsidR="00C7032C" w:rsidRDefault="002904D8">
      <w:pPr>
        <w:spacing w:after="0" w:line="240" w:lineRule="auto"/>
        <w:rPr>
          <w:rFonts w:ascii="Times New Roman" w:eastAsia="Arial" w:hAnsi="Times New Roman" w:cs="Calibri"/>
          <w:bCs/>
          <w:sz w:val="18"/>
          <w:szCs w:val="18"/>
          <w:lang w:eastAsia="ar-SA"/>
        </w:rPr>
      </w:pPr>
      <w:r>
        <w:rPr>
          <w:rFonts w:ascii="Times New Roman" w:eastAsia="Arial" w:hAnsi="Times New Roman" w:cs="Calibri"/>
          <w:bCs/>
          <w:sz w:val="18"/>
          <w:szCs w:val="18"/>
          <w:lang w:eastAsia="ar-SA"/>
        </w:rPr>
        <w:t xml:space="preserve">поселения Тарасовского района                        Татьяна                        х. </w:t>
      </w:r>
      <w:proofErr w:type="spellStart"/>
      <w:r>
        <w:rPr>
          <w:rFonts w:ascii="Times New Roman" w:eastAsia="Arial" w:hAnsi="Times New Roman" w:cs="Calibri"/>
          <w:bCs/>
          <w:sz w:val="18"/>
          <w:szCs w:val="18"/>
          <w:lang w:eastAsia="ar-SA"/>
        </w:rPr>
        <w:t>Зеленовка,ул.Центральная</w:t>
      </w:r>
      <w:proofErr w:type="spellEnd"/>
      <w:r>
        <w:rPr>
          <w:rFonts w:ascii="Times New Roman" w:eastAsia="Arial" w:hAnsi="Times New Roman" w:cs="Calibri"/>
          <w:bCs/>
          <w:sz w:val="18"/>
          <w:szCs w:val="18"/>
          <w:lang w:eastAsia="ar-SA"/>
        </w:rPr>
        <w:t>, 55</w:t>
      </w:r>
    </w:p>
    <w:p w14:paraId="518F5DA3" w14:textId="77777777" w:rsidR="00C7032C" w:rsidRDefault="002904D8">
      <w:pPr>
        <w:spacing w:after="0" w:line="240" w:lineRule="auto"/>
        <w:rPr>
          <w:rFonts w:ascii="Times New Roman" w:eastAsia="Arial" w:hAnsi="Times New Roman" w:cs="Calibri"/>
          <w:bCs/>
          <w:sz w:val="18"/>
          <w:szCs w:val="18"/>
          <w:lang w:eastAsia="ar-SA"/>
        </w:rPr>
      </w:pPr>
      <w:r>
        <w:rPr>
          <w:rFonts w:ascii="Times New Roman" w:eastAsia="Arial" w:hAnsi="Times New Roman" w:cs="Calibri"/>
          <w:bCs/>
          <w:sz w:val="18"/>
          <w:szCs w:val="18"/>
          <w:lang w:eastAsia="ar-SA"/>
        </w:rPr>
        <w:t>Ростовской   области                                            Ивановна                       Администрация</w:t>
      </w:r>
    </w:p>
    <w:p w14:paraId="040816A7" w14:textId="77777777" w:rsidR="00C7032C" w:rsidRDefault="002904D8">
      <w:pPr>
        <w:spacing w:after="0" w:line="240" w:lineRule="auto"/>
        <w:rPr>
          <w:rFonts w:ascii="Times New Roman" w:eastAsia="Arial" w:hAnsi="Times New Roman" w:cs="Calibri"/>
          <w:bCs/>
          <w:sz w:val="18"/>
          <w:szCs w:val="18"/>
          <w:lang w:eastAsia="ar-SA"/>
        </w:rPr>
      </w:pPr>
      <w:r>
        <w:rPr>
          <w:rFonts w:ascii="Times New Roman" w:eastAsia="Arial" w:hAnsi="Times New Roman" w:cs="Calibri"/>
          <w:bCs/>
          <w:sz w:val="18"/>
          <w:szCs w:val="18"/>
          <w:lang w:eastAsia="ar-SA"/>
        </w:rPr>
        <w:t xml:space="preserve">Администрация </w:t>
      </w:r>
      <w:proofErr w:type="spellStart"/>
      <w:r>
        <w:rPr>
          <w:rFonts w:ascii="Times New Roman" w:eastAsia="Arial" w:hAnsi="Times New Roman" w:cs="Calibri"/>
          <w:bCs/>
          <w:sz w:val="18"/>
          <w:szCs w:val="18"/>
          <w:lang w:eastAsia="ar-SA"/>
        </w:rPr>
        <w:t>Зеленовского</w:t>
      </w:r>
      <w:proofErr w:type="spellEnd"/>
      <w:r>
        <w:rPr>
          <w:rFonts w:ascii="Times New Roman" w:eastAsia="Arial" w:hAnsi="Times New Roman" w:cs="Calibri"/>
          <w:bCs/>
          <w:sz w:val="18"/>
          <w:szCs w:val="18"/>
          <w:lang w:eastAsia="ar-SA"/>
        </w:rPr>
        <w:t xml:space="preserve"> сельского </w:t>
      </w:r>
    </w:p>
    <w:p w14:paraId="4559AF61" w14:textId="77777777" w:rsidR="00C7032C" w:rsidRDefault="002904D8">
      <w:pPr>
        <w:spacing w:after="0" w:line="240" w:lineRule="auto"/>
        <w:rPr>
          <w:rFonts w:ascii="Times New Roman" w:eastAsia="Arial" w:hAnsi="Times New Roman" w:cs="Calibri"/>
          <w:bCs/>
          <w:sz w:val="18"/>
          <w:szCs w:val="18"/>
          <w:lang w:eastAsia="ar-SA"/>
        </w:rPr>
      </w:pPr>
      <w:r>
        <w:rPr>
          <w:rFonts w:ascii="Times New Roman" w:eastAsia="Arial" w:hAnsi="Times New Roman" w:cs="Calibri"/>
          <w:bCs/>
          <w:sz w:val="18"/>
          <w:szCs w:val="18"/>
          <w:lang w:eastAsia="ar-SA"/>
        </w:rPr>
        <w:t xml:space="preserve">поселения Тарасовского района </w:t>
      </w:r>
    </w:p>
    <w:p w14:paraId="1CA9E43F" w14:textId="77777777" w:rsidR="00C7032C" w:rsidRDefault="002904D8">
      <w:pPr>
        <w:spacing w:after="0" w:line="240" w:lineRule="auto"/>
        <w:rPr>
          <w:rFonts w:ascii="Times New Roman" w:eastAsia="Arial" w:hAnsi="Times New Roman" w:cs="Calibri"/>
          <w:bCs/>
          <w:sz w:val="18"/>
          <w:szCs w:val="18"/>
          <w:lang w:eastAsia="ar-SA"/>
        </w:rPr>
      </w:pPr>
      <w:r>
        <w:rPr>
          <w:rFonts w:ascii="Times New Roman" w:eastAsia="Arial" w:hAnsi="Times New Roman" w:cs="Calibri"/>
          <w:bCs/>
          <w:sz w:val="18"/>
          <w:szCs w:val="18"/>
          <w:lang w:eastAsia="ar-SA"/>
        </w:rPr>
        <w:t xml:space="preserve">Ростовской области.                                                                                                                   Выходит не реже 1 раза в квартал                    </w:t>
      </w:r>
    </w:p>
    <w:tbl>
      <w:tblPr>
        <w:tblW w:w="10792" w:type="dxa"/>
        <w:tblInd w:w="-1119" w:type="dxa"/>
        <w:tblLayout w:type="fixed"/>
        <w:tblLook w:val="04A0" w:firstRow="1" w:lastRow="0" w:firstColumn="1" w:lastColumn="0" w:noHBand="0" w:noVBand="1"/>
      </w:tblPr>
      <w:tblGrid>
        <w:gridCol w:w="10792"/>
      </w:tblGrid>
      <w:tr w:rsidR="00C7032C" w14:paraId="49691499" w14:textId="77777777">
        <w:trPr>
          <w:trHeight w:val="100"/>
        </w:trPr>
        <w:tc>
          <w:tcPr>
            <w:tcW w:w="10792" w:type="dxa"/>
            <w:tcBorders>
              <w:top w:val="single" w:sz="4" w:space="0" w:color="000000"/>
            </w:tcBorders>
          </w:tcPr>
          <w:p w14:paraId="3CA60DB8" w14:textId="77777777" w:rsidR="00C7032C" w:rsidRDefault="00C7032C">
            <w:pPr>
              <w:widowControl w:val="0"/>
              <w:snapToGrid w:val="0"/>
              <w:spacing w:after="0" w:line="240" w:lineRule="auto"/>
              <w:rPr>
                <w:rFonts w:ascii="Times New Roman" w:eastAsia="Arial" w:hAnsi="Times New Roman" w:cs="Calibri"/>
                <w:bCs/>
                <w:sz w:val="24"/>
                <w:szCs w:val="24"/>
                <w:lang w:eastAsia="ar-SA"/>
              </w:rPr>
            </w:pPr>
          </w:p>
        </w:tc>
      </w:tr>
    </w:tbl>
    <w:p w14:paraId="5F4819BB" w14:textId="2296777F" w:rsidR="00C7032C" w:rsidRDefault="002904D8">
      <w:pPr>
        <w:suppressLineNumbers/>
        <w:spacing w:after="0" w:line="240" w:lineRule="auto"/>
      </w:pPr>
      <w:r>
        <w:rPr>
          <w:rFonts w:ascii="Times New Roman" w:eastAsia="Arial" w:hAnsi="Times New Roman" w:cs="Calibri"/>
          <w:b/>
          <w:bCs/>
          <w:i/>
          <w:sz w:val="32"/>
          <w:szCs w:val="32"/>
          <w:lang w:eastAsia="ar-SA"/>
        </w:rPr>
        <w:t>Выпуск №</w:t>
      </w:r>
      <w:r w:rsidR="00710A08">
        <w:rPr>
          <w:rFonts w:ascii="Times New Roman" w:eastAsia="Arial" w:hAnsi="Times New Roman" w:cs="Calibri"/>
          <w:b/>
          <w:bCs/>
          <w:i/>
          <w:sz w:val="32"/>
          <w:szCs w:val="32"/>
          <w:lang w:eastAsia="ar-SA"/>
        </w:rPr>
        <w:t>1</w:t>
      </w:r>
      <w:r>
        <w:rPr>
          <w:rFonts w:ascii="Times New Roman" w:eastAsia="Arial" w:hAnsi="Times New Roman" w:cs="Calibri"/>
          <w:b/>
          <w:bCs/>
          <w:i/>
          <w:sz w:val="32"/>
          <w:szCs w:val="32"/>
          <w:lang w:eastAsia="ar-SA"/>
        </w:rPr>
        <w:t xml:space="preserve"> от </w:t>
      </w:r>
      <w:r w:rsidR="00710A08">
        <w:rPr>
          <w:rFonts w:ascii="Times New Roman" w:eastAsia="Arial" w:hAnsi="Times New Roman" w:cs="Calibri"/>
          <w:b/>
          <w:bCs/>
          <w:i/>
          <w:sz w:val="32"/>
          <w:szCs w:val="32"/>
          <w:lang w:eastAsia="ar-SA"/>
        </w:rPr>
        <w:t>31.01.2025</w:t>
      </w:r>
      <w:r>
        <w:rPr>
          <w:rFonts w:ascii="Times New Roman" w:eastAsia="Arial" w:hAnsi="Times New Roman" w:cs="Calibri"/>
          <w:b/>
          <w:bCs/>
          <w:i/>
          <w:color w:val="000000"/>
          <w:sz w:val="32"/>
          <w:szCs w:val="32"/>
          <w:lang w:eastAsia="ar-SA"/>
        </w:rPr>
        <w:t xml:space="preserve"> г.</w:t>
      </w:r>
    </w:p>
    <w:p w14:paraId="6C100734" w14:textId="77777777" w:rsidR="00C7032C" w:rsidRDefault="00C7032C">
      <w:pPr>
        <w:suppressLineNumbers/>
        <w:spacing w:after="0" w:line="240" w:lineRule="auto"/>
        <w:rPr>
          <w:rFonts w:ascii="Times New Roman" w:eastAsia="Arial" w:hAnsi="Times New Roman" w:cs="Calibri"/>
          <w:b/>
          <w:bCs/>
          <w:i/>
          <w:color w:val="000000"/>
          <w:sz w:val="32"/>
          <w:szCs w:val="32"/>
          <w:lang w:eastAsia="ar-SA"/>
        </w:rPr>
      </w:pPr>
    </w:p>
    <w:p w14:paraId="3DF141CA" w14:textId="77777777" w:rsidR="00C7032C" w:rsidRDefault="002904D8">
      <w:pPr>
        <w:spacing w:after="0" w:line="240" w:lineRule="auto"/>
        <w:jc w:val="center"/>
        <w:rPr>
          <w:rFonts w:ascii="Times New Roman" w:eastAsia="Arial" w:hAnsi="Times New Roman" w:cs="Calibri"/>
          <w:b/>
          <w:bCs/>
          <w:i/>
          <w:sz w:val="32"/>
          <w:szCs w:val="32"/>
          <w:u w:val="single"/>
          <w:lang w:eastAsia="ar-SA"/>
        </w:rPr>
      </w:pPr>
      <w:r>
        <w:rPr>
          <w:rFonts w:ascii="Times New Roman" w:eastAsia="Arial" w:hAnsi="Times New Roman" w:cs="Calibri"/>
          <w:b/>
          <w:bCs/>
          <w:i/>
          <w:sz w:val="32"/>
          <w:szCs w:val="32"/>
          <w:u w:val="single"/>
          <w:lang w:eastAsia="ar-SA"/>
        </w:rPr>
        <w:t>С Е Г О Д Н Я   В   Н О М Е Р Е:</w:t>
      </w:r>
    </w:p>
    <w:p w14:paraId="6B75AB70" w14:textId="77777777" w:rsidR="00C7032C" w:rsidRDefault="00C7032C">
      <w:pPr>
        <w:spacing w:after="0" w:line="240" w:lineRule="auto"/>
        <w:jc w:val="center"/>
        <w:rPr>
          <w:rFonts w:ascii="Times New Roman" w:eastAsia="Arial" w:hAnsi="Times New Roman" w:cs="Calibri"/>
          <w:b/>
          <w:bCs/>
          <w:i/>
          <w:sz w:val="32"/>
          <w:szCs w:val="32"/>
          <w:u w:val="single"/>
          <w:lang w:eastAsia="ar-SA"/>
        </w:rPr>
      </w:pPr>
    </w:p>
    <w:p w14:paraId="1C3EC55A" w14:textId="5BC0018F" w:rsidR="002904D8" w:rsidRDefault="00935228" w:rsidP="002904D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bookmarkStart w:id="0" w:name="_Hlk184213008"/>
      <w:r>
        <w:rPr>
          <w:rFonts w:ascii="Times New Roman" w:hAnsi="Times New Roman" w:cs="Times New Roman"/>
          <w:b/>
          <w:sz w:val="28"/>
          <w:szCs w:val="28"/>
        </w:rPr>
        <w:t>Решение</w:t>
      </w:r>
      <w:r w:rsidR="002904D8">
        <w:rPr>
          <w:rFonts w:ascii="Times New Roman" w:hAnsi="Times New Roman" w:cs="Times New Roman"/>
          <w:b/>
          <w:sz w:val="28"/>
          <w:szCs w:val="28"/>
        </w:rPr>
        <w:t xml:space="preserve"> № </w:t>
      </w:r>
      <w:r w:rsidR="00710A08">
        <w:rPr>
          <w:rFonts w:ascii="Times New Roman" w:hAnsi="Times New Roman" w:cs="Times New Roman"/>
          <w:b/>
          <w:sz w:val="28"/>
          <w:szCs w:val="28"/>
        </w:rPr>
        <w:t xml:space="preserve">113 </w:t>
      </w:r>
      <w:r w:rsidR="002904D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47898">
        <w:rPr>
          <w:rFonts w:ascii="Times New Roman" w:hAnsi="Times New Roman" w:cs="Times New Roman"/>
          <w:b/>
          <w:sz w:val="28"/>
          <w:szCs w:val="28"/>
        </w:rPr>
        <w:t xml:space="preserve">Собрания депутатов </w:t>
      </w:r>
      <w:proofErr w:type="spellStart"/>
      <w:r w:rsidR="00D47898">
        <w:rPr>
          <w:rFonts w:ascii="Times New Roman" w:hAnsi="Times New Roman" w:cs="Times New Roman"/>
          <w:b/>
          <w:sz w:val="28"/>
          <w:szCs w:val="28"/>
        </w:rPr>
        <w:t>Зеленовского</w:t>
      </w:r>
      <w:proofErr w:type="spellEnd"/>
      <w:r w:rsidR="00D47898">
        <w:rPr>
          <w:rFonts w:ascii="Times New Roman" w:hAnsi="Times New Roman" w:cs="Times New Roman"/>
          <w:b/>
          <w:sz w:val="28"/>
          <w:szCs w:val="28"/>
        </w:rPr>
        <w:t xml:space="preserve"> сельского поселения </w:t>
      </w:r>
      <w:r w:rsidR="002904D8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710A08">
        <w:rPr>
          <w:rFonts w:ascii="Times New Roman" w:hAnsi="Times New Roman" w:cs="Times New Roman"/>
          <w:b/>
          <w:sz w:val="28"/>
          <w:szCs w:val="28"/>
        </w:rPr>
        <w:t>31.01.2025</w:t>
      </w:r>
      <w:r w:rsidR="002904D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904D8" w:rsidRPr="002904D8">
        <w:rPr>
          <w:rFonts w:ascii="Times New Roman" w:hAnsi="Times New Roman" w:cs="Times New Roman"/>
          <w:sz w:val="28"/>
          <w:szCs w:val="28"/>
        </w:rPr>
        <w:t>года «</w:t>
      </w:r>
      <w:bookmarkEnd w:id="0"/>
      <w:r w:rsidR="00710A08">
        <w:rPr>
          <w:rFonts w:ascii="Times New Roman" w:hAnsi="Times New Roman" w:cs="Times New Roman"/>
          <w:sz w:val="28"/>
          <w:szCs w:val="28"/>
        </w:rPr>
        <w:t xml:space="preserve">О внесении изменений и дополнений в Решение №107 от 26.12.2014г «О бюджете </w:t>
      </w:r>
      <w:proofErr w:type="spellStart"/>
      <w:r w:rsidR="00710A08">
        <w:rPr>
          <w:rFonts w:ascii="Times New Roman" w:hAnsi="Times New Roman" w:cs="Times New Roman"/>
          <w:sz w:val="28"/>
          <w:szCs w:val="28"/>
        </w:rPr>
        <w:t>Зеленовского</w:t>
      </w:r>
      <w:proofErr w:type="spellEnd"/>
      <w:r w:rsidR="00710A08">
        <w:rPr>
          <w:rFonts w:ascii="Times New Roman" w:hAnsi="Times New Roman" w:cs="Times New Roman"/>
          <w:sz w:val="28"/>
          <w:szCs w:val="28"/>
        </w:rPr>
        <w:t xml:space="preserve"> сельского поселения Тарасовского района на 2025 год и плановый период  2026 и 2027 годов</w:t>
      </w:r>
      <w:r w:rsidR="002904D8">
        <w:rPr>
          <w:rFonts w:ascii="Times New Roman" w:eastAsia="Times New Roman" w:hAnsi="Times New Roman" w:cs="Times New Roman"/>
          <w:sz w:val="28"/>
          <w:szCs w:val="28"/>
          <w:lang w:eastAsia="zh-CN"/>
        </w:rPr>
        <w:t>».</w:t>
      </w:r>
      <w:r w:rsidR="002904D8" w:rsidRPr="002904D8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</w:p>
    <w:p w14:paraId="4BF3D5AD" w14:textId="492F2BB5" w:rsidR="00F57A65" w:rsidRDefault="00710A08" w:rsidP="00F57A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166A521F" w14:textId="77777777" w:rsidR="00451BD6" w:rsidRPr="00D70938" w:rsidRDefault="00451BD6" w:rsidP="00D709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3D4CBA3" w14:textId="7F4C09FA" w:rsidR="00D70938" w:rsidRPr="002904D8" w:rsidRDefault="00D70938" w:rsidP="002904D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</w:p>
    <w:p w14:paraId="6A66A9B6" w14:textId="7BC23069" w:rsidR="002E2A49" w:rsidRDefault="002E2A49" w:rsidP="002E2A49">
      <w:pPr>
        <w:keepNext/>
        <w:widowControl w:val="0"/>
        <w:jc w:val="center"/>
        <w:rPr>
          <w:rFonts w:eastAsia="Arial Unicode MS"/>
          <w:sz w:val="28"/>
          <w:szCs w:val="28"/>
          <w:lang w:val="en-US" w:bidi="en-US"/>
        </w:rPr>
      </w:pPr>
      <w:r>
        <w:rPr>
          <w:noProof/>
        </w:rPr>
        <w:lastRenderedPageBreak/>
        <w:drawing>
          <wp:inline distT="0" distB="0" distL="0" distR="0" wp14:anchorId="66F5450B" wp14:editId="7B4AB301">
            <wp:extent cx="857250" cy="1085850"/>
            <wp:effectExtent l="0" t="0" r="0" b="0"/>
            <wp:docPr id="58210274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108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898879" w14:textId="77777777" w:rsidR="002E2A49" w:rsidRPr="002E2A49" w:rsidRDefault="002E2A49" w:rsidP="002E2A49">
      <w:pPr>
        <w:keepNext/>
        <w:widowControl w:val="0"/>
        <w:jc w:val="right"/>
        <w:rPr>
          <w:rFonts w:eastAsia="Arial Unicode MS"/>
          <w:sz w:val="28"/>
          <w:szCs w:val="28"/>
          <w:lang w:bidi="en-US"/>
        </w:rPr>
      </w:pPr>
      <w:r w:rsidRPr="002E2A49">
        <w:rPr>
          <w:rFonts w:eastAsia="Arial Unicode MS"/>
          <w:sz w:val="28"/>
          <w:szCs w:val="28"/>
          <w:lang w:bidi="en-US"/>
        </w:rPr>
        <w:t xml:space="preserve"> </w:t>
      </w:r>
    </w:p>
    <w:p w14:paraId="5A459699" w14:textId="77777777" w:rsidR="002E2A49" w:rsidRPr="002E39E5" w:rsidRDefault="002E2A49" w:rsidP="002E2A49">
      <w:pPr>
        <w:keepNext/>
        <w:widowControl w:val="0"/>
        <w:jc w:val="center"/>
        <w:rPr>
          <w:rFonts w:eastAsia="Arial Unicode MS"/>
          <w:sz w:val="28"/>
          <w:szCs w:val="28"/>
          <w:lang w:bidi="en-US"/>
        </w:rPr>
      </w:pPr>
      <w:r w:rsidRPr="002E39E5">
        <w:rPr>
          <w:rFonts w:eastAsia="Arial Unicode MS"/>
          <w:sz w:val="28"/>
          <w:szCs w:val="28"/>
          <w:lang w:bidi="en-US"/>
        </w:rPr>
        <w:t>РОССИЙСКАЯ ФЕДЕРАЦИЯ</w:t>
      </w:r>
    </w:p>
    <w:p w14:paraId="3AAF432D" w14:textId="77777777" w:rsidR="002E2A49" w:rsidRPr="002E39E5" w:rsidRDefault="002E2A49" w:rsidP="002E2A49">
      <w:pPr>
        <w:keepNext/>
        <w:widowControl w:val="0"/>
        <w:jc w:val="center"/>
        <w:rPr>
          <w:rFonts w:eastAsia="Arial Unicode MS"/>
          <w:sz w:val="28"/>
          <w:szCs w:val="28"/>
          <w:lang w:bidi="en-US"/>
        </w:rPr>
      </w:pPr>
      <w:r w:rsidRPr="002E39E5">
        <w:rPr>
          <w:rFonts w:eastAsia="Arial Unicode MS"/>
          <w:sz w:val="28"/>
          <w:szCs w:val="28"/>
          <w:lang w:bidi="en-US"/>
        </w:rPr>
        <w:t>РОСТОВСКАЯ ОБЛАСТЬ</w:t>
      </w:r>
    </w:p>
    <w:p w14:paraId="70B0D5C9" w14:textId="77777777" w:rsidR="002E2A49" w:rsidRPr="002E39E5" w:rsidRDefault="002E2A49" w:rsidP="002E2A49">
      <w:pPr>
        <w:keepNext/>
        <w:widowControl w:val="0"/>
        <w:jc w:val="center"/>
        <w:rPr>
          <w:rFonts w:eastAsia="Arial Unicode MS"/>
          <w:sz w:val="28"/>
          <w:szCs w:val="28"/>
          <w:lang w:bidi="en-US"/>
        </w:rPr>
      </w:pPr>
      <w:r w:rsidRPr="002E39E5">
        <w:rPr>
          <w:rFonts w:eastAsia="Arial Unicode MS"/>
          <w:sz w:val="28"/>
          <w:szCs w:val="28"/>
          <w:lang w:bidi="en-US"/>
        </w:rPr>
        <w:t>ТАРАСОВСКИЙ РАЙОН</w:t>
      </w:r>
    </w:p>
    <w:p w14:paraId="4B0661F3" w14:textId="77777777" w:rsidR="002E2A49" w:rsidRPr="002E39E5" w:rsidRDefault="002E2A49" w:rsidP="002E2A49">
      <w:pPr>
        <w:keepNext/>
        <w:widowControl w:val="0"/>
        <w:jc w:val="center"/>
        <w:rPr>
          <w:rFonts w:eastAsia="Arial Unicode MS"/>
          <w:sz w:val="28"/>
          <w:szCs w:val="28"/>
          <w:lang w:bidi="en-US"/>
        </w:rPr>
      </w:pPr>
      <w:r w:rsidRPr="002E39E5">
        <w:rPr>
          <w:rFonts w:eastAsia="Arial Unicode MS"/>
          <w:sz w:val="28"/>
          <w:szCs w:val="28"/>
          <w:lang w:bidi="en-US"/>
        </w:rPr>
        <w:t>МУНИЦИПАЛЬНОЕ ОБРАЗОВАНИЕ</w:t>
      </w:r>
    </w:p>
    <w:p w14:paraId="4EE890B3" w14:textId="77777777" w:rsidR="002E2A49" w:rsidRPr="002E39E5" w:rsidRDefault="002E2A49" w:rsidP="002E2A49">
      <w:pPr>
        <w:jc w:val="center"/>
        <w:rPr>
          <w:rFonts w:eastAsia="Arial Unicode MS"/>
          <w:sz w:val="28"/>
          <w:szCs w:val="28"/>
          <w:lang w:bidi="en-US"/>
        </w:rPr>
      </w:pPr>
      <w:r w:rsidRPr="002E39E5">
        <w:rPr>
          <w:rFonts w:eastAsia="Arial Unicode MS"/>
          <w:sz w:val="28"/>
          <w:szCs w:val="28"/>
          <w:lang w:bidi="en-US"/>
        </w:rPr>
        <w:t>«ЗЕЛЕНОВСКОГО СЕЛЬСКОЕ ПОСЕЛЕНИЕ»</w:t>
      </w:r>
    </w:p>
    <w:p w14:paraId="4B0412AC" w14:textId="77777777" w:rsidR="002E2A49" w:rsidRPr="002E39E5" w:rsidRDefault="002E2A49" w:rsidP="002E2A49">
      <w:pPr>
        <w:jc w:val="center"/>
        <w:rPr>
          <w:rFonts w:eastAsia="Arial Unicode MS"/>
          <w:sz w:val="28"/>
          <w:szCs w:val="28"/>
          <w:lang w:bidi="en-US"/>
        </w:rPr>
      </w:pPr>
      <w:r w:rsidRPr="002E39E5">
        <w:rPr>
          <w:rFonts w:eastAsia="Arial Unicode MS"/>
          <w:sz w:val="28"/>
          <w:szCs w:val="28"/>
          <w:lang w:bidi="en-US"/>
        </w:rPr>
        <w:t>СОБРАНИЕ ДЕПУТАТОВ ЗЕЛЕНОВСКОГО СЕЛЬСКОГО ПОСЕЛЕНИЯ</w:t>
      </w:r>
    </w:p>
    <w:p w14:paraId="764D1CAF" w14:textId="77777777" w:rsidR="002E2A49" w:rsidRPr="002E39E5" w:rsidRDefault="002E2A49" w:rsidP="002E2A49">
      <w:pPr>
        <w:jc w:val="center"/>
        <w:rPr>
          <w:b/>
          <w:caps/>
          <w:sz w:val="28"/>
        </w:rPr>
      </w:pPr>
    </w:p>
    <w:p w14:paraId="07525B5E" w14:textId="77777777" w:rsidR="002E2A49" w:rsidRPr="002E39E5" w:rsidRDefault="002E2A49" w:rsidP="002E2A49">
      <w:pPr>
        <w:jc w:val="center"/>
        <w:rPr>
          <w:sz w:val="28"/>
        </w:rPr>
      </w:pPr>
      <w:r w:rsidRPr="002E39E5">
        <w:rPr>
          <w:sz w:val="28"/>
        </w:rPr>
        <w:t>РЕШЕНИЕ №</w:t>
      </w:r>
      <w:r>
        <w:rPr>
          <w:sz w:val="28"/>
        </w:rPr>
        <w:t xml:space="preserve"> </w:t>
      </w:r>
      <w:r w:rsidRPr="002E2A49">
        <w:rPr>
          <w:sz w:val="28"/>
        </w:rPr>
        <w:t>113</w:t>
      </w:r>
      <w:r>
        <w:rPr>
          <w:sz w:val="28"/>
        </w:rPr>
        <w:t xml:space="preserve"> </w:t>
      </w:r>
    </w:p>
    <w:p w14:paraId="7D87C6F0" w14:textId="77777777" w:rsidR="002E2A49" w:rsidRPr="002E39E5" w:rsidRDefault="002E2A49" w:rsidP="002E2A49">
      <w:pPr>
        <w:jc w:val="center"/>
        <w:rPr>
          <w:sz w:val="28"/>
        </w:rPr>
      </w:pPr>
    </w:p>
    <w:p w14:paraId="5CE7E251" w14:textId="77777777" w:rsidR="002E2A49" w:rsidRPr="002E39E5" w:rsidRDefault="002E2A49" w:rsidP="002E2A49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2E39E5">
        <w:rPr>
          <w:rFonts w:ascii="Times New Roman" w:hAnsi="Times New Roman" w:cs="Times New Roman"/>
          <w:sz w:val="28"/>
          <w:szCs w:val="28"/>
        </w:rPr>
        <w:t>О внесении изменений и дополнений в решение №</w:t>
      </w:r>
      <w:r>
        <w:rPr>
          <w:rFonts w:ascii="Times New Roman" w:hAnsi="Times New Roman" w:cs="Times New Roman"/>
          <w:sz w:val="28"/>
          <w:szCs w:val="28"/>
        </w:rPr>
        <w:t xml:space="preserve"> 107 </w:t>
      </w:r>
      <w:r w:rsidRPr="002E39E5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>26.12.2024</w:t>
      </w:r>
      <w:r w:rsidRPr="002E39E5">
        <w:rPr>
          <w:rFonts w:ascii="Times New Roman" w:hAnsi="Times New Roman" w:cs="Times New Roman"/>
          <w:sz w:val="28"/>
          <w:szCs w:val="28"/>
        </w:rPr>
        <w:t xml:space="preserve"> «О бюджете </w:t>
      </w:r>
      <w:proofErr w:type="spellStart"/>
      <w:r w:rsidRPr="002E39E5">
        <w:rPr>
          <w:rFonts w:ascii="Times New Roman" w:hAnsi="Times New Roman" w:cs="Times New Roman"/>
          <w:sz w:val="28"/>
          <w:szCs w:val="28"/>
        </w:rPr>
        <w:t>Зеленовского</w:t>
      </w:r>
      <w:proofErr w:type="spellEnd"/>
      <w:r w:rsidRPr="002E39E5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r>
        <w:rPr>
          <w:rFonts w:ascii="Times New Roman" w:hAnsi="Times New Roman" w:cs="Times New Roman"/>
          <w:sz w:val="28"/>
          <w:szCs w:val="28"/>
        </w:rPr>
        <w:t>Тарасовского района на 2025</w:t>
      </w:r>
      <w:r w:rsidRPr="002E39E5">
        <w:rPr>
          <w:rFonts w:ascii="Times New Roman" w:hAnsi="Times New Roman" w:cs="Times New Roman"/>
          <w:sz w:val="28"/>
          <w:szCs w:val="28"/>
        </w:rPr>
        <w:t xml:space="preserve"> год и на плановый период 20</w:t>
      </w:r>
      <w:r>
        <w:rPr>
          <w:rFonts w:ascii="Times New Roman" w:hAnsi="Times New Roman" w:cs="Times New Roman"/>
          <w:sz w:val="28"/>
          <w:szCs w:val="28"/>
        </w:rPr>
        <w:t>26</w:t>
      </w:r>
      <w:r w:rsidRPr="002E39E5">
        <w:rPr>
          <w:rFonts w:ascii="Times New Roman" w:hAnsi="Times New Roman" w:cs="Times New Roman"/>
          <w:sz w:val="28"/>
          <w:szCs w:val="28"/>
        </w:rPr>
        <w:t xml:space="preserve"> и 202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2E39E5">
        <w:rPr>
          <w:rFonts w:ascii="Times New Roman" w:hAnsi="Times New Roman" w:cs="Times New Roman"/>
          <w:sz w:val="28"/>
          <w:szCs w:val="28"/>
        </w:rPr>
        <w:t>годов»</w:t>
      </w:r>
    </w:p>
    <w:p w14:paraId="46E22474" w14:textId="77777777" w:rsidR="002E2A49" w:rsidRPr="002E39E5" w:rsidRDefault="002E2A49" w:rsidP="002E2A49">
      <w:pPr>
        <w:pStyle w:val="afd"/>
        <w:jc w:val="center"/>
        <w:rPr>
          <w:sz w:val="28"/>
        </w:rPr>
      </w:pPr>
    </w:p>
    <w:p w14:paraId="6C9D469C" w14:textId="77777777" w:rsidR="002E2A49" w:rsidRPr="002E39E5" w:rsidRDefault="002E2A49" w:rsidP="002E2A49">
      <w:pPr>
        <w:pStyle w:val="ConsNormal"/>
        <w:widowControl/>
        <w:ind w:right="0" w:firstLine="540"/>
        <w:rPr>
          <w:rFonts w:ascii="Times New Roman" w:hAnsi="Times New Roman" w:cs="Times New Roman"/>
          <w:sz w:val="28"/>
          <w:szCs w:val="28"/>
        </w:rPr>
      </w:pPr>
      <w:r w:rsidRPr="002E39E5">
        <w:rPr>
          <w:rFonts w:ascii="Times New Roman" w:hAnsi="Times New Roman" w:cs="Times New Roman"/>
          <w:sz w:val="28"/>
          <w:szCs w:val="28"/>
        </w:rPr>
        <w:t xml:space="preserve">       Принято</w:t>
      </w:r>
    </w:p>
    <w:p w14:paraId="68AAD205" w14:textId="77777777" w:rsidR="002E2A49" w:rsidRPr="00F50122" w:rsidRDefault="002E2A49" w:rsidP="002E2A49">
      <w:pPr>
        <w:pStyle w:val="ConsNormal"/>
        <w:widowControl/>
        <w:ind w:right="0" w:firstLine="540"/>
        <w:rPr>
          <w:rFonts w:ascii="Times New Roman" w:hAnsi="Times New Roman" w:cs="Times New Roman"/>
          <w:sz w:val="28"/>
          <w:szCs w:val="28"/>
        </w:rPr>
      </w:pPr>
      <w:r w:rsidRPr="002E39E5">
        <w:rPr>
          <w:rFonts w:ascii="Times New Roman" w:hAnsi="Times New Roman" w:cs="Times New Roman"/>
          <w:sz w:val="28"/>
          <w:szCs w:val="28"/>
        </w:rPr>
        <w:t>Собранием депутатов</w:t>
      </w:r>
      <w:r w:rsidRPr="002E39E5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E39E5">
        <w:rPr>
          <w:rFonts w:ascii="Times New Roman" w:hAnsi="Times New Roman" w:cs="Times New Roman"/>
          <w:sz w:val="28"/>
          <w:szCs w:val="28"/>
        </w:rPr>
        <w:tab/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2E39E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E2A49">
        <w:rPr>
          <w:rFonts w:ascii="Times New Roman" w:hAnsi="Times New Roman" w:cs="Times New Roman"/>
          <w:sz w:val="28"/>
          <w:szCs w:val="28"/>
        </w:rPr>
        <w:t xml:space="preserve">                31</w:t>
      </w:r>
      <w:r>
        <w:rPr>
          <w:rFonts w:ascii="Times New Roman" w:hAnsi="Times New Roman" w:cs="Times New Roman"/>
          <w:sz w:val="28"/>
          <w:szCs w:val="28"/>
        </w:rPr>
        <w:t>января 2025 года</w:t>
      </w:r>
    </w:p>
    <w:p w14:paraId="7C47F3B0" w14:textId="77777777" w:rsidR="002E2A49" w:rsidRPr="002E39E5" w:rsidRDefault="002E2A49" w:rsidP="002E2A49">
      <w:pPr>
        <w:pStyle w:val="ConsNormal"/>
        <w:widowControl/>
        <w:ind w:right="0" w:firstLine="0"/>
        <w:rPr>
          <w:rFonts w:ascii="Times New Roman" w:hAnsi="Times New Roman" w:cs="Times New Roman"/>
          <w:sz w:val="24"/>
        </w:rPr>
      </w:pPr>
      <w:r w:rsidRPr="002E39E5">
        <w:rPr>
          <w:rFonts w:ascii="Times New Roman" w:hAnsi="Times New Roman" w:cs="Times New Roman"/>
          <w:sz w:val="24"/>
        </w:rPr>
        <w:t xml:space="preserve">        </w:t>
      </w:r>
    </w:p>
    <w:p w14:paraId="6F5C9A06" w14:textId="77777777" w:rsidR="002E2A49" w:rsidRPr="002E39E5" w:rsidRDefault="002E2A49" w:rsidP="002E2A49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E39E5">
        <w:rPr>
          <w:rFonts w:ascii="Times New Roman" w:hAnsi="Times New Roman" w:cs="Times New Roman"/>
          <w:color w:val="000000"/>
          <w:sz w:val="28"/>
          <w:szCs w:val="28"/>
        </w:rPr>
        <w:t xml:space="preserve">В соответствии с требованиями Бюджетного кодекса Российской Федерации, </w:t>
      </w:r>
      <w:r w:rsidRPr="002E39E5">
        <w:rPr>
          <w:rFonts w:ascii="Times New Roman" w:hAnsi="Times New Roman" w:cs="Times New Roman"/>
          <w:sz w:val="28"/>
          <w:szCs w:val="28"/>
        </w:rPr>
        <w:t xml:space="preserve">Собрание депутатов </w:t>
      </w:r>
      <w:proofErr w:type="spellStart"/>
      <w:r w:rsidRPr="002E39E5">
        <w:rPr>
          <w:rFonts w:ascii="Times New Roman" w:hAnsi="Times New Roman" w:cs="Times New Roman"/>
          <w:sz w:val="28"/>
          <w:szCs w:val="28"/>
        </w:rPr>
        <w:t>Зеленовского</w:t>
      </w:r>
      <w:proofErr w:type="spellEnd"/>
      <w:r w:rsidRPr="002E39E5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</w:p>
    <w:p w14:paraId="4E8DD862" w14:textId="77777777" w:rsidR="002E2A49" w:rsidRPr="002E39E5" w:rsidRDefault="002E2A49" w:rsidP="002E2A49">
      <w:pPr>
        <w:pStyle w:val="ConsNormal"/>
        <w:widowControl/>
        <w:ind w:right="0" w:firstLine="540"/>
        <w:jc w:val="center"/>
        <w:rPr>
          <w:rFonts w:ascii="Times New Roman" w:hAnsi="Times New Roman" w:cs="Times New Roman"/>
          <w:sz w:val="28"/>
          <w:szCs w:val="28"/>
        </w:rPr>
      </w:pPr>
    </w:p>
    <w:p w14:paraId="32B2F959" w14:textId="77777777" w:rsidR="002E2A49" w:rsidRPr="002E39E5" w:rsidRDefault="002E2A49" w:rsidP="002E2A49">
      <w:pPr>
        <w:pStyle w:val="ConsNormal"/>
        <w:widowControl/>
        <w:ind w:right="0"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E39E5">
        <w:rPr>
          <w:rFonts w:ascii="Times New Roman" w:hAnsi="Times New Roman" w:cs="Times New Roman"/>
          <w:b/>
          <w:sz w:val="28"/>
          <w:szCs w:val="28"/>
        </w:rPr>
        <w:t>Р Е Ш И Л О:</w:t>
      </w:r>
    </w:p>
    <w:p w14:paraId="1714ABB1" w14:textId="77777777" w:rsidR="002E2A49" w:rsidRPr="002E39E5" w:rsidRDefault="002E2A49" w:rsidP="002E2A49">
      <w:pPr>
        <w:pStyle w:val="ConsPlusNormal"/>
        <w:jc w:val="both"/>
        <w:rPr>
          <w:b/>
        </w:rPr>
      </w:pPr>
      <w:r w:rsidRPr="002E39E5">
        <w:rPr>
          <w:b/>
        </w:rPr>
        <w:t xml:space="preserve">Статья 1. </w:t>
      </w:r>
    </w:p>
    <w:p w14:paraId="0F0B6F68" w14:textId="77777777" w:rsidR="002E2A49" w:rsidRPr="002E39E5" w:rsidRDefault="002E2A49" w:rsidP="002E2A49">
      <w:pPr>
        <w:pStyle w:val="ConsPlusNormal"/>
        <w:jc w:val="both"/>
        <w:rPr>
          <w:b/>
        </w:rPr>
      </w:pPr>
    </w:p>
    <w:p w14:paraId="44BDB4E9" w14:textId="77777777" w:rsidR="002E2A49" w:rsidRDefault="002E2A49" w:rsidP="002E2A49">
      <w:pPr>
        <w:pStyle w:val="ConsPlusNormal"/>
        <w:ind w:firstLine="709"/>
        <w:jc w:val="both"/>
      </w:pPr>
      <w:r w:rsidRPr="001A56AD">
        <w:t xml:space="preserve">Внести в Решение Собрания депутатов </w:t>
      </w:r>
      <w:proofErr w:type="spellStart"/>
      <w:r w:rsidRPr="001A56AD">
        <w:t>Зеленовского</w:t>
      </w:r>
      <w:proofErr w:type="spellEnd"/>
      <w:r w:rsidRPr="001A56AD">
        <w:t xml:space="preserve"> сельского поселения     № </w:t>
      </w:r>
      <w:r>
        <w:t>107</w:t>
      </w:r>
      <w:r w:rsidRPr="001A56AD">
        <w:t xml:space="preserve"> от 2</w:t>
      </w:r>
      <w:r>
        <w:t>6</w:t>
      </w:r>
      <w:r w:rsidRPr="001A56AD">
        <w:t>.12.202</w:t>
      </w:r>
      <w:r>
        <w:t>4</w:t>
      </w:r>
      <w:r w:rsidRPr="001A56AD">
        <w:t xml:space="preserve"> г «О бюджете </w:t>
      </w:r>
      <w:proofErr w:type="spellStart"/>
      <w:r w:rsidRPr="001A56AD">
        <w:t>Зеленовского</w:t>
      </w:r>
      <w:proofErr w:type="spellEnd"/>
      <w:r w:rsidRPr="001A56AD">
        <w:t xml:space="preserve"> сельского поселения Тарасовского района на 202</w:t>
      </w:r>
      <w:r>
        <w:t>5</w:t>
      </w:r>
      <w:r w:rsidRPr="001A56AD">
        <w:t xml:space="preserve"> год и на плановый период 202</w:t>
      </w:r>
      <w:r>
        <w:t>6</w:t>
      </w:r>
      <w:r w:rsidRPr="001A56AD">
        <w:t xml:space="preserve"> и 202</w:t>
      </w:r>
      <w:r>
        <w:t>7</w:t>
      </w:r>
      <w:r w:rsidRPr="001A56AD">
        <w:t xml:space="preserve"> годов» следующие изменения:</w:t>
      </w:r>
    </w:p>
    <w:p w14:paraId="3CD2171A" w14:textId="77777777" w:rsidR="002E2A49" w:rsidRDefault="002E2A49" w:rsidP="002E2A4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статье 1: </w:t>
      </w:r>
    </w:p>
    <w:p w14:paraId="62CD0CB8" w14:textId="77777777" w:rsidR="002E2A49" w:rsidRPr="0039534F" w:rsidRDefault="002E2A49" w:rsidP="002E2A49">
      <w:pPr>
        <w:numPr>
          <w:ilvl w:val="0"/>
          <w:numId w:val="38"/>
        </w:numPr>
        <w:suppressAutoHyphens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534F">
        <w:rPr>
          <w:rFonts w:ascii="Times New Roman" w:hAnsi="Times New Roman" w:cs="Times New Roman"/>
          <w:sz w:val="28"/>
          <w:szCs w:val="28"/>
        </w:rPr>
        <w:t>в пункте 1 подпункте 2 цифру «19600,7» заменить цифрой «19864,1»;</w:t>
      </w:r>
    </w:p>
    <w:p w14:paraId="6F6DEB99" w14:textId="77777777" w:rsidR="002E2A49" w:rsidRPr="0039534F" w:rsidRDefault="002E2A49" w:rsidP="002E2A49">
      <w:pPr>
        <w:pStyle w:val="ConsPlusNormal"/>
        <w:ind w:firstLine="709"/>
        <w:jc w:val="both"/>
      </w:pPr>
      <w:r w:rsidRPr="0039534F">
        <w:t>2)</w:t>
      </w:r>
      <w:r w:rsidRPr="0039534F">
        <w:tab/>
        <w:t>в пункте 1 подпункте 5 цифру «0,0» заменить цифрой «263,4».</w:t>
      </w:r>
    </w:p>
    <w:p w14:paraId="66F436FA" w14:textId="77777777" w:rsidR="002E2A49" w:rsidRPr="0039534F" w:rsidRDefault="002E2A49" w:rsidP="002E2A49">
      <w:pPr>
        <w:pStyle w:val="ConsPlusNormal"/>
        <w:jc w:val="both"/>
      </w:pPr>
    </w:p>
    <w:p w14:paraId="41EE1253" w14:textId="77777777" w:rsidR="002E2A49" w:rsidRPr="0036634F" w:rsidRDefault="002E2A49" w:rsidP="002E2A49">
      <w:pPr>
        <w:jc w:val="both"/>
        <w:rPr>
          <w:rFonts w:ascii="Times New Roman" w:hAnsi="Times New Roman" w:cs="Times New Roman"/>
          <w:sz w:val="28"/>
          <w:szCs w:val="28"/>
        </w:rPr>
      </w:pPr>
      <w:r w:rsidRPr="0036634F">
        <w:rPr>
          <w:rFonts w:ascii="Times New Roman" w:hAnsi="Times New Roman" w:cs="Times New Roman"/>
          <w:sz w:val="28"/>
          <w:szCs w:val="28"/>
        </w:rPr>
        <w:lastRenderedPageBreak/>
        <w:t xml:space="preserve">      Приложения №   2, 4, 5, 6 изложить в новой редакции согласно приложениям, к настоящему решению.</w:t>
      </w:r>
    </w:p>
    <w:p w14:paraId="6541DD81" w14:textId="77777777" w:rsidR="002E2A49" w:rsidRPr="0036634F" w:rsidRDefault="002E2A49" w:rsidP="002E2A49">
      <w:pPr>
        <w:autoSpaceDE w:val="0"/>
        <w:autoSpaceDN w:val="0"/>
        <w:adjustRightInd w:val="0"/>
        <w:ind w:left="644"/>
        <w:jc w:val="both"/>
        <w:rPr>
          <w:rFonts w:ascii="Times New Roman" w:hAnsi="Times New Roman" w:cs="Times New Roman"/>
          <w:sz w:val="28"/>
          <w:szCs w:val="28"/>
        </w:rPr>
      </w:pPr>
    </w:p>
    <w:p w14:paraId="2ADB9886" w14:textId="77777777" w:rsidR="002E2A49" w:rsidRPr="002E39E5" w:rsidRDefault="002E2A49" w:rsidP="002E2A49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E39E5">
        <w:rPr>
          <w:rFonts w:ascii="Times New Roman" w:hAnsi="Times New Roman" w:cs="Times New Roman"/>
          <w:b/>
          <w:sz w:val="28"/>
          <w:szCs w:val="28"/>
        </w:rPr>
        <w:t>Статья 2</w:t>
      </w:r>
      <w:r w:rsidRPr="002E39E5">
        <w:rPr>
          <w:rFonts w:ascii="Times New Roman" w:hAnsi="Times New Roman" w:cs="Times New Roman"/>
          <w:sz w:val="28"/>
          <w:szCs w:val="28"/>
        </w:rPr>
        <w:t>.</w:t>
      </w:r>
    </w:p>
    <w:p w14:paraId="45770D6B" w14:textId="77777777" w:rsidR="002E2A49" w:rsidRPr="0039534F" w:rsidRDefault="002E2A49" w:rsidP="002E2A49">
      <w:pPr>
        <w:ind w:firstLine="737"/>
        <w:jc w:val="both"/>
        <w:rPr>
          <w:rFonts w:ascii="Times New Roman" w:hAnsi="Times New Roman" w:cs="Times New Roman"/>
          <w:b/>
          <w:snapToGrid w:val="0"/>
          <w:sz w:val="28"/>
          <w:szCs w:val="28"/>
        </w:rPr>
      </w:pPr>
      <w:r w:rsidRPr="0039534F">
        <w:rPr>
          <w:rFonts w:ascii="Times New Roman" w:hAnsi="Times New Roman" w:cs="Times New Roman"/>
          <w:sz w:val="28"/>
          <w:szCs w:val="28"/>
        </w:rPr>
        <w:t>Настоящее решение вступает в силу со дня его официального опубликования.</w:t>
      </w:r>
    </w:p>
    <w:p w14:paraId="034A9951" w14:textId="77777777" w:rsidR="002E2A49" w:rsidRPr="0039534F" w:rsidRDefault="002E2A49" w:rsidP="002E2A49">
      <w:pPr>
        <w:pStyle w:val="ConsNormal"/>
        <w:widowControl/>
        <w:ind w:right="0" w:firstLine="540"/>
        <w:rPr>
          <w:rFonts w:ascii="Times New Roman" w:hAnsi="Times New Roman" w:cs="Times New Roman"/>
          <w:snapToGrid w:val="0"/>
          <w:sz w:val="28"/>
          <w:szCs w:val="28"/>
        </w:rPr>
      </w:pPr>
    </w:p>
    <w:p w14:paraId="5FE86AED" w14:textId="77777777" w:rsidR="002E2A49" w:rsidRDefault="002E2A49" w:rsidP="002E2A49">
      <w:pPr>
        <w:pStyle w:val="ConsNormal"/>
        <w:widowControl/>
        <w:ind w:right="0" w:firstLine="540"/>
        <w:rPr>
          <w:rFonts w:ascii="Times New Roman" w:hAnsi="Times New Roman" w:cs="Times New Roman"/>
          <w:snapToGrid w:val="0"/>
          <w:sz w:val="28"/>
          <w:szCs w:val="28"/>
        </w:rPr>
      </w:pPr>
    </w:p>
    <w:p w14:paraId="725AF045" w14:textId="77777777" w:rsidR="002E2A49" w:rsidRPr="002E39E5" w:rsidRDefault="002E2A49" w:rsidP="002E2A49">
      <w:pPr>
        <w:pStyle w:val="ConsNormal"/>
        <w:widowControl/>
        <w:ind w:right="0" w:firstLine="0"/>
        <w:rPr>
          <w:rFonts w:ascii="Times New Roman" w:hAnsi="Times New Roman" w:cs="Times New Roman"/>
          <w:snapToGrid w:val="0"/>
          <w:sz w:val="28"/>
          <w:szCs w:val="28"/>
        </w:rPr>
      </w:pPr>
      <w:r w:rsidRPr="002E39E5">
        <w:rPr>
          <w:rFonts w:ascii="Times New Roman" w:hAnsi="Times New Roman" w:cs="Times New Roman"/>
          <w:snapToGrid w:val="0"/>
          <w:sz w:val="28"/>
          <w:szCs w:val="28"/>
        </w:rPr>
        <w:t>Председатель Собрания депутатов</w:t>
      </w:r>
      <w:r>
        <w:rPr>
          <w:rFonts w:ascii="Times New Roman" w:hAnsi="Times New Roman" w:cs="Times New Roman"/>
          <w:snapToGrid w:val="0"/>
          <w:sz w:val="28"/>
          <w:szCs w:val="28"/>
        </w:rPr>
        <w:t xml:space="preserve"> – </w:t>
      </w:r>
    </w:p>
    <w:p w14:paraId="2F25C345" w14:textId="7E8CC98D" w:rsidR="00C7032C" w:rsidRDefault="002E2A49" w:rsidP="002E2A49">
      <w:pPr>
        <w:spacing w:after="0" w:line="240" w:lineRule="auto"/>
        <w:rPr>
          <w:rFonts w:ascii="Times New Roman" w:hAnsi="Times New Roman" w:cs="Times New Roman"/>
          <w:snapToGrid w:val="0"/>
          <w:sz w:val="28"/>
          <w:szCs w:val="28"/>
        </w:rPr>
      </w:pPr>
      <w:r w:rsidRPr="002E39E5">
        <w:rPr>
          <w:rFonts w:ascii="Times New Roman" w:hAnsi="Times New Roman" w:cs="Times New Roman"/>
          <w:snapToGrid w:val="0"/>
          <w:sz w:val="28"/>
          <w:szCs w:val="28"/>
        </w:rPr>
        <w:t xml:space="preserve">Глава </w:t>
      </w:r>
      <w:proofErr w:type="spellStart"/>
      <w:r w:rsidRPr="002E39E5">
        <w:rPr>
          <w:rFonts w:ascii="Times New Roman" w:hAnsi="Times New Roman" w:cs="Times New Roman"/>
          <w:sz w:val="28"/>
          <w:szCs w:val="28"/>
        </w:rPr>
        <w:t>Зеленовского</w:t>
      </w:r>
      <w:proofErr w:type="spellEnd"/>
      <w:r w:rsidRPr="002E39E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napToGrid w:val="0"/>
          <w:sz w:val="28"/>
          <w:szCs w:val="28"/>
        </w:rPr>
        <w:t>сельского поселения</w:t>
      </w:r>
      <w:r>
        <w:rPr>
          <w:rFonts w:ascii="Times New Roman" w:hAnsi="Times New Roman" w:cs="Times New Roman"/>
          <w:snapToGrid w:val="0"/>
          <w:sz w:val="28"/>
          <w:szCs w:val="28"/>
        </w:rPr>
        <w:tab/>
      </w:r>
      <w:r>
        <w:rPr>
          <w:rFonts w:ascii="Times New Roman" w:hAnsi="Times New Roman" w:cs="Times New Roman"/>
          <w:snapToGrid w:val="0"/>
          <w:sz w:val="28"/>
          <w:szCs w:val="28"/>
        </w:rPr>
        <w:tab/>
      </w:r>
      <w:r>
        <w:rPr>
          <w:rFonts w:ascii="Times New Roman" w:hAnsi="Times New Roman" w:cs="Times New Roman"/>
          <w:snapToGrid w:val="0"/>
          <w:sz w:val="28"/>
          <w:szCs w:val="28"/>
        </w:rPr>
        <w:tab/>
      </w:r>
      <w:r>
        <w:rPr>
          <w:rFonts w:ascii="Times New Roman" w:hAnsi="Times New Roman" w:cs="Times New Roman"/>
          <w:snapToGrid w:val="0"/>
          <w:sz w:val="28"/>
          <w:szCs w:val="28"/>
        </w:rPr>
        <w:tab/>
        <w:t xml:space="preserve">      </w:t>
      </w:r>
      <w:r w:rsidRPr="002E39E5">
        <w:rPr>
          <w:rFonts w:ascii="Times New Roman" w:hAnsi="Times New Roman" w:cs="Times New Roman"/>
          <w:snapToGrid w:val="0"/>
          <w:sz w:val="28"/>
          <w:szCs w:val="28"/>
        </w:rPr>
        <w:t>М.П. Родионо</w:t>
      </w:r>
      <w:r>
        <w:rPr>
          <w:rFonts w:ascii="Times New Roman" w:hAnsi="Times New Roman" w:cs="Times New Roman"/>
          <w:snapToGrid w:val="0"/>
          <w:sz w:val="28"/>
          <w:szCs w:val="28"/>
        </w:rPr>
        <w:t>в</w:t>
      </w:r>
    </w:p>
    <w:p w14:paraId="4632D678" w14:textId="77777777" w:rsidR="00BF706F" w:rsidRDefault="00BF706F" w:rsidP="002E2A49">
      <w:pPr>
        <w:spacing w:after="0" w:line="240" w:lineRule="auto"/>
        <w:rPr>
          <w:rFonts w:ascii="Times New Roman" w:hAnsi="Times New Roman" w:cs="Times New Roman"/>
          <w:snapToGrid w:val="0"/>
          <w:sz w:val="28"/>
          <w:szCs w:val="28"/>
        </w:rPr>
      </w:pPr>
    </w:p>
    <w:p w14:paraId="59441615" w14:textId="77777777" w:rsidR="00BF706F" w:rsidRDefault="00BF706F" w:rsidP="002E2A49">
      <w:pPr>
        <w:spacing w:after="0" w:line="240" w:lineRule="auto"/>
        <w:rPr>
          <w:rFonts w:ascii="Times New Roman" w:hAnsi="Times New Roman" w:cs="Times New Roman"/>
          <w:snapToGrid w:val="0"/>
          <w:sz w:val="28"/>
          <w:szCs w:val="28"/>
        </w:rPr>
      </w:pPr>
    </w:p>
    <w:p w14:paraId="13F1BC7A" w14:textId="77777777" w:rsidR="00BF706F" w:rsidRDefault="00BF706F" w:rsidP="002E2A49">
      <w:pPr>
        <w:spacing w:after="0" w:line="240" w:lineRule="auto"/>
        <w:rPr>
          <w:rFonts w:ascii="Times New Roman" w:hAnsi="Times New Roman" w:cs="Times New Roman"/>
          <w:snapToGrid w:val="0"/>
          <w:sz w:val="28"/>
          <w:szCs w:val="28"/>
        </w:rPr>
      </w:pPr>
    </w:p>
    <w:p w14:paraId="741BE535" w14:textId="77777777" w:rsidR="00BF706F" w:rsidRDefault="00BF706F" w:rsidP="002E2A49">
      <w:pPr>
        <w:spacing w:after="0" w:line="240" w:lineRule="auto"/>
        <w:rPr>
          <w:rFonts w:ascii="Times New Roman" w:hAnsi="Times New Roman" w:cs="Times New Roman"/>
          <w:snapToGrid w:val="0"/>
          <w:sz w:val="28"/>
          <w:szCs w:val="28"/>
        </w:rPr>
      </w:pPr>
    </w:p>
    <w:p w14:paraId="2AB131AA" w14:textId="77777777" w:rsidR="00BF706F" w:rsidRDefault="00BF706F" w:rsidP="002E2A49">
      <w:pPr>
        <w:spacing w:after="0" w:line="240" w:lineRule="auto"/>
        <w:rPr>
          <w:rFonts w:ascii="Times New Roman" w:hAnsi="Times New Roman" w:cs="Times New Roman"/>
          <w:snapToGrid w:val="0"/>
          <w:sz w:val="28"/>
          <w:szCs w:val="28"/>
        </w:rPr>
      </w:pPr>
    </w:p>
    <w:p w14:paraId="0DD0DDB5" w14:textId="77777777" w:rsidR="00BF706F" w:rsidRDefault="00BF706F" w:rsidP="002E2A49">
      <w:pPr>
        <w:spacing w:after="0" w:line="240" w:lineRule="auto"/>
        <w:rPr>
          <w:rFonts w:ascii="Times New Roman" w:hAnsi="Times New Roman" w:cs="Times New Roman"/>
          <w:snapToGrid w:val="0"/>
          <w:sz w:val="28"/>
          <w:szCs w:val="28"/>
        </w:rPr>
      </w:pPr>
    </w:p>
    <w:p w14:paraId="4F50E8C3" w14:textId="77777777" w:rsidR="00BF706F" w:rsidRPr="00D52E3C" w:rsidRDefault="00BF706F" w:rsidP="002E2A49">
      <w:pPr>
        <w:spacing w:after="0" w:line="240" w:lineRule="auto"/>
        <w:rPr>
          <w:rFonts w:ascii="Times New Roman" w:hAnsi="Times New Roman" w:cs="Times New Roman"/>
          <w:snapToGrid w:val="0"/>
          <w:sz w:val="24"/>
          <w:szCs w:val="24"/>
        </w:rPr>
      </w:pPr>
    </w:p>
    <w:p w14:paraId="1FE1D604" w14:textId="77777777" w:rsidR="00BF706F" w:rsidRPr="00D52E3C" w:rsidRDefault="00BF706F" w:rsidP="00BF706F">
      <w:pPr>
        <w:keepNext/>
        <w:spacing w:line="218" w:lineRule="auto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D52E3C">
        <w:rPr>
          <w:rFonts w:ascii="Times New Roman" w:hAnsi="Times New Roman" w:cs="Times New Roman"/>
          <w:b/>
          <w:bCs/>
          <w:sz w:val="24"/>
          <w:szCs w:val="24"/>
        </w:rPr>
        <w:t xml:space="preserve">Пояснительная записка к Решению Собрания депутатов </w:t>
      </w:r>
      <w:proofErr w:type="spellStart"/>
      <w:r w:rsidRPr="00D52E3C">
        <w:rPr>
          <w:rFonts w:ascii="Times New Roman" w:hAnsi="Times New Roman" w:cs="Times New Roman"/>
          <w:b/>
          <w:bCs/>
          <w:sz w:val="24"/>
          <w:szCs w:val="24"/>
        </w:rPr>
        <w:t>Зеленовского</w:t>
      </w:r>
      <w:proofErr w:type="spellEnd"/>
      <w:r w:rsidRPr="00D52E3C">
        <w:rPr>
          <w:rFonts w:ascii="Times New Roman" w:hAnsi="Times New Roman" w:cs="Times New Roman"/>
          <w:b/>
          <w:bCs/>
          <w:sz w:val="24"/>
          <w:szCs w:val="24"/>
        </w:rPr>
        <w:t xml:space="preserve"> сельского поселения №113 от 31.01.2025 г «О внесении изменений в решение Собрания депутатов </w:t>
      </w:r>
      <w:proofErr w:type="spellStart"/>
      <w:r w:rsidRPr="00D52E3C">
        <w:rPr>
          <w:rFonts w:ascii="Times New Roman" w:hAnsi="Times New Roman" w:cs="Times New Roman"/>
          <w:b/>
          <w:bCs/>
          <w:sz w:val="24"/>
          <w:szCs w:val="24"/>
        </w:rPr>
        <w:t>Зеленовского</w:t>
      </w:r>
      <w:proofErr w:type="spellEnd"/>
      <w:r w:rsidRPr="00D52E3C">
        <w:rPr>
          <w:rFonts w:ascii="Times New Roman" w:hAnsi="Times New Roman" w:cs="Times New Roman"/>
          <w:b/>
          <w:bCs/>
          <w:sz w:val="24"/>
          <w:szCs w:val="24"/>
        </w:rPr>
        <w:t xml:space="preserve"> сельского поселения №107 от 26.12.2024 г «О бюджете </w:t>
      </w:r>
      <w:proofErr w:type="spellStart"/>
      <w:r w:rsidRPr="00D52E3C">
        <w:rPr>
          <w:rFonts w:ascii="Times New Roman" w:hAnsi="Times New Roman" w:cs="Times New Roman"/>
          <w:b/>
          <w:bCs/>
          <w:sz w:val="24"/>
          <w:szCs w:val="24"/>
        </w:rPr>
        <w:t>Зеленовского</w:t>
      </w:r>
      <w:proofErr w:type="spellEnd"/>
      <w:r w:rsidRPr="00D52E3C">
        <w:rPr>
          <w:rFonts w:ascii="Times New Roman" w:hAnsi="Times New Roman" w:cs="Times New Roman"/>
          <w:b/>
          <w:bCs/>
          <w:sz w:val="24"/>
          <w:szCs w:val="24"/>
        </w:rPr>
        <w:t xml:space="preserve"> сельского поселения Тарасовского района на 2025год и на плановый период 2026 и 2027 годов»</w:t>
      </w:r>
    </w:p>
    <w:p w14:paraId="35DC2169" w14:textId="77777777" w:rsidR="00BF706F" w:rsidRPr="00D52E3C" w:rsidRDefault="00BF706F" w:rsidP="00BF706F">
      <w:pPr>
        <w:spacing w:line="218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8FA7755" w14:textId="77777777" w:rsidR="00BF706F" w:rsidRPr="00D52E3C" w:rsidRDefault="00BF706F" w:rsidP="00BF706F">
      <w:pPr>
        <w:keepNext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52E3C">
        <w:rPr>
          <w:rFonts w:ascii="Times New Roman" w:hAnsi="Times New Roman" w:cs="Times New Roman"/>
          <w:sz w:val="24"/>
          <w:szCs w:val="24"/>
        </w:rPr>
        <w:t xml:space="preserve">На рассмотрение Собранию депутатов </w:t>
      </w:r>
      <w:proofErr w:type="spellStart"/>
      <w:r w:rsidRPr="00D52E3C">
        <w:rPr>
          <w:rFonts w:ascii="Times New Roman" w:hAnsi="Times New Roman" w:cs="Times New Roman"/>
          <w:sz w:val="24"/>
          <w:szCs w:val="24"/>
        </w:rPr>
        <w:t>Зеленовского</w:t>
      </w:r>
      <w:proofErr w:type="spellEnd"/>
      <w:r w:rsidRPr="00D52E3C">
        <w:rPr>
          <w:rFonts w:ascii="Times New Roman" w:hAnsi="Times New Roman" w:cs="Times New Roman"/>
          <w:sz w:val="24"/>
          <w:szCs w:val="24"/>
        </w:rPr>
        <w:t xml:space="preserve"> сельского поселения предлагается Решение №113 от 31.01.2025 г </w:t>
      </w:r>
      <w:r w:rsidRPr="00D52E3C">
        <w:rPr>
          <w:rFonts w:ascii="Times New Roman" w:hAnsi="Times New Roman" w:cs="Times New Roman"/>
          <w:bCs/>
          <w:sz w:val="24"/>
          <w:szCs w:val="24"/>
        </w:rPr>
        <w:t xml:space="preserve">«О внесении изменений в решение Собрания депутатов </w:t>
      </w:r>
      <w:proofErr w:type="spellStart"/>
      <w:r w:rsidRPr="00D52E3C">
        <w:rPr>
          <w:rFonts w:ascii="Times New Roman" w:hAnsi="Times New Roman" w:cs="Times New Roman"/>
          <w:bCs/>
          <w:sz w:val="24"/>
          <w:szCs w:val="24"/>
        </w:rPr>
        <w:t>Зеленовского</w:t>
      </w:r>
      <w:proofErr w:type="spellEnd"/>
      <w:r w:rsidRPr="00D52E3C">
        <w:rPr>
          <w:rFonts w:ascii="Times New Roman" w:hAnsi="Times New Roman" w:cs="Times New Roman"/>
          <w:bCs/>
          <w:sz w:val="24"/>
          <w:szCs w:val="24"/>
        </w:rPr>
        <w:t xml:space="preserve"> сельского поселения от 26.12.2024 г № 107 «О бюджете </w:t>
      </w:r>
      <w:proofErr w:type="spellStart"/>
      <w:r w:rsidRPr="00D52E3C">
        <w:rPr>
          <w:rFonts w:ascii="Times New Roman" w:hAnsi="Times New Roman" w:cs="Times New Roman"/>
          <w:bCs/>
          <w:sz w:val="24"/>
          <w:szCs w:val="24"/>
        </w:rPr>
        <w:t>Зеленовского</w:t>
      </w:r>
      <w:proofErr w:type="spellEnd"/>
      <w:r w:rsidRPr="00D52E3C">
        <w:rPr>
          <w:rFonts w:ascii="Times New Roman" w:hAnsi="Times New Roman" w:cs="Times New Roman"/>
          <w:bCs/>
          <w:sz w:val="24"/>
          <w:szCs w:val="24"/>
        </w:rPr>
        <w:t xml:space="preserve"> сельского поселения Тарасовского района на 2025год и на плановый период 2026 и 2027 годов. </w:t>
      </w:r>
      <w:r w:rsidRPr="00D52E3C">
        <w:rPr>
          <w:rFonts w:ascii="Times New Roman" w:hAnsi="Times New Roman" w:cs="Times New Roman"/>
          <w:sz w:val="24"/>
          <w:szCs w:val="24"/>
        </w:rPr>
        <w:t>В данном решении внесены изменения в приложения № 2, 4, 5, 6. Они изложены в новой редакции.</w:t>
      </w:r>
    </w:p>
    <w:p w14:paraId="1BC0EEF1" w14:textId="77777777" w:rsidR="00BF706F" w:rsidRPr="00D52E3C" w:rsidRDefault="00BF706F" w:rsidP="00BF706F">
      <w:pPr>
        <w:jc w:val="both"/>
        <w:rPr>
          <w:rFonts w:ascii="Times New Roman" w:hAnsi="Times New Roman" w:cs="Times New Roman"/>
          <w:sz w:val="24"/>
          <w:szCs w:val="24"/>
        </w:rPr>
      </w:pPr>
      <w:r w:rsidRPr="00D52E3C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539B5F14" w14:textId="77777777" w:rsidR="00BF706F" w:rsidRPr="00D52E3C" w:rsidRDefault="00BF706F" w:rsidP="00BF706F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52E3C">
        <w:rPr>
          <w:rFonts w:ascii="Times New Roman" w:hAnsi="Times New Roman" w:cs="Times New Roman"/>
          <w:color w:val="000000"/>
          <w:sz w:val="24"/>
          <w:szCs w:val="24"/>
        </w:rPr>
        <w:t>1. Расходы на ремонт памятника "Стела участникам ВОВ" с благоустройством прилегающий территории (Иные закупки товаров, работ и услуг для обеспечения государственных (муниципальных нужд)</w:t>
      </w:r>
    </w:p>
    <w:p w14:paraId="0A9B5FB4" w14:textId="77777777" w:rsidR="00BF706F" w:rsidRPr="00D52E3C" w:rsidRDefault="00BF706F" w:rsidP="00BF706F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52E3C">
        <w:rPr>
          <w:rFonts w:ascii="Times New Roman" w:hAnsi="Times New Roman" w:cs="Times New Roman"/>
          <w:color w:val="000000"/>
          <w:sz w:val="24"/>
          <w:szCs w:val="24"/>
        </w:rPr>
        <w:t xml:space="preserve">  Увеличение расходов по КБК 951 0801 01402</w:t>
      </w:r>
      <w:r w:rsidRPr="00D52E3C">
        <w:rPr>
          <w:rFonts w:ascii="Times New Roman" w:hAnsi="Times New Roman" w:cs="Times New Roman"/>
          <w:color w:val="000000"/>
          <w:sz w:val="24"/>
          <w:szCs w:val="24"/>
          <w:lang w:val="en-US"/>
        </w:rPr>
        <w:t>S</w:t>
      </w:r>
      <w:r w:rsidRPr="00D52E3C">
        <w:rPr>
          <w:rFonts w:ascii="Times New Roman" w:hAnsi="Times New Roman" w:cs="Times New Roman"/>
          <w:color w:val="000000"/>
          <w:sz w:val="24"/>
          <w:szCs w:val="24"/>
        </w:rPr>
        <w:t>4640 244 увеличены на 263,4</w:t>
      </w:r>
      <w:r w:rsidRPr="00D52E3C">
        <w:rPr>
          <w:rFonts w:ascii="Times New Roman" w:hAnsi="Times New Roman" w:cs="Times New Roman"/>
          <w:sz w:val="24"/>
          <w:szCs w:val="24"/>
        </w:rPr>
        <w:t xml:space="preserve"> тыс. рублей. </w:t>
      </w:r>
      <w:r w:rsidRPr="00D52E3C">
        <w:rPr>
          <w:rFonts w:ascii="Times New Roman" w:hAnsi="Times New Roman" w:cs="Times New Roman"/>
          <w:color w:val="000000"/>
          <w:sz w:val="24"/>
          <w:szCs w:val="24"/>
        </w:rPr>
        <w:t>Расходы на ремонт памятника "Стела участникам ВОВ" с благоустройством прилегающий территории (Иные закупки товаров, работ и услуг для обеспечения государственных (муниципальных нужд)</w:t>
      </w:r>
    </w:p>
    <w:p w14:paraId="05B34347" w14:textId="77777777" w:rsidR="00BF706F" w:rsidRPr="00D52E3C" w:rsidRDefault="00BF706F" w:rsidP="00BF706F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52E3C">
        <w:rPr>
          <w:rFonts w:ascii="Times New Roman" w:hAnsi="Times New Roman" w:cs="Times New Roman"/>
          <w:color w:val="000000"/>
          <w:sz w:val="24"/>
          <w:szCs w:val="24"/>
        </w:rPr>
        <w:t>2.Перераспределены расходы. Увеличены КБК 0104 8910000190 247 на 15,3 тыс. рублей, уменьшены КБК 01 04 8910000190 244 на 15,3 тыс. рублей.</w:t>
      </w:r>
    </w:p>
    <w:p w14:paraId="4928A7D3" w14:textId="77777777" w:rsidR="00BF706F" w:rsidRPr="00D52E3C" w:rsidRDefault="00BF706F" w:rsidP="00BF706F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37BB29DC" w14:textId="77777777" w:rsidR="00BF706F" w:rsidRPr="00D52E3C" w:rsidRDefault="00BF706F" w:rsidP="00BF706F">
      <w:pPr>
        <w:jc w:val="both"/>
        <w:rPr>
          <w:rFonts w:ascii="Times New Roman" w:hAnsi="Times New Roman" w:cs="Times New Roman"/>
          <w:sz w:val="24"/>
          <w:szCs w:val="24"/>
        </w:rPr>
      </w:pPr>
      <w:r w:rsidRPr="00D52E3C">
        <w:rPr>
          <w:rFonts w:ascii="Times New Roman" w:hAnsi="Times New Roman" w:cs="Times New Roman"/>
          <w:color w:val="000000"/>
          <w:sz w:val="24"/>
          <w:szCs w:val="24"/>
        </w:rPr>
        <w:t xml:space="preserve"> В источники вовлечены нецелевые остатки в сумме 263,4 тыс. рублей, сложившиеся на 01.01.2025 г.</w:t>
      </w:r>
    </w:p>
    <w:p w14:paraId="2241BF74" w14:textId="77777777" w:rsidR="00BF706F" w:rsidRPr="00D52E3C" w:rsidRDefault="00BF706F" w:rsidP="00BF706F">
      <w:pPr>
        <w:ind w:firstLine="709"/>
        <w:jc w:val="both"/>
        <w:outlineLvl w:val="6"/>
        <w:rPr>
          <w:rFonts w:ascii="Times New Roman" w:hAnsi="Times New Roman" w:cs="Times New Roman"/>
          <w:sz w:val="24"/>
          <w:szCs w:val="24"/>
        </w:rPr>
      </w:pPr>
    </w:p>
    <w:p w14:paraId="4F5A9982" w14:textId="77777777" w:rsidR="00BF706F" w:rsidRPr="00D52E3C" w:rsidRDefault="00BF706F" w:rsidP="00BF706F">
      <w:pPr>
        <w:ind w:firstLine="709"/>
        <w:jc w:val="both"/>
        <w:outlineLvl w:val="6"/>
        <w:rPr>
          <w:rFonts w:ascii="Times New Roman" w:hAnsi="Times New Roman" w:cs="Times New Roman"/>
          <w:sz w:val="24"/>
          <w:szCs w:val="24"/>
        </w:rPr>
      </w:pPr>
    </w:p>
    <w:p w14:paraId="61BFFE4B" w14:textId="77777777" w:rsidR="00BF706F" w:rsidRPr="00D52E3C" w:rsidRDefault="00BF706F" w:rsidP="00BF706F">
      <w:pPr>
        <w:ind w:firstLine="709"/>
        <w:jc w:val="both"/>
        <w:outlineLvl w:val="6"/>
        <w:rPr>
          <w:rFonts w:ascii="Times New Roman" w:hAnsi="Times New Roman" w:cs="Times New Roman"/>
          <w:sz w:val="24"/>
          <w:szCs w:val="24"/>
        </w:rPr>
      </w:pPr>
    </w:p>
    <w:p w14:paraId="1D8B7CEF" w14:textId="77777777" w:rsidR="00BF706F" w:rsidRPr="00D52E3C" w:rsidRDefault="00BF706F" w:rsidP="00BF706F">
      <w:pPr>
        <w:jc w:val="both"/>
        <w:rPr>
          <w:rFonts w:ascii="Times New Roman" w:hAnsi="Times New Roman" w:cs="Times New Roman"/>
          <w:sz w:val="24"/>
          <w:szCs w:val="24"/>
        </w:rPr>
      </w:pPr>
      <w:r w:rsidRPr="00D52E3C">
        <w:rPr>
          <w:rFonts w:ascii="Times New Roman" w:hAnsi="Times New Roman" w:cs="Times New Roman"/>
          <w:sz w:val="24"/>
          <w:szCs w:val="24"/>
        </w:rPr>
        <w:t>Глава Администрации</w:t>
      </w:r>
    </w:p>
    <w:p w14:paraId="0B448FB4" w14:textId="7DE22958" w:rsidR="00BF706F" w:rsidRPr="00D52E3C" w:rsidRDefault="00BF706F" w:rsidP="00BF706F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52E3C">
        <w:rPr>
          <w:rFonts w:ascii="Times New Roman" w:hAnsi="Times New Roman" w:cs="Times New Roman"/>
          <w:sz w:val="24"/>
          <w:szCs w:val="24"/>
        </w:rPr>
        <w:t>Зеленовского</w:t>
      </w:r>
      <w:proofErr w:type="spellEnd"/>
      <w:r w:rsidRPr="00D52E3C">
        <w:rPr>
          <w:rFonts w:ascii="Times New Roman" w:hAnsi="Times New Roman" w:cs="Times New Roman"/>
          <w:sz w:val="24"/>
          <w:szCs w:val="24"/>
        </w:rPr>
        <w:t xml:space="preserve"> сельского поселения</w:t>
      </w:r>
      <w:r w:rsidRPr="00D52E3C">
        <w:rPr>
          <w:rFonts w:ascii="Times New Roman" w:hAnsi="Times New Roman" w:cs="Times New Roman"/>
          <w:sz w:val="24"/>
          <w:szCs w:val="24"/>
        </w:rPr>
        <w:tab/>
      </w:r>
      <w:r w:rsidRPr="00D52E3C">
        <w:rPr>
          <w:rFonts w:ascii="Times New Roman" w:hAnsi="Times New Roman" w:cs="Times New Roman"/>
          <w:sz w:val="24"/>
          <w:szCs w:val="24"/>
        </w:rPr>
        <w:tab/>
      </w:r>
      <w:r w:rsidRPr="00D52E3C">
        <w:rPr>
          <w:rFonts w:ascii="Times New Roman" w:hAnsi="Times New Roman" w:cs="Times New Roman"/>
          <w:sz w:val="24"/>
          <w:szCs w:val="24"/>
        </w:rPr>
        <w:tab/>
      </w:r>
      <w:r w:rsidRPr="00D52E3C">
        <w:rPr>
          <w:rFonts w:ascii="Times New Roman" w:hAnsi="Times New Roman" w:cs="Times New Roman"/>
          <w:sz w:val="24"/>
          <w:szCs w:val="24"/>
        </w:rPr>
        <w:tab/>
      </w:r>
      <w:r w:rsidRPr="00D52E3C">
        <w:rPr>
          <w:rFonts w:ascii="Times New Roman" w:hAnsi="Times New Roman" w:cs="Times New Roman"/>
          <w:sz w:val="24"/>
          <w:szCs w:val="24"/>
        </w:rPr>
        <w:tab/>
        <w:t>Т.И. Обухова</w:t>
      </w:r>
    </w:p>
    <w:p w14:paraId="53BB41EE" w14:textId="77777777" w:rsidR="00BF706F" w:rsidRPr="00D52E3C" w:rsidRDefault="00BF706F" w:rsidP="002E2A49">
      <w:pPr>
        <w:spacing w:after="0" w:line="240" w:lineRule="auto"/>
        <w:rPr>
          <w:rFonts w:ascii="Times New Roman" w:hAnsi="Times New Roman" w:cs="Times New Roman"/>
          <w:snapToGrid w:val="0"/>
          <w:sz w:val="24"/>
          <w:szCs w:val="24"/>
        </w:rPr>
      </w:pPr>
    </w:p>
    <w:p w14:paraId="2EB1B1D9" w14:textId="77777777" w:rsidR="00BF706F" w:rsidRPr="00D52E3C" w:rsidRDefault="00BF706F" w:rsidP="002E2A49">
      <w:pPr>
        <w:spacing w:after="0" w:line="240" w:lineRule="auto"/>
        <w:rPr>
          <w:rFonts w:ascii="Times New Roman" w:hAnsi="Times New Roman" w:cs="Times New Roman"/>
          <w:snapToGrid w:val="0"/>
          <w:sz w:val="24"/>
          <w:szCs w:val="24"/>
        </w:rPr>
      </w:pPr>
    </w:p>
    <w:p w14:paraId="1D6806F0" w14:textId="77777777" w:rsidR="00BF706F" w:rsidRPr="00D52E3C" w:rsidRDefault="00BF706F" w:rsidP="002E2A49">
      <w:pPr>
        <w:spacing w:after="0" w:line="240" w:lineRule="auto"/>
        <w:rPr>
          <w:rFonts w:ascii="Times New Roman" w:hAnsi="Times New Roman" w:cs="Times New Roman"/>
          <w:snapToGrid w:val="0"/>
          <w:sz w:val="24"/>
          <w:szCs w:val="24"/>
        </w:rPr>
      </w:pPr>
    </w:p>
    <w:p w14:paraId="12B4BD3A" w14:textId="77777777" w:rsidR="00BF706F" w:rsidRPr="00D52E3C" w:rsidRDefault="00BF706F" w:rsidP="002E2A49">
      <w:pPr>
        <w:spacing w:after="0" w:line="240" w:lineRule="auto"/>
        <w:rPr>
          <w:rFonts w:ascii="Times New Roman" w:hAnsi="Times New Roman" w:cs="Times New Roman"/>
          <w:snapToGrid w:val="0"/>
          <w:sz w:val="24"/>
          <w:szCs w:val="24"/>
        </w:rPr>
      </w:pPr>
    </w:p>
    <w:p w14:paraId="403950A7" w14:textId="77777777" w:rsidR="00BF706F" w:rsidRPr="00D52E3C" w:rsidRDefault="00BF706F" w:rsidP="002E2A49">
      <w:pPr>
        <w:spacing w:after="0" w:line="240" w:lineRule="auto"/>
        <w:rPr>
          <w:rFonts w:ascii="Times New Roman" w:hAnsi="Times New Roman" w:cs="Times New Roman"/>
          <w:snapToGrid w:val="0"/>
          <w:sz w:val="24"/>
          <w:szCs w:val="24"/>
        </w:rPr>
      </w:pPr>
    </w:p>
    <w:p w14:paraId="057FEDE7" w14:textId="23EB6417" w:rsidR="00BF706F" w:rsidRDefault="006C22B5" w:rsidP="002E2A49">
      <w:pPr>
        <w:spacing w:after="0" w:line="240" w:lineRule="auto"/>
        <w:rPr>
          <w:rFonts w:ascii="Times New Roman" w:hAnsi="Times New Roman" w:cs="Times New Roman"/>
          <w:snapToGrid w:val="0"/>
          <w:sz w:val="28"/>
          <w:szCs w:val="28"/>
        </w:rPr>
      </w:pPr>
      <w:r w:rsidRPr="006C22B5">
        <w:rPr>
          <w:rFonts w:ascii="Times New Roman" w:hAnsi="Times New Roman" w:cs="Times New Roman"/>
          <w:snapToGrid w:val="0"/>
          <w:sz w:val="28"/>
          <w:szCs w:val="28"/>
        </w:rPr>
        <w:object w:dxaOrig="9355" w:dyaOrig="12391" w14:anchorId="7315793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6pt;height:619.65pt" o:ole="">
            <v:imagedata r:id="rId9" o:title=""/>
          </v:shape>
          <o:OLEObject Type="Embed" ProgID="Word.Document.12" ShapeID="_x0000_i1025" DrawAspect="Content" ObjectID="_1835769066" r:id="rId10">
            <o:FieldCodes>\s</o:FieldCodes>
          </o:OLEObject>
        </w:object>
      </w:r>
      <w:r w:rsidRPr="006C22B5">
        <w:rPr>
          <w:rFonts w:ascii="Times New Roman" w:hAnsi="Times New Roman" w:cs="Times New Roman"/>
          <w:snapToGrid w:val="0"/>
          <w:sz w:val="28"/>
          <w:szCs w:val="28"/>
        </w:rPr>
        <w:object w:dxaOrig="9355" w:dyaOrig="14157" w14:anchorId="19D82792">
          <v:shape id="_x0000_i1026" type="#_x0000_t75" style="width:467.6pt;height:707.75pt" o:ole="">
            <v:imagedata r:id="rId11" o:title=""/>
          </v:shape>
          <o:OLEObject Type="Embed" ProgID="Word.Document.12" ShapeID="_x0000_i1026" DrawAspect="Content" ObjectID="_1835769067" r:id="rId12">
            <o:FieldCodes>\s</o:FieldCodes>
          </o:OLEObject>
        </w:object>
      </w:r>
      <w:r w:rsidRPr="006C22B5">
        <w:rPr>
          <w:rFonts w:ascii="Times New Roman" w:hAnsi="Times New Roman" w:cs="Times New Roman"/>
          <w:snapToGrid w:val="0"/>
          <w:sz w:val="28"/>
          <w:szCs w:val="28"/>
        </w:rPr>
        <w:object w:dxaOrig="9355" w:dyaOrig="14089" w14:anchorId="1472D7CB">
          <v:shape id="_x0000_i1027" type="#_x0000_t75" style="width:467.6pt;height:704.3pt" o:ole="">
            <v:imagedata r:id="rId13" o:title=""/>
          </v:shape>
          <o:OLEObject Type="Embed" ProgID="Word.Document.12" ShapeID="_x0000_i1027" DrawAspect="Content" ObjectID="_1835769068" r:id="rId14">
            <o:FieldCodes>\s</o:FieldCodes>
          </o:OLEObject>
        </w:object>
      </w:r>
      <w:r w:rsidRPr="006C22B5">
        <w:rPr>
          <w:rFonts w:ascii="Times New Roman" w:hAnsi="Times New Roman" w:cs="Times New Roman"/>
          <w:snapToGrid w:val="0"/>
          <w:sz w:val="28"/>
          <w:szCs w:val="28"/>
        </w:rPr>
        <w:object w:dxaOrig="9355" w:dyaOrig="14500" w14:anchorId="14CD52BA">
          <v:shape id="_x0000_i1028" type="#_x0000_t75" style="width:467.6pt;height:725pt" o:ole="">
            <v:imagedata r:id="rId15" o:title=""/>
          </v:shape>
          <o:OLEObject Type="Embed" ProgID="Word.Document.12" ShapeID="_x0000_i1028" DrawAspect="Content" ObjectID="_1835769069" r:id="rId16">
            <o:FieldCodes>\s</o:FieldCodes>
          </o:OLEObject>
        </w:object>
      </w:r>
    </w:p>
    <w:p w14:paraId="150A9568" w14:textId="77777777" w:rsidR="00BF706F" w:rsidRDefault="00BF706F" w:rsidP="002E2A49">
      <w:pPr>
        <w:spacing w:after="0" w:line="240" w:lineRule="auto"/>
        <w:rPr>
          <w:rFonts w:ascii="Times New Roman" w:hAnsi="Times New Roman" w:cs="Times New Roman"/>
          <w:snapToGrid w:val="0"/>
          <w:sz w:val="28"/>
          <w:szCs w:val="28"/>
        </w:rPr>
      </w:pPr>
    </w:p>
    <w:p w14:paraId="263006E9" w14:textId="77777777" w:rsidR="00BF706F" w:rsidRDefault="00BF706F" w:rsidP="002E2A49">
      <w:pPr>
        <w:spacing w:after="0" w:line="240" w:lineRule="auto"/>
        <w:rPr>
          <w:rFonts w:ascii="Times New Roman" w:hAnsi="Times New Roman" w:cs="Times New Roman"/>
          <w:snapToGrid w:val="0"/>
          <w:sz w:val="28"/>
          <w:szCs w:val="28"/>
        </w:rPr>
      </w:pPr>
    </w:p>
    <w:p w14:paraId="7AC5E6F6" w14:textId="77777777" w:rsidR="00BF706F" w:rsidRDefault="00BF706F" w:rsidP="002E2A49">
      <w:pPr>
        <w:spacing w:after="0" w:line="240" w:lineRule="auto"/>
        <w:rPr>
          <w:rFonts w:ascii="Times New Roman" w:hAnsi="Times New Roman" w:cs="Times New Roman"/>
          <w:snapToGrid w:val="0"/>
          <w:sz w:val="28"/>
          <w:szCs w:val="28"/>
        </w:rPr>
      </w:pPr>
    </w:p>
    <w:p w14:paraId="7A29F538" w14:textId="77777777" w:rsidR="00BF706F" w:rsidRDefault="00BF706F" w:rsidP="002E2A49">
      <w:pPr>
        <w:spacing w:after="0" w:line="240" w:lineRule="auto"/>
        <w:rPr>
          <w:rFonts w:ascii="Times New Roman" w:hAnsi="Times New Roman" w:cs="Times New Roman"/>
          <w:snapToGrid w:val="0"/>
          <w:sz w:val="28"/>
          <w:szCs w:val="28"/>
        </w:rPr>
      </w:pPr>
    </w:p>
    <w:p w14:paraId="4C49F7C9" w14:textId="77777777" w:rsidR="00BF706F" w:rsidRDefault="00BF706F" w:rsidP="002E2A49">
      <w:pPr>
        <w:spacing w:after="0" w:line="240" w:lineRule="auto"/>
        <w:rPr>
          <w:rFonts w:ascii="Times New Roman" w:hAnsi="Times New Roman" w:cs="Times New Roman"/>
          <w:snapToGrid w:val="0"/>
          <w:sz w:val="28"/>
          <w:szCs w:val="28"/>
        </w:rPr>
      </w:pPr>
    </w:p>
    <w:p w14:paraId="23D9FE2D" w14:textId="77777777" w:rsidR="00BF706F" w:rsidRDefault="00BF706F" w:rsidP="002E2A49">
      <w:pPr>
        <w:spacing w:after="0" w:line="240" w:lineRule="auto"/>
        <w:rPr>
          <w:rFonts w:ascii="Times New Roman" w:hAnsi="Times New Roman" w:cs="Times New Roman"/>
          <w:snapToGrid w:val="0"/>
          <w:sz w:val="28"/>
          <w:szCs w:val="28"/>
        </w:rPr>
      </w:pPr>
    </w:p>
    <w:p w14:paraId="6E3AB99B" w14:textId="77777777" w:rsidR="00BF706F" w:rsidRDefault="00BF706F" w:rsidP="002E2A49">
      <w:pPr>
        <w:spacing w:after="0" w:line="240" w:lineRule="auto"/>
        <w:rPr>
          <w:rFonts w:ascii="Times New Roman" w:hAnsi="Times New Roman" w:cs="Times New Roman"/>
          <w:snapToGrid w:val="0"/>
          <w:sz w:val="28"/>
          <w:szCs w:val="28"/>
        </w:rPr>
      </w:pPr>
    </w:p>
    <w:p w14:paraId="41687672" w14:textId="77777777" w:rsidR="00BF706F" w:rsidRDefault="00BF706F" w:rsidP="002E2A49">
      <w:pPr>
        <w:spacing w:after="0" w:line="240" w:lineRule="auto"/>
        <w:rPr>
          <w:rFonts w:ascii="Times New Roman" w:hAnsi="Times New Roman" w:cs="Times New Roman"/>
          <w:snapToGrid w:val="0"/>
          <w:sz w:val="28"/>
          <w:szCs w:val="28"/>
        </w:rPr>
      </w:pPr>
    </w:p>
    <w:p w14:paraId="6B539F9E" w14:textId="77777777" w:rsidR="00BF706F" w:rsidRDefault="00BF706F" w:rsidP="002E2A49">
      <w:pPr>
        <w:spacing w:after="0" w:line="240" w:lineRule="auto"/>
        <w:rPr>
          <w:rFonts w:ascii="Times New Roman" w:hAnsi="Times New Roman" w:cs="Times New Roman"/>
          <w:snapToGrid w:val="0"/>
          <w:sz w:val="28"/>
          <w:szCs w:val="28"/>
        </w:rPr>
      </w:pPr>
    </w:p>
    <w:p w14:paraId="09FC0375" w14:textId="77777777" w:rsidR="00BF706F" w:rsidRDefault="00BF706F" w:rsidP="002E2A49">
      <w:pPr>
        <w:spacing w:after="0" w:line="240" w:lineRule="auto"/>
        <w:rPr>
          <w:rFonts w:ascii="Times New Roman" w:hAnsi="Times New Roman" w:cs="Times New Roman"/>
          <w:snapToGrid w:val="0"/>
          <w:sz w:val="28"/>
          <w:szCs w:val="28"/>
        </w:rPr>
      </w:pPr>
    </w:p>
    <w:p w14:paraId="16CB4FE9" w14:textId="77777777" w:rsidR="00BF706F" w:rsidRDefault="00BF706F" w:rsidP="002E2A49">
      <w:pPr>
        <w:spacing w:after="0" w:line="240" w:lineRule="auto"/>
        <w:rPr>
          <w:rFonts w:ascii="Times New Roman" w:hAnsi="Times New Roman" w:cs="Times New Roman"/>
          <w:snapToGrid w:val="0"/>
          <w:sz w:val="28"/>
          <w:szCs w:val="28"/>
        </w:rPr>
      </w:pPr>
    </w:p>
    <w:p w14:paraId="7BBEDFC3" w14:textId="77777777" w:rsidR="00BF706F" w:rsidRDefault="00BF706F" w:rsidP="002E2A49">
      <w:pPr>
        <w:spacing w:after="0" w:line="240" w:lineRule="auto"/>
        <w:rPr>
          <w:rFonts w:ascii="Times New Roman" w:hAnsi="Times New Roman" w:cs="Times New Roman"/>
          <w:snapToGrid w:val="0"/>
          <w:sz w:val="28"/>
          <w:szCs w:val="28"/>
        </w:rPr>
      </w:pPr>
    </w:p>
    <w:p w14:paraId="342E5EB1" w14:textId="77777777" w:rsidR="00BF706F" w:rsidRDefault="00BF706F" w:rsidP="002E2A49">
      <w:pPr>
        <w:spacing w:after="0" w:line="240" w:lineRule="auto"/>
        <w:rPr>
          <w:rFonts w:ascii="Times New Roman" w:hAnsi="Times New Roman" w:cs="Times New Roman"/>
          <w:snapToGrid w:val="0"/>
          <w:sz w:val="28"/>
          <w:szCs w:val="28"/>
        </w:rPr>
      </w:pPr>
    </w:p>
    <w:p w14:paraId="24431DB6" w14:textId="77777777" w:rsidR="00BF706F" w:rsidRDefault="00BF706F" w:rsidP="002E2A49">
      <w:pPr>
        <w:spacing w:after="0" w:line="240" w:lineRule="auto"/>
        <w:rPr>
          <w:rFonts w:ascii="Times New Roman" w:hAnsi="Times New Roman" w:cs="Times New Roman"/>
          <w:snapToGrid w:val="0"/>
          <w:sz w:val="28"/>
          <w:szCs w:val="28"/>
        </w:rPr>
      </w:pPr>
    </w:p>
    <w:p w14:paraId="13E1630B" w14:textId="77777777" w:rsidR="00BF706F" w:rsidRDefault="00BF706F" w:rsidP="002E2A49">
      <w:pPr>
        <w:spacing w:after="0" w:line="240" w:lineRule="auto"/>
        <w:rPr>
          <w:rFonts w:ascii="Times New Roman" w:hAnsi="Times New Roman" w:cs="Times New Roman"/>
          <w:snapToGrid w:val="0"/>
          <w:sz w:val="28"/>
          <w:szCs w:val="28"/>
        </w:rPr>
      </w:pPr>
    </w:p>
    <w:p w14:paraId="70FD7397" w14:textId="77777777" w:rsidR="00BF706F" w:rsidRDefault="00BF706F" w:rsidP="002E2A49">
      <w:pPr>
        <w:spacing w:after="0" w:line="240" w:lineRule="auto"/>
        <w:rPr>
          <w:rFonts w:ascii="Times New Roman" w:hAnsi="Times New Roman" w:cs="Times New Roman"/>
          <w:snapToGrid w:val="0"/>
          <w:sz w:val="28"/>
          <w:szCs w:val="28"/>
        </w:rPr>
      </w:pPr>
    </w:p>
    <w:p w14:paraId="60E42F2E" w14:textId="77777777" w:rsidR="00BF706F" w:rsidRDefault="00BF706F" w:rsidP="002E2A49">
      <w:pPr>
        <w:spacing w:after="0" w:line="240" w:lineRule="auto"/>
        <w:rPr>
          <w:rFonts w:ascii="Times New Roman" w:hAnsi="Times New Roman" w:cs="Times New Roman"/>
          <w:snapToGrid w:val="0"/>
          <w:sz w:val="28"/>
          <w:szCs w:val="28"/>
        </w:rPr>
      </w:pPr>
    </w:p>
    <w:p w14:paraId="7CD9234F" w14:textId="77777777" w:rsidR="00BF706F" w:rsidRDefault="00BF706F" w:rsidP="002E2A49">
      <w:pPr>
        <w:spacing w:after="0" w:line="240" w:lineRule="auto"/>
        <w:rPr>
          <w:rFonts w:ascii="Times New Roman" w:hAnsi="Times New Roman" w:cs="Times New Roman"/>
          <w:snapToGrid w:val="0"/>
          <w:sz w:val="28"/>
          <w:szCs w:val="28"/>
        </w:rPr>
      </w:pPr>
    </w:p>
    <w:p w14:paraId="16B9B851" w14:textId="77777777" w:rsidR="00BF706F" w:rsidRDefault="00BF706F" w:rsidP="002E2A49">
      <w:pPr>
        <w:spacing w:after="0" w:line="240" w:lineRule="auto"/>
        <w:rPr>
          <w:rFonts w:ascii="Times New Roman" w:hAnsi="Times New Roman" w:cs="Times New Roman"/>
          <w:snapToGrid w:val="0"/>
          <w:sz w:val="28"/>
          <w:szCs w:val="28"/>
        </w:rPr>
      </w:pPr>
    </w:p>
    <w:p w14:paraId="63B616A5" w14:textId="77777777" w:rsidR="00BF706F" w:rsidRPr="002904D8" w:rsidRDefault="00BF706F" w:rsidP="002E2A49">
      <w:pPr>
        <w:spacing w:after="0" w:line="240" w:lineRule="auto"/>
        <w:rPr>
          <w:rFonts w:ascii="Times New Roman" w:eastAsia="Arial" w:hAnsi="Times New Roman" w:cs="Calibri"/>
          <w:bCs/>
          <w:i/>
          <w:sz w:val="32"/>
          <w:szCs w:val="32"/>
          <w:u w:val="single"/>
          <w:lang w:eastAsia="ar-SA"/>
        </w:rPr>
      </w:pPr>
    </w:p>
    <w:sectPr w:rsidR="00BF706F" w:rsidRPr="002904D8">
      <w:pgSz w:w="11906" w:h="16838"/>
      <w:pgMar w:top="1134" w:right="850" w:bottom="708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talic">
    <w:charset w:val="CC"/>
    <w:family w:val="roman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OpenSymbol">
    <w:charset w:val="00"/>
    <w:family w:val="auto"/>
    <w:pitch w:val="variable"/>
    <w:sig w:usb0="800000AF" w:usb1="1001ECEA" w:usb2="00000000" w:usb3="00000000" w:csb0="8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ndale Sans UI">
    <w:altName w:val="Arial Unicode MS"/>
    <w:charset w:val="CC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b/>
        <w:sz w:val="28"/>
        <w:szCs w:val="28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9"/>
      <w:numFmt w:val="decimal"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  <w:sz w:val="20"/>
      </w:r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420" w:hanging="4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20" w:hanging="4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>
        <w:rFonts w:cs="Times New Roman" w:hint="default"/>
      </w:r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  <w:sz w:val="20"/>
      </w:rPr>
    </w:lvl>
  </w:abstractNum>
  <w:abstractNum w:abstractNumId="6" w15:restartNumberingAfterBreak="0">
    <w:nsid w:val="02047549"/>
    <w:multiLevelType w:val="hybridMultilevel"/>
    <w:tmpl w:val="AA26EECA"/>
    <w:lvl w:ilvl="0" w:tplc="3AAC642E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06E436A">
      <w:start w:val="1"/>
      <w:numFmt w:val="lowerLetter"/>
      <w:lvlText w:val="%2"/>
      <w:lvlJc w:val="left"/>
      <w:pPr>
        <w:ind w:left="1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DBC8938">
      <w:start w:val="1"/>
      <w:numFmt w:val="lowerRoman"/>
      <w:lvlText w:val="%3"/>
      <w:lvlJc w:val="left"/>
      <w:pPr>
        <w:ind w:left="25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58C67D6">
      <w:start w:val="1"/>
      <w:numFmt w:val="decimal"/>
      <w:lvlText w:val="%4"/>
      <w:lvlJc w:val="left"/>
      <w:pPr>
        <w:ind w:left="32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740FBEE">
      <w:start w:val="1"/>
      <w:numFmt w:val="lowerLetter"/>
      <w:lvlText w:val="%5"/>
      <w:lvlJc w:val="left"/>
      <w:pPr>
        <w:ind w:left="39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1DED56E">
      <w:start w:val="1"/>
      <w:numFmt w:val="lowerRoman"/>
      <w:lvlText w:val="%6"/>
      <w:lvlJc w:val="left"/>
      <w:pPr>
        <w:ind w:left="46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64842C6">
      <w:start w:val="1"/>
      <w:numFmt w:val="decimal"/>
      <w:lvlText w:val="%7"/>
      <w:lvlJc w:val="left"/>
      <w:pPr>
        <w:ind w:left="53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5E69546">
      <w:start w:val="1"/>
      <w:numFmt w:val="lowerLetter"/>
      <w:lvlText w:val="%8"/>
      <w:lvlJc w:val="left"/>
      <w:pPr>
        <w:ind w:left="61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D9062A0">
      <w:start w:val="1"/>
      <w:numFmt w:val="lowerRoman"/>
      <w:lvlText w:val="%9"/>
      <w:lvlJc w:val="left"/>
      <w:pPr>
        <w:ind w:left="68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020A77E1"/>
    <w:multiLevelType w:val="hybridMultilevel"/>
    <w:tmpl w:val="666E1CFA"/>
    <w:lvl w:ilvl="0" w:tplc="23DAB820">
      <w:start w:val="1"/>
      <w:numFmt w:val="decimal"/>
      <w:lvlText w:val="%1)"/>
      <w:lvlJc w:val="left"/>
      <w:pPr>
        <w:ind w:left="7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9AE1172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9128BA0">
      <w:start w:val="1"/>
      <w:numFmt w:val="lowerRoman"/>
      <w:lvlText w:val="%3"/>
      <w:lvlJc w:val="left"/>
      <w:pPr>
        <w:ind w:left="25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E6E80F0">
      <w:start w:val="1"/>
      <w:numFmt w:val="decimal"/>
      <w:lvlText w:val="%4"/>
      <w:lvlJc w:val="left"/>
      <w:pPr>
        <w:ind w:left="32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B6607C4">
      <w:start w:val="1"/>
      <w:numFmt w:val="lowerLetter"/>
      <w:lvlText w:val="%5"/>
      <w:lvlJc w:val="left"/>
      <w:pPr>
        <w:ind w:left="39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AD69170">
      <w:start w:val="1"/>
      <w:numFmt w:val="lowerRoman"/>
      <w:lvlText w:val="%6"/>
      <w:lvlJc w:val="left"/>
      <w:pPr>
        <w:ind w:left="46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F74E0D6">
      <w:start w:val="1"/>
      <w:numFmt w:val="decimal"/>
      <w:lvlText w:val="%7"/>
      <w:lvlJc w:val="left"/>
      <w:pPr>
        <w:ind w:left="54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774E5C4">
      <w:start w:val="1"/>
      <w:numFmt w:val="lowerLetter"/>
      <w:lvlText w:val="%8"/>
      <w:lvlJc w:val="left"/>
      <w:pPr>
        <w:ind w:left="61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3DAD616">
      <w:start w:val="1"/>
      <w:numFmt w:val="lowerRoman"/>
      <w:lvlText w:val="%9"/>
      <w:lvlJc w:val="left"/>
      <w:pPr>
        <w:ind w:left="68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03785365"/>
    <w:multiLevelType w:val="multilevel"/>
    <w:tmpl w:val="1C52E3F0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0B480646"/>
    <w:multiLevelType w:val="multilevel"/>
    <w:tmpl w:val="A0789F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B5F5092"/>
    <w:multiLevelType w:val="multilevel"/>
    <w:tmpl w:val="910046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CC02CAF"/>
    <w:multiLevelType w:val="multilevel"/>
    <w:tmpl w:val="E79041F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2" w15:restartNumberingAfterBreak="0">
    <w:nsid w:val="1D8B0C65"/>
    <w:multiLevelType w:val="multilevel"/>
    <w:tmpl w:val="74F8C5FA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6"/>
      <w:numFmt w:val="decimal"/>
      <w:lvlRestart w:val="0"/>
      <w:lvlText w:val="%1.%2."/>
      <w:lvlJc w:val="left"/>
      <w:pPr>
        <w:ind w:left="3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2E052614"/>
    <w:multiLevelType w:val="multilevel"/>
    <w:tmpl w:val="F4D2A09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A114BCC"/>
    <w:multiLevelType w:val="multilevel"/>
    <w:tmpl w:val="0C240C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A56403F"/>
    <w:multiLevelType w:val="multilevel"/>
    <w:tmpl w:val="C4D23B3E"/>
    <w:lvl w:ilvl="0">
      <w:start w:val="1"/>
      <w:numFmt w:val="none"/>
      <w:suff w:val="nothing"/>
      <w:lvlText w:val="."/>
      <w:lvlJc w:val="left"/>
      <w:pPr>
        <w:tabs>
          <w:tab w:val="num" w:pos="720"/>
        </w:tabs>
        <w:ind w:left="720" w:hanging="360"/>
      </w:pPr>
    </w:lvl>
    <w:lvl w:ilvl="1">
      <w:start w:val="1"/>
      <w:numFmt w:val="none"/>
      <w:suff w:val="nothing"/>
      <w:lvlText w:val="."/>
      <w:lvlJc w:val="left"/>
      <w:pPr>
        <w:tabs>
          <w:tab w:val="num" w:pos="1080"/>
        </w:tabs>
        <w:ind w:left="1080" w:hanging="360"/>
      </w:pPr>
    </w:lvl>
    <w:lvl w:ilvl="2">
      <w:start w:val="1"/>
      <w:numFmt w:val="none"/>
      <w:suff w:val="nothing"/>
      <w:lvlText w:val="."/>
      <w:lvlJc w:val="left"/>
      <w:pPr>
        <w:tabs>
          <w:tab w:val="num" w:pos="1440"/>
        </w:tabs>
        <w:ind w:left="1440" w:hanging="360"/>
      </w:pPr>
    </w:lvl>
    <w:lvl w:ilvl="3">
      <w:start w:val="1"/>
      <w:numFmt w:val="none"/>
      <w:suff w:val="nothing"/>
      <w:lvlText w:val="."/>
      <w:lvlJc w:val="left"/>
      <w:pPr>
        <w:tabs>
          <w:tab w:val="num" w:pos="1800"/>
        </w:tabs>
        <w:ind w:left="1800" w:hanging="360"/>
      </w:pPr>
    </w:lvl>
    <w:lvl w:ilvl="4">
      <w:start w:val="1"/>
      <w:numFmt w:val="none"/>
      <w:suff w:val="nothing"/>
      <w:lvlText w:val="."/>
      <w:lvlJc w:val="left"/>
      <w:pPr>
        <w:tabs>
          <w:tab w:val="num" w:pos="2160"/>
        </w:tabs>
        <w:ind w:left="2160" w:hanging="360"/>
      </w:pPr>
    </w:lvl>
    <w:lvl w:ilvl="5">
      <w:start w:val="1"/>
      <w:numFmt w:val="none"/>
      <w:suff w:val="nothing"/>
      <w:lvlText w:val="."/>
      <w:lvlJc w:val="left"/>
      <w:pPr>
        <w:tabs>
          <w:tab w:val="num" w:pos="2520"/>
        </w:tabs>
        <w:ind w:left="2520" w:hanging="360"/>
      </w:pPr>
    </w:lvl>
    <w:lvl w:ilvl="6">
      <w:start w:val="1"/>
      <w:numFmt w:val="none"/>
      <w:suff w:val="nothing"/>
      <w:lvlText w:val="."/>
      <w:lvlJc w:val="left"/>
      <w:pPr>
        <w:tabs>
          <w:tab w:val="num" w:pos="2880"/>
        </w:tabs>
        <w:ind w:left="2880" w:hanging="360"/>
      </w:pPr>
    </w:lvl>
    <w:lvl w:ilvl="7">
      <w:start w:val="1"/>
      <w:numFmt w:val="none"/>
      <w:suff w:val="nothing"/>
      <w:lvlText w:val="."/>
      <w:lvlJc w:val="left"/>
      <w:pPr>
        <w:tabs>
          <w:tab w:val="num" w:pos="3240"/>
        </w:tabs>
        <w:ind w:left="3240" w:hanging="360"/>
      </w:pPr>
    </w:lvl>
    <w:lvl w:ilvl="8">
      <w:start w:val="1"/>
      <w:numFmt w:val="none"/>
      <w:suff w:val="nothing"/>
      <w:lvlText w:val="."/>
      <w:lvlJc w:val="left"/>
      <w:pPr>
        <w:tabs>
          <w:tab w:val="num" w:pos="3600"/>
        </w:tabs>
        <w:ind w:left="3600" w:hanging="360"/>
      </w:pPr>
    </w:lvl>
  </w:abstractNum>
  <w:abstractNum w:abstractNumId="16" w15:restartNumberingAfterBreak="0">
    <w:nsid w:val="3E743C1C"/>
    <w:multiLevelType w:val="multilevel"/>
    <w:tmpl w:val="619AA98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7" w15:restartNumberingAfterBreak="0">
    <w:nsid w:val="3F804025"/>
    <w:multiLevelType w:val="hybridMultilevel"/>
    <w:tmpl w:val="F1D891DE"/>
    <w:lvl w:ilvl="0" w:tplc="135610D6">
      <w:start w:val="1"/>
      <w:numFmt w:val="decimal"/>
      <w:suff w:val="space"/>
      <w:lvlText w:val="2.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C363C5"/>
    <w:multiLevelType w:val="hybridMultilevel"/>
    <w:tmpl w:val="082831F2"/>
    <w:lvl w:ilvl="0" w:tplc="6D62DD66">
      <w:start w:val="3"/>
      <w:numFmt w:val="decimal"/>
      <w:lvlText w:val="%1."/>
      <w:lvlJc w:val="left"/>
      <w:pPr>
        <w:ind w:left="-20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9" w15:restartNumberingAfterBreak="0">
    <w:nsid w:val="43FC6818"/>
    <w:multiLevelType w:val="hybridMultilevel"/>
    <w:tmpl w:val="56149D26"/>
    <w:lvl w:ilvl="0" w:tplc="3FD08EAE">
      <w:start w:val="1"/>
      <w:numFmt w:val="decimal"/>
      <w:lvlText w:val="%1)"/>
      <w:lvlJc w:val="left"/>
      <w:pPr>
        <w:ind w:left="7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A64DA72">
      <w:start w:val="1"/>
      <w:numFmt w:val="lowerLetter"/>
      <w:lvlText w:val="%2"/>
      <w:lvlJc w:val="left"/>
      <w:pPr>
        <w:ind w:left="18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41ED896">
      <w:start w:val="1"/>
      <w:numFmt w:val="lowerRoman"/>
      <w:lvlText w:val="%3"/>
      <w:lvlJc w:val="left"/>
      <w:pPr>
        <w:ind w:left="25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B000EDA">
      <w:start w:val="1"/>
      <w:numFmt w:val="decimal"/>
      <w:lvlText w:val="%4"/>
      <w:lvlJc w:val="left"/>
      <w:pPr>
        <w:ind w:left="32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A5EEB7C">
      <w:start w:val="1"/>
      <w:numFmt w:val="lowerLetter"/>
      <w:lvlText w:val="%5"/>
      <w:lvlJc w:val="left"/>
      <w:pPr>
        <w:ind w:left="39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84C39DE">
      <w:start w:val="1"/>
      <w:numFmt w:val="lowerRoman"/>
      <w:lvlText w:val="%6"/>
      <w:lvlJc w:val="left"/>
      <w:pPr>
        <w:ind w:left="46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9AA3CDC">
      <w:start w:val="1"/>
      <w:numFmt w:val="decimal"/>
      <w:lvlText w:val="%7"/>
      <w:lvlJc w:val="left"/>
      <w:pPr>
        <w:ind w:left="54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7AC4538">
      <w:start w:val="1"/>
      <w:numFmt w:val="lowerLetter"/>
      <w:lvlText w:val="%8"/>
      <w:lvlJc w:val="left"/>
      <w:pPr>
        <w:ind w:left="61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B280520">
      <w:start w:val="1"/>
      <w:numFmt w:val="lowerRoman"/>
      <w:lvlText w:val="%9"/>
      <w:lvlJc w:val="left"/>
      <w:pPr>
        <w:ind w:left="68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4745762D"/>
    <w:multiLevelType w:val="hybridMultilevel"/>
    <w:tmpl w:val="C062FEFC"/>
    <w:lvl w:ilvl="0" w:tplc="4E72E3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B0C4997"/>
    <w:multiLevelType w:val="multilevel"/>
    <w:tmpl w:val="ADFACD4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2" w15:restartNumberingAfterBreak="0">
    <w:nsid w:val="4B8B53B8"/>
    <w:multiLevelType w:val="hybridMultilevel"/>
    <w:tmpl w:val="ACCCB700"/>
    <w:lvl w:ilvl="0" w:tplc="C5A615DE">
      <w:start w:val="1"/>
      <w:numFmt w:val="decimal"/>
      <w:suff w:val="space"/>
      <w:lvlText w:val="3.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BB7688D"/>
    <w:multiLevelType w:val="hybridMultilevel"/>
    <w:tmpl w:val="8546339E"/>
    <w:lvl w:ilvl="0" w:tplc="C3BEE86E">
      <w:start w:val="2"/>
      <w:numFmt w:val="decimal"/>
      <w:lvlText w:val="%1."/>
      <w:lvlJc w:val="left"/>
      <w:pPr>
        <w:ind w:left="1318" w:hanging="275"/>
      </w:pPr>
      <w:rPr>
        <w:spacing w:val="0"/>
        <w:w w:val="97"/>
        <w:lang w:val="ru-RU" w:eastAsia="en-US" w:bidi="ar-SA"/>
      </w:rPr>
    </w:lvl>
    <w:lvl w:ilvl="1" w:tplc="58902538">
      <w:numFmt w:val="bullet"/>
      <w:lvlText w:val="•"/>
      <w:lvlJc w:val="left"/>
      <w:pPr>
        <w:ind w:left="2256" w:hanging="275"/>
      </w:pPr>
      <w:rPr>
        <w:lang w:val="ru-RU" w:eastAsia="en-US" w:bidi="ar-SA"/>
      </w:rPr>
    </w:lvl>
    <w:lvl w:ilvl="2" w:tplc="2852454C">
      <w:numFmt w:val="bullet"/>
      <w:lvlText w:val="•"/>
      <w:lvlJc w:val="left"/>
      <w:pPr>
        <w:ind w:left="3192" w:hanging="275"/>
      </w:pPr>
      <w:rPr>
        <w:lang w:val="ru-RU" w:eastAsia="en-US" w:bidi="ar-SA"/>
      </w:rPr>
    </w:lvl>
    <w:lvl w:ilvl="3" w:tplc="FD624F92">
      <w:numFmt w:val="bullet"/>
      <w:lvlText w:val="•"/>
      <w:lvlJc w:val="left"/>
      <w:pPr>
        <w:ind w:left="4129" w:hanging="275"/>
      </w:pPr>
      <w:rPr>
        <w:lang w:val="ru-RU" w:eastAsia="en-US" w:bidi="ar-SA"/>
      </w:rPr>
    </w:lvl>
    <w:lvl w:ilvl="4" w:tplc="1F067ECC">
      <w:numFmt w:val="bullet"/>
      <w:lvlText w:val="•"/>
      <w:lvlJc w:val="left"/>
      <w:pPr>
        <w:ind w:left="5065" w:hanging="275"/>
      </w:pPr>
      <w:rPr>
        <w:lang w:val="ru-RU" w:eastAsia="en-US" w:bidi="ar-SA"/>
      </w:rPr>
    </w:lvl>
    <w:lvl w:ilvl="5" w:tplc="FE92D3AC">
      <w:numFmt w:val="bullet"/>
      <w:lvlText w:val="•"/>
      <w:lvlJc w:val="left"/>
      <w:pPr>
        <w:ind w:left="6002" w:hanging="275"/>
      </w:pPr>
      <w:rPr>
        <w:lang w:val="ru-RU" w:eastAsia="en-US" w:bidi="ar-SA"/>
      </w:rPr>
    </w:lvl>
    <w:lvl w:ilvl="6" w:tplc="EB104DB0">
      <w:numFmt w:val="bullet"/>
      <w:lvlText w:val="•"/>
      <w:lvlJc w:val="left"/>
      <w:pPr>
        <w:ind w:left="6938" w:hanging="275"/>
      </w:pPr>
      <w:rPr>
        <w:lang w:val="ru-RU" w:eastAsia="en-US" w:bidi="ar-SA"/>
      </w:rPr>
    </w:lvl>
    <w:lvl w:ilvl="7" w:tplc="BE927CF0">
      <w:numFmt w:val="bullet"/>
      <w:lvlText w:val="•"/>
      <w:lvlJc w:val="left"/>
      <w:pPr>
        <w:ind w:left="7874" w:hanging="275"/>
      </w:pPr>
      <w:rPr>
        <w:lang w:val="ru-RU" w:eastAsia="en-US" w:bidi="ar-SA"/>
      </w:rPr>
    </w:lvl>
    <w:lvl w:ilvl="8" w:tplc="862E0A4C">
      <w:numFmt w:val="bullet"/>
      <w:lvlText w:val="•"/>
      <w:lvlJc w:val="left"/>
      <w:pPr>
        <w:ind w:left="8811" w:hanging="275"/>
      </w:pPr>
      <w:rPr>
        <w:lang w:val="ru-RU" w:eastAsia="en-US" w:bidi="ar-SA"/>
      </w:rPr>
    </w:lvl>
  </w:abstractNum>
  <w:abstractNum w:abstractNumId="24" w15:restartNumberingAfterBreak="0">
    <w:nsid w:val="4EC23C6C"/>
    <w:multiLevelType w:val="hybridMultilevel"/>
    <w:tmpl w:val="1150AD90"/>
    <w:lvl w:ilvl="0" w:tplc="76308568">
      <w:start w:val="1"/>
      <w:numFmt w:val="decimal"/>
      <w:suff w:val="space"/>
      <w:lvlText w:val="1.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17C5491"/>
    <w:multiLevelType w:val="hybridMultilevel"/>
    <w:tmpl w:val="5820190A"/>
    <w:lvl w:ilvl="0" w:tplc="A6F0F234">
      <w:start w:val="1"/>
      <w:numFmt w:val="decimal"/>
      <w:suff w:val="space"/>
      <w:lvlText w:val="4.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56C91FEE"/>
    <w:multiLevelType w:val="multilevel"/>
    <w:tmpl w:val="340C04A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9572935"/>
    <w:multiLevelType w:val="hybridMultilevel"/>
    <w:tmpl w:val="9DC63352"/>
    <w:lvl w:ilvl="0" w:tplc="04190011">
      <w:start w:val="1"/>
      <w:numFmt w:val="decimal"/>
      <w:lvlText w:val="%1)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5B8B2A86"/>
    <w:multiLevelType w:val="multilevel"/>
    <w:tmpl w:val="12767C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134419D"/>
    <w:multiLevelType w:val="multilevel"/>
    <w:tmpl w:val="B836627A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619849CE"/>
    <w:multiLevelType w:val="multilevel"/>
    <w:tmpl w:val="711244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23254E0"/>
    <w:multiLevelType w:val="multilevel"/>
    <w:tmpl w:val="99FCDF4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4F66D06"/>
    <w:multiLevelType w:val="multilevel"/>
    <w:tmpl w:val="BB3A454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9B0479E"/>
    <w:multiLevelType w:val="hybridMultilevel"/>
    <w:tmpl w:val="A7C4B1B0"/>
    <w:lvl w:ilvl="0" w:tplc="D48EC3D6">
      <w:start w:val="1"/>
      <w:numFmt w:val="decimal"/>
      <w:suff w:val="space"/>
      <w:lvlText w:val="5.%1."/>
      <w:lvlJc w:val="left"/>
      <w:pPr>
        <w:ind w:left="0" w:firstLine="284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F892C0E"/>
    <w:multiLevelType w:val="hybridMultilevel"/>
    <w:tmpl w:val="C27CC288"/>
    <w:lvl w:ilvl="0" w:tplc="BD86652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5" w15:restartNumberingAfterBreak="0">
    <w:nsid w:val="70C33D48"/>
    <w:multiLevelType w:val="multilevel"/>
    <w:tmpl w:val="7BF863FC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8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 w15:restartNumberingAfterBreak="0">
    <w:nsid w:val="70E07F2B"/>
    <w:multiLevelType w:val="hybridMultilevel"/>
    <w:tmpl w:val="AE6E57D6"/>
    <w:lvl w:ilvl="0" w:tplc="4E72E3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1AC360C"/>
    <w:multiLevelType w:val="multilevel"/>
    <w:tmpl w:val="67E090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569050B"/>
    <w:multiLevelType w:val="multilevel"/>
    <w:tmpl w:val="56C08C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64599198">
    <w:abstractNumId w:val="16"/>
  </w:num>
  <w:num w:numId="2" w16cid:durableId="910192358">
    <w:abstractNumId w:val="15"/>
  </w:num>
  <w:num w:numId="3" w16cid:durableId="820081653">
    <w:abstractNumId w:val="11"/>
  </w:num>
  <w:num w:numId="4" w16cid:durableId="1136873578">
    <w:abstractNumId w:val="21"/>
  </w:num>
  <w:num w:numId="5" w16cid:durableId="1463424773">
    <w:abstractNumId w:val="0"/>
  </w:num>
  <w:num w:numId="6" w16cid:durableId="1781756079">
    <w:abstractNumId w:val="1"/>
  </w:num>
  <w:num w:numId="7" w16cid:durableId="607926633">
    <w:abstractNumId w:val="2"/>
  </w:num>
  <w:num w:numId="8" w16cid:durableId="888685189">
    <w:abstractNumId w:val="3"/>
  </w:num>
  <w:num w:numId="9" w16cid:durableId="1701709020">
    <w:abstractNumId w:val="4"/>
  </w:num>
  <w:num w:numId="10" w16cid:durableId="1670522008">
    <w:abstractNumId w:val="5"/>
  </w:num>
  <w:num w:numId="11" w16cid:durableId="450520577">
    <w:abstractNumId w:val="37"/>
  </w:num>
  <w:num w:numId="12" w16cid:durableId="1863930245">
    <w:abstractNumId w:val="30"/>
  </w:num>
  <w:num w:numId="13" w16cid:durableId="648247722">
    <w:abstractNumId w:val="28"/>
  </w:num>
  <w:num w:numId="14" w16cid:durableId="634455292">
    <w:abstractNumId w:val="13"/>
  </w:num>
  <w:num w:numId="15" w16cid:durableId="1234897082">
    <w:abstractNumId w:val="26"/>
  </w:num>
  <w:num w:numId="16" w16cid:durableId="781732728">
    <w:abstractNumId w:val="14"/>
  </w:num>
  <w:num w:numId="17" w16cid:durableId="1798597102">
    <w:abstractNumId w:val="32"/>
  </w:num>
  <w:num w:numId="18" w16cid:durableId="1096443206">
    <w:abstractNumId w:val="9"/>
  </w:num>
  <w:num w:numId="19" w16cid:durableId="1037779013">
    <w:abstractNumId w:val="38"/>
  </w:num>
  <w:num w:numId="20" w16cid:durableId="1818496330">
    <w:abstractNumId w:val="31"/>
  </w:num>
  <w:num w:numId="21" w16cid:durableId="1785072201">
    <w:abstractNumId w:val="10"/>
  </w:num>
  <w:num w:numId="22" w16cid:durableId="1304432319">
    <w:abstractNumId w:val="20"/>
  </w:num>
  <w:num w:numId="23" w16cid:durableId="2068454512">
    <w:abstractNumId w:val="24"/>
  </w:num>
  <w:num w:numId="24" w16cid:durableId="1407609957">
    <w:abstractNumId w:val="17"/>
  </w:num>
  <w:num w:numId="25" w16cid:durableId="1794597799">
    <w:abstractNumId w:val="22"/>
  </w:num>
  <w:num w:numId="26" w16cid:durableId="1741830318">
    <w:abstractNumId w:val="33"/>
  </w:num>
  <w:num w:numId="27" w16cid:durableId="1002466845">
    <w:abstractNumId w:val="36"/>
  </w:num>
  <w:num w:numId="28" w16cid:durableId="840318970">
    <w:abstractNumId w:val="25"/>
  </w:num>
  <w:num w:numId="29" w16cid:durableId="495267518">
    <w:abstractNumId w:val="34"/>
  </w:num>
  <w:num w:numId="30" w16cid:durableId="2094274996">
    <w:abstractNumId w:val="6"/>
  </w:num>
  <w:num w:numId="31" w16cid:durableId="1679891259">
    <w:abstractNumId w:val="8"/>
  </w:num>
  <w:num w:numId="32" w16cid:durableId="974875529">
    <w:abstractNumId w:val="7"/>
  </w:num>
  <w:num w:numId="33" w16cid:durableId="1070275227">
    <w:abstractNumId w:val="29"/>
  </w:num>
  <w:num w:numId="34" w16cid:durableId="632758392">
    <w:abstractNumId w:val="12"/>
  </w:num>
  <w:num w:numId="35" w16cid:durableId="1889755502">
    <w:abstractNumId w:val="19"/>
  </w:num>
  <w:num w:numId="36" w16cid:durableId="2036031625">
    <w:abstractNumId w:val="35"/>
  </w:num>
  <w:num w:numId="37" w16cid:durableId="1655374252">
    <w:abstractNumId w:val="18"/>
  </w:num>
  <w:num w:numId="38" w16cid:durableId="2120250990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884367570">
    <w:abstractNumId w:val="23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96"/>
  <w:proofState w:spelling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032C"/>
    <w:rsid w:val="00102991"/>
    <w:rsid w:val="002904D8"/>
    <w:rsid w:val="002E2A49"/>
    <w:rsid w:val="00316BD6"/>
    <w:rsid w:val="0036634F"/>
    <w:rsid w:val="0039534F"/>
    <w:rsid w:val="00451BD6"/>
    <w:rsid w:val="004A2758"/>
    <w:rsid w:val="00697BA3"/>
    <w:rsid w:val="006C22B5"/>
    <w:rsid w:val="00710A08"/>
    <w:rsid w:val="007E17C7"/>
    <w:rsid w:val="00935228"/>
    <w:rsid w:val="00953D65"/>
    <w:rsid w:val="00A745BD"/>
    <w:rsid w:val="00AF1BB5"/>
    <w:rsid w:val="00BF706F"/>
    <w:rsid w:val="00C64900"/>
    <w:rsid w:val="00C7032C"/>
    <w:rsid w:val="00D47898"/>
    <w:rsid w:val="00D52E3C"/>
    <w:rsid w:val="00D70938"/>
    <w:rsid w:val="00DB19A2"/>
    <w:rsid w:val="00DC4CDA"/>
    <w:rsid w:val="00DC71CE"/>
    <w:rsid w:val="00DE7B14"/>
    <w:rsid w:val="00F57A65"/>
    <w:rsid w:val="00F8634F"/>
    <w:rsid w:val="00FD03BE"/>
    <w:rsid w:val="00FD63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A96B81"/>
  <w15:docId w15:val="{275B6078-CAB5-452F-A377-BC776D3E23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ahoma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</w:rPr>
  </w:style>
  <w:style w:type="paragraph" w:styleId="1">
    <w:name w:val="heading 1"/>
    <w:basedOn w:val="a"/>
    <w:qFormat/>
    <w:pPr>
      <w:spacing w:before="280" w:after="280" w:line="240" w:lineRule="auto"/>
      <w:outlineLvl w:val="0"/>
    </w:pPr>
    <w:rPr>
      <w:rFonts w:ascii="Times New Roman" w:eastAsia="Times New Roman" w:hAnsi="Times New Roman" w:cs="Times New Roman"/>
      <w:b/>
      <w:bCs/>
      <w:kern w:val="2"/>
      <w:sz w:val="48"/>
      <w:szCs w:val="48"/>
      <w:lang w:eastAsia="ru-RU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line="360" w:lineRule="auto"/>
      <w:jc w:val="center"/>
      <w:outlineLvl w:val="1"/>
    </w:pPr>
    <w:rPr>
      <w:b/>
      <w:sz w:val="24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ind w:firstLine="720"/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spacing w:line="360" w:lineRule="auto"/>
      <w:ind w:firstLine="720"/>
      <w:jc w:val="center"/>
      <w:outlineLvl w:val="3"/>
    </w:pPr>
    <w:rPr>
      <w:b/>
      <w:sz w:val="28"/>
    </w:rPr>
  </w:style>
  <w:style w:type="paragraph" w:styleId="5">
    <w:name w:val="heading 5"/>
    <w:basedOn w:val="a"/>
    <w:next w:val="a"/>
    <w:qFormat/>
    <w:pPr>
      <w:keepNext/>
      <w:keepLines/>
      <w:spacing w:before="200" w:after="0" w:line="240" w:lineRule="auto"/>
      <w:outlineLvl w:val="4"/>
    </w:pPr>
    <w:rPr>
      <w:rFonts w:ascii="Italic" w:eastAsia="Times New Roman" w:hAnsi="Italic" w:cs="Times New Roman"/>
      <w:color w:val="6E6E6E"/>
      <w:sz w:val="20"/>
      <w:szCs w:val="20"/>
      <w:lang w:eastAsia="ru-RU"/>
    </w:rPr>
  </w:style>
  <w:style w:type="paragraph" w:styleId="6">
    <w:name w:val="heading 6"/>
    <w:basedOn w:val="a"/>
    <w:next w:val="a"/>
    <w:qFormat/>
    <w:pPr>
      <w:spacing w:before="240" w:after="60" w:line="240" w:lineRule="auto"/>
      <w:outlineLvl w:val="5"/>
    </w:pPr>
    <w:rPr>
      <w:rFonts w:eastAsia="Times New Roman" w:cs="Times New Roman"/>
      <w:b/>
      <w:bCs/>
      <w:lang w:eastAsia="ru-RU"/>
    </w:rPr>
  </w:style>
  <w:style w:type="paragraph" w:styleId="7">
    <w:name w:val="heading 7"/>
    <w:basedOn w:val="a"/>
    <w:next w:val="a"/>
    <w:link w:val="70"/>
    <w:qFormat/>
    <w:rsid w:val="00AF1BB5"/>
    <w:pPr>
      <w:keepNext/>
      <w:numPr>
        <w:ilvl w:val="6"/>
        <w:numId w:val="1"/>
      </w:numPr>
      <w:overflowPunct w:val="0"/>
      <w:autoSpaceDE w:val="0"/>
      <w:spacing w:after="0" w:line="240" w:lineRule="auto"/>
      <w:jc w:val="right"/>
      <w:textAlignment w:val="baseline"/>
      <w:outlineLvl w:val="6"/>
    </w:pPr>
    <w:rPr>
      <w:rFonts w:ascii="Times New Roman" w:eastAsia="Times New Roman" w:hAnsi="Times New Roman" w:cs="Times New Roman"/>
      <w:sz w:val="28"/>
      <w:szCs w:val="20"/>
      <w:lang w:eastAsia="zh-CN"/>
    </w:rPr>
  </w:style>
  <w:style w:type="paragraph" w:styleId="8">
    <w:name w:val="heading 8"/>
    <w:basedOn w:val="a"/>
    <w:next w:val="a"/>
    <w:link w:val="80"/>
    <w:qFormat/>
    <w:rsid w:val="00AF1BB5"/>
    <w:pPr>
      <w:keepNext/>
      <w:numPr>
        <w:ilvl w:val="7"/>
        <w:numId w:val="1"/>
      </w:numPr>
      <w:overflowPunct w:val="0"/>
      <w:autoSpaceDE w:val="0"/>
      <w:spacing w:after="0" w:line="240" w:lineRule="auto"/>
      <w:ind w:left="6663"/>
      <w:textAlignment w:val="baseline"/>
      <w:outlineLvl w:val="7"/>
    </w:pPr>
    <w:rPr>
      <w:rFonts w:ascii="Times New Roman" w:eastAsia="Times New Roman" w:hAnsi="Times New Roman" w:cs="Times New Roman"/>
      <w:sz w:val="28"/>
      <w:szCs w:val="20"/>
      <w:lang w:eastAsia="zh-CN"/>
    </w:rPr>
  </w:style>
  <w:style w:type="paragraph" w:styleId="9">
    <w:name w:val="heading 9"/>
    <w:basedOn w:val="a"/>
    <w:next w:val="a"/>
    <w:link w:val="90"/>
    <w:qFormat/>
    <w:rsid w:val="00AF1BB5"/>
    <w:pPr>
      <w:keepNext/>
      <w:numPr>
        <w:ilvl w:val="8"/>
        <w:numId w:val="1"/>
      </w:numPr>
      <w:overflowPunct w:val="0"/>
      <w:autoSpaceDE w:val="0"/>
      <w:spacing w:after="0" w:line="240" w:lineRule="auto"/>
      <w:textAlignment w:val="baseline"/>
      <w:outlineLvl w:val="8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qFormat/>
    <w:rPr>
      <w:rFonts w:ascii="Segoe UI" w:hAnsi="Segoe UI" w:cs="Segoe UI"/>
      <w:sz w:val="18"/>
      <w:szCs w:val="18"/>
    </w:rPr>
  </w:style>
  <w:style w:type="character" w:customStyle="1" w:styleId="a4">
    <w:name w:val="Верхний колонтитул Знак"/>
    <w:basedOn w:val="a0"/>
    <w:qFormat/>
    <w:rPr>
      <w:rFonts w:ascii="Calibri" w:eastAsia="Times New Roman" w:hAnsi="Calibri" w:cs="Times New Roman"/>
      <w:sz w:val="20"/>
      <w:szCs w:val="20"/>
    </w:rPr>
  </w:style>
  <w:style w:type="character" w:customStyle="1" w:styleId="a5">
    <w:name w:val="Нижний колонтитул Знак"/>
    <w:basedOn w:val="a0"/>
    <w:qFormat/>
    <w:rPr>
      <w:rFonts w:ascii="Calibri" w:eastAsia="Times New Roman" w:hAnsi="Calibri" w:cs="Times New Roman"/>
      <w:sz w:val="20"/>
      <w:szCs w:val="20"/>
    </w:rPr>
  </w:style>
  <w:style w:type="character" w:customStyle="1" w:styleId="a6">
    <w:name w:val="Схема документа Знак"/>
    <w:basedOn w:val="a0"/>
    <w:qFormat/>
    <w:rPr>
      <w:rFonts w:ascii="Times New Roman" w:eastAsia="Times New Roman" w:hAnsi="Times New Roman" w:cs="Times New Roman"/>
      <w:sz w:val="2"/>
      <w:szCs w:val="20"/>
      <w:shd w:val="clear" w:color="auto" w:fill="000080"/>
    </w:rPr>
  </w:style>
  <w:style w:type="character" w:customStyle="1" w:styleId="-">
    <w:name w:val="Интернет-ссылка"/>
    <w:rPr>
      <w:color w:val="0000FF"/>
      <w:u w:val="single"/>
    </w:rPr>
  </w:style>
  <w:style w:type="character" w:customStyle="1" w:styleId="a7">
    <w:name w:val="Название Знак"/>
    <w:basedOn w:val="a0"/>
    <w:qFormat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8">
    <w:name w:val="Основной текст Знак"/>
    <w:basedOn w:val="a0"/>
    <w:qFormat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9">
    <w:name w:val="Посещённая гиперссылка"/>
    <w:rPr>
      <w:color w:val="800000"/>
      <w:u w:val="single"/>
    </w:rPr>
  </w:style>
  <w:style w:type="character" w:customStyle="1" w:styleId="aa">
    <w:name w:val="Подзаголовок Знак"/>
    <w:basedOn w:val="a0"/>
    <w:qFormat/>
    <w:rPr>
      <w:rFonts w:ascii="Times New Roman" w:eastAsia="Times New Roman" w:hAnsi="Times New Roman" w:cs="Times New Roman"/>
      <w:b/>
      <w:caps/>
      <w:sz w:val="34"/>
      <w:szCs w:val="24"/>
      <w:lang w:eastAsia="ru-RU"/>
    </w:rPr>
  </w:style>
  <w:style w:type="character" w:customStyle="1" w:styleId="WW8Num13z0">
    <w:name w:val="WW8Num13z0"/>
    <w:qFormat/>
    <w:rPr>
      <w:sz w:val="28"/>
      <w:szCs w:val="28"/>
    </w:rPr>
  </w:style>
  <w:style w:type="character" w:customStyle="1" w:styleId="WW8Num13z1">
    <w:name w:val="WW8Num13z1"/>
    <w:qFormat/>
  </w:style>
  <w:style w:type="character" w:customStyle="1" w:styleId="WW8Num13z2">
    <w:name w:val="WW8Num13z2"/>
    <w:qFormat/>
  </w:style>
  <w:style w:type="character" w:customStyle="1" w:styleId="WW8Num13z3">
    <w:name w:val="WW8Num13z3"/>
    <w:qFormat/>
  </w:style>
  <w:style w:type="character" w:customStyle="1" w:styleId="WW8Num13z4">
    <w:name w:val="WW8Num13z4"/>
    <w:qFormat/>
  </w:style>
  <w:style w:type="character" w:customStyle="1" w:styleId="WW8Num13z5">
    <w:name w:val="WW8Num13z5"/>
    <w:qFormat/>
  </w:style>
  <w:style w:type="character" w:customStyle="1" w:styleId="WW8Num13z6">
    <w:name w:val="WW8Num13z6"/>
    <w:qFormat/>
  </w:style>
  <w:style w:type="character" w:customStyle="1" w:styleId="WW8Num13z7">
    <w:name w:val="WW8Num13z7"/>
    <w:qFormat/>
  </w:style>
  <w:style w:type="character" w:customStyle="1" w:styleId="WW8Num13z8">
    <w:name w:val="WW8Num13z8"/>
    <w:qFormat/>
  </w:style>
  <w:style w:type="character" w:customStyle="1" w:styleId="WW8Num1z0">
    <w:name w:val="WW8Num1z0"/>
    <w:qFormat/>
    <w:rPr>
      <w:rFonts w:eastAsia="Arial Unicode MS" w:cs="Tahoma"/>
      <w:sz w:val="28"/>
      <w:szCs w:val="28"/>
      <w:lang w:val="ru-RU"/>
    </w:rPr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10">
    <w:name w:val="Заголовок 1 Знак"/>
    <w:basedOn w:val="a0"/>
    <w:qFormat/>
    <w:rPr>
      <w:rFonts w:ascii="Times New Roman" w:eastAsia="Times New Roman" w:hAnsi="Times New Roman" w:cs="Times New Roman"/>
      <w:b/>
      <w:bCs/>
      <w:kern w:val="2"/>
      <w:sz w:val="48"/>
      <w:szCs w:val="48"/>
      <w:lang w:eastAsia="ru-RU"/>
    </w:rPr>
  </w:style>
  <w:style w:type="character" w:customStyle="1" w:styleId="50">
    <w:name w:val="Заголовок 5 Знак"/>
    <w:basedOn w:val="a0"/>
    <w:qFormat/>
    <w:rPr>
      <w:rFonts w:ascii="Italic" w:eastAsia="Times New Roman" w:hAnsi="Italic" w:cs="Times New Roman"/>
      <w:color w:val="6E6E6E"/>
      <w:szCs w:val="20"/>
      <w:lang w:eastAsia="ru-RU"/>
    </w:rPr>
  </w:style>
  <w:style w:type="character" w:customStyle="1" w:styleId="60">
    <w:name w:val="Заголовок 6 Знак"/>
    <w:basedOn w:val="a0"/>
    <w:qFormat/>
    <w:rPr>
      <w:rFonts w:ascii="Calibri" w:eastAsia="Times New Roman" w:hAnsi="Calibri" w:cs="Times New Roman"/>
      <w:b/>
      <w:bCs/>
      <w:sz w:val="22"/>
      <w:lang w:eastAsia="ru-RU"/>
    </w:rPr>
  </w:style>
  <w:style w:type="character" w:customStyle="1" w:styleId="21">
    <w:name w:val="Основной текст 2 Знак1"/>
    <w:basedOn w:val="a0"/>
    <w:qFormat/>
    <w:rPr>
      <w:rFonts w:ascii="Arial" w:hAnsi="Arial" w:cs="Arial"/>
      <w:sz w:val="22"/>
    </w:rPr>
  </w:style>
  <w:style w:type="character" w:customStyle="1" w:styleId="31">
    <w:name w:val="Основной текст с отступом 3 Знак1"/>
    <w:basedOn w:val="a0"/>
    <w:qFormat/>
    <w:rPr>
      <w:sz w:val="24"/>
    </w:rPr>
  </w:style>
  <w:style w:type="character" w:customStyle="1" w:styleId="40">
    <w:name w:val="Заголовок 4 Знак"/>
    <w:basedOn w:val="a0"/>
    <w:qFormat/>
    <w:rPr>
      <w:rFonts w:ascii="Times New Roman" w:eastAsia="Times New Roman" w:hAnsi="Times New Roman" w:cs="Times New Roman"/>
      <w:b/>
      <w:bCs/>
      <w:color w:val="000000"/>
      <w:spacing w:val="-6"/>
      <w:sz w:val="24"/>
      <w:szCs w:val="24"/>
      <w:shd w:val="clear" w:color="auto" w:fill="FFFFFF"/>
      <w:lang w:eastAsia="ru-RU"/>
    </w:rPr>
  </w:style>
  <w:style w:type="character" w:customStyle="1" w:styleId="HTML">
    <w:name w:val="Стандартный HTML Знак"/>
    <w:basedOn w:val="a0"/>
    <w:qFormat/>
    <w:rPr>
      <w:rFonts w:ascii="Courier New" w:eastAsia="Times New Roman" w:hAnsi="Courier New" w:cs="Courier New"/>
      <w:szCs w:val="20"/>
      <w:lang w:eastAsia="ru-RU"/>
    </w:rPr>
  </w:style>
  <w:style w:type="character" w:customStyle="1" w:styleId="11">
    <w:name w:val="Оглавление 1 Знак"/>
    <w:basedOn w:val="a0"/>
    <w:qFormat/>
    <w:rPr>
      <w:rFonts w:ascii="Times New Roman" w:eastAsia="Times New Roman" w:hAnsi="Times New Roman" w:cs="Times New Roman"/>
      <w:b/>
      <w:bCs/>
      <w:caps/>
      <w:sz w:val="28"/>
      <w:szCs w:val="28"/>
      <w:lang w:eastAsia="ru-RU"/>
    </w:rPr>
  </w:style>
  <w:style w:type="character" w:customStyle="1" w:styleId="ab">
    <w:name w:val="Текст сноски Знак"/>
    <w:basedOn w:val="a0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c">
    <w:name w:val="Текст примечания Знак"/>
    <w:basedOn w:val="a0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d">
    <w:name w:val="Текст концевой сноски Знак"/>
    <w:basedOn w:val="a0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e">
    <w:name w:val="Основной текст с отступом Знак"/>
    <w:basedOn w:val="a0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qFormat/>
    <w:rPr>
      <w:rFonts w:ascii="Times New Roman" w:eastAsia="Times New Roman" w:hAnsi="Times New Roman" w:cs="Times New Roman"/>
      <w:color w:val="FF0000"/>
      <w:lang w:eastAsia="ru-RU"/>
    </w:rPr>
  </w:style>
  <w:style w:type="character" w:customStyle="1" w:styleId="22">
    <w:name w:val="Основной текст с отступом 2 Знак"/>
    <w:basedOn w:val="a0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Основной текст с отступом 3 Знак"/>
    <w:basedOn w:val="a0"/>
    <w:qFormat/>
    <w:rPr>
      <w:rFonts w:ascii="Times New Roman" w:eastAsia="Times New Roman" w:hAnsi="Times New Roman" w:cs="Times New Roman"/>
      <w:lang w:eastAsia="ru-RU"/>
    </w:rPr>
  </w:style>
  <w:style w:type="character" w:customStyle="1" w:styleId="af">
    <w:name w:val="Текст Знак"/>
    <w:basedOn w:val="a0"/>
    <w:qFormat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0">
    <w:name w:val="Тема примечания Знак"/>
    <w:basedOn w:val="ac"/>
    <w:qFormat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af1">
    <w:name w:val="Содержание Знак"/>
    <w:basedOn w:val="a0"/>
    <w:qFormat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S31">
    <w:name w:val="S_Нумерованный_3.1 Знак Знак"/>
    <w:basedOn w:val="a0"/>
    <w:qFormat/>
    <w:rPr>
      <w:rFonts w:ascii="Times New Roman" w:eastAsia="Times New Roman" w:hAnsi="Times New Roman" w:cs="Calibri"/>
      <w:sz w:val="28"/>
      <w:szCs w:val="28"/>
      <w:lang w:val="en-US" w:bidi="en-US"/>
    </w:rPr>
  </w:style>
  <w:style w:type="character" w:customStyle="1" w:styleId="Exact">
    <w:name w:val="Подпись к картинке Exact"/>
    <w:basedOn w:val="a0"/>
    <w:qFormat/>
    <w:rPr>
      <w:sz w:val="26"/>
      <w:szCs w:val="26"/>
      <w:shd w:val="clear" w:color="auto" w:fill="FFFFFF"/>
    </w:rPr>
  </w:style>
  <w:style w:type="character" w:customStyle="1" w:styleId="110">
    <w:name w:val="Оглавление 1 Знак1"/>
    <w:basedOn w:val="a0"/>
    <w:qFormat/>
    <w:rPr>
      <w:b/>
      <w:bCs/>
      <w:sz w:val="26"/>
      <w:szCs w:val="26"/>
    </w:rPr>
  </w:style>
  <w:style w:type="character" w:customStyle="1" w:styleId="32">
    <w:name w:val="Основной текст (3)_"/>
    <w:basedOn w:val="a0"/>
    <w:qFormat/>
    <w:rPr>
      <w:b/>
      <w:bCs/>
      <w:shd w:val="clear" w:color="auto" w:fill="FFFFFF"/>
    </w:rPr>
  </w:style>
  <w:style w:type="character" w:customStyle="1" w:styleId="41">
    <w:name w:val="Основной текст (4)_"/>
    <w:basedOn w:val="a0"/>
    <w:qFormat/>
    <w:rPr>
      <w:rFonts w:ascii="Trebuchet MS" w:eastAsia="Trebuchet MS" w:hAnsi="Trebuchet MS" w:cs="Trebuchet MS"/>
      <w:b/>
      <w:bCs/>
      <w:sz w:val="19"/>
      <w:szCs w:val="19"/>
      <w:shd w:val="clear" w:color="auto" w:fill="FFFFFF"/>
    </w:rPr>
  </w:style>
  <w:style w:type="character" w:customStyle="1" w:styleId="23">
    <w:name w:val="Основной текст (2)_"/>
    <w:basedOn w:val="a0"/>
    <w:qFormat/>
    <w:rPr>
      <w:sz w:val="26"/>
      <w:szCs w:val="26"/>
      <w:shd w:val="clear" w:color="auto" w:fill="FFFFFF"/>
    </w:rPr>
  </w:style>
  <w:style w:type="character" w:customStyle="1" w:styleId="51">
    <w:name w:val="Основной текст (5)_"/>
    <w:basedOn w:val="a0"/>
    <w:qFormat/>
    <w:rPr>
      <w:b/>
      <w:bCs/>
      <w:sz w:val="26"/>
      <w:szCs w:val="26"/>
      <w:shd w:val="clear" w:color="auto" w:fill="FFFFFF"/>
    </w:rPr>
  </w:style>
  <w:style w:type="character" w:customStyle="1" w:styleId="61">
    <w:name w:val="Основной текст (6)_"/>
    <w:basedOn w:val="a0"/>
    <w:qFormat/>
    <w:rPr>
      <w:sz w:val="42"/>
      <w:szCs w:val="42"/>
      <w:shd w:val="clear" w:color="auto" w:fill="FFFFFF"/>
    </w:rPr>
  </w:style>
  <w:style w:type="character" w:customStyle="1" w:styleId="af2">
    <w:name w:val="Без интервала Знак"/>
    <w:basedOn w:val="a0"/>
    <w:qFormat/>
    <w:rPr>
      <w:rFonts w:ascii="Calibri" w:eastAsia="Times New Roman" w:hAnsi="Calibri" w:cs="Times New Roman"/>
      <w:shd w:val="clear" w:color="auto" w:fill="FFFFFF"/>
      <w:lang w:eastAsia="ru-RU"/>
    </w:rPr>
  </w:style>
  <w:style w:type="character" w:customStyle="1" w:styleId="4TimesNewRoman">
    <w:name w:val="Основной текст (4) + Times New Roman"/>
    <w:basedOn w:val="41"/>
    <w:qFormat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sz w:val="22"/>
      <w:szCs w:val="22"/>
      <w:u w:val="single"/>
      <w:shd w:val="clear" w:color="auto" w:fill="FFFFFF"/>
      <w:lang w:val="ru-RU" w:eastAsia="ru-RU" w:bidi="ru-RU"/>
    </w:rPr>
  </w:style>
  <w:style w:type="character" w:customStyle="1" w:styleId="24">
    <w:name w:val="Основной текст (2) + Полужирный"/>
    <w:basedOn w:val="23"/>
    <w:qFormat/>
    <w:rPr>
      <w:b/>
      <w:bCs/>
      <w:color w:val="000000"/>
      <w:spacing w:val="50"/>
      <w:sz w:val="26"/>
      <w:szCs w:val="26"/>
      <w:shd w:val="clear" w:color="auto" w:fill="FFFFFF"/>
      <w:lang w:eastAsia="ru-RU" w:bidi="ru-RU"/>
    </w:rPr>
  </w:style>
  <w:style w:type="character" w:customStyle="1" w:styleId="25">
    <w:name w:val="Основной текст (2) + Курсив"/>
    <w:basedOn w:val="23"/>
    <w:qFormat/>
    <w:rPr>
      <w:i/>
      <w:iCs/>
      <w:color w:val="000000"/>
      <w:spacing w:val="0"/>
      <w:w w:val="100"/>
      <w:sz w:val="26"/>
      <w:szCs w:val="26"/>
      <w:u w:val="single"/>
      <w:shd w:val="clear" w:color="auto" w:fill="FFFFFF"/>
      <w:lang w:val="ru-RU" w:eastAsia="ru-RU" w:bidi="ru-RU"/>
    </w:rPr>
  </w:style>
  <w:style w:type="character" w:customStyle="1" w:styleId="29pt">
    <w:name w:val="Основной текст (2) + 9 pt"/>
    <w:basedOn w:val="23"/>
    <w:qFormat/>
    <w:rPr>
      <w:b/>
      <w:bCs/>
      <w:color w:val="000000"/>
      <w:spacing w:val="0"/>
      <w:w w:val="100"/>
      <w:sz w:val="18"/>
      <w:szCs w:val="18"/>
      <w:shd w:val="clear" w:color="auto" w:fill="FFFFFF"/>
      <w:lang w:val="ru-RU" w:eastAsia="ru-RU" w:bidi="ru-RU"/>
    </w:rPr>
  </w:style>
  <w:style w:type="character" w:customStyle="1" w:styleId="HTML1">
    <w:name w:val="Стандартный HTML Знак1"/>
    <w:basedOn w:val="a0"/>
    <w:qFormat/>
    <w:rPr>
      <w:rFonts w:ascii="Consolas" w:hAnsi="Consolas"/>
      <w:szCs w:val="20"/>
    </w:rPr>
  </w:style>
  <w:style w:type="character" w:customStyle="1" w:styleId="12">
    <w:name w:val="Текст сноски Знак1"/>
    <w:basedOn w:val="a0"/>
    <w:qFormat/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13">
    <w:name w:val="Текст примечания Знак1"/>
    <w:basedOn w:val="a0"/>
    <w:qFormat/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14">
    <w:name w:val="Верхний колонтитул Знак1"/>
    <w:basedOn w:val="a0"/>
    <w:qFormat/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15">
    <w:name w:val="Текст концевой сноски Знак1"/>
    <w:basedOn w:val="a0"/>
    <w:qFormat/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16">
    <w:name w:val="Текст Знак1"/>
    <w:basedOn w:val="a0"/>
    <w:qFormat/>
    <w:rPr>
      <w:rFonts w:ascii="Courier New" w:eastAsia="Times New Roman" w:hAnsi="Courier New" w:cs="Courier New"/>
      <w:szCs w:val="20"/>
      <w:lang w:eastAsia="ru-RU"/>
    </w:rPr>
  </w:style>
  <w:style w:type="character" w:customStyle="1" w:styleId="17">
    <w:name w:val="Тема примечания Знак1"/>
    <w:basedOn w:val="13"/>
    <w:qFormat/>
    <w:rPr>
      <w:rFonts w:ascii="Times New Roman" w:eastAsia="Times New Roman" w:hAnsi="Times New Roman" w:cs="Times New Roman"/>
      <w:b/>
      <w:bCs/>
      <w:szCs w:val="20"/>
      <w:lang w:eastAsia="ru-RU"/>
    </w:rPr>
  </w:style>
  <w:style w:type="paragraph" w:styleId="af3">
    <w:name w:val="Title"/>
    <w:basedOn w:val="a"/>
    <w:next w:val="af4"/>
    <w:link w:val="af5"/>
    <w:uiPriority w:val="99"/>
    <w:qFormat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4">
    <w:name w:val="Body Text"/>
    <w:basedOn w:val="a"/>
    <w:pPr>
      <w:spacing w:after="0" w:line="240" w:lineRule="auto"/>
      <w:ind w:right="5755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6">
    <w:name w:val="List"/>
    <w:basedOn w:val="af4"/>
    <w:rPr>
      <w:rFonts w:cs="Lucida Sans"/>
    </w:rPr>
  </w:style>
  <w:style w:type="paragraph" w:styleId="af7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f8">
    <w:name w:val="index heading"/>
    <w:basedOn w:val="a"/>
    <w:qFormat/>
    <w:pPr>
      <w:suppressLineNumbers/>
    </w:pPr>
    <w:rPr>
      <w:rFonts w:cs="Lucida Sans"/>
    </w:rPr>
  </w:style>
  <w:style w:type="paragraph" w:customStyle="1" w:styleId="18">
    <w:name w:val="Заголовок1"/>
    <w:basedOn w:val="a"/>
    <w:next w:val="af4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19">
    <w:name w:val="Название объекта1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f9">
    <w:name w:val="Balloon Text"/>
    <w:basedOn w:val="a"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afa">
    <w:name w:val="Верхний и нижний колонтитулы"/>
    <w:basedOn w:val="a"/>
    <w:qFormat/>
  </w:style>
  <w:style w:type="paragraph" w:customStyle="1" w:styleId="1a">
    <w:name w:val="Верхний колонтитул1"/>
    <w:basedOn w:val="a"/>
    <w:qFormat/>
    <w:pPr>
      <w:tabs>
        <w:tab w:val="center" w:pos="4677"/>
        <w:tab w:val="right" w:pos="9355"/>
      </w:tabs>
      <w:spacing w:after="0" w:line="240" w:lineRule="auto"/>
    </w:pPr>
    <w:rPr>
      <w:rFonts w:eastAsia="Times New Roman" w:cs="Times New Roman"/>
      <w:sz w:val="20"/>
      <w:szCs w:val="20"/>
    </w:rPr>
  </w:style>
  <w:style w:type="paragraph" w:customStyle="1" w:styleId="1b">
    <w:name w:val="Нижний колонтитул1"/>
    <w:basedOn w:val="a"/>
    <w:qFormat/>
    <w:pPr>
      <w:tabs>
        <w:tab w:val="center" w:pos="4677"/>
        <w:tab w:val="right" w:pos="9355"/>
      </w:tabs>
      <w:spacing w:after="0" w:line="240" w:lineRule="auto"/>
    </w:pPr>
    <w:rPr>
      <w:rFonts w:eastAsia="Times New Roman" w:cs="Times New Roman"/>
      <w:sz w:val="20"/>
      <w:szCs w:val="20"/>
    </w:rPr>
  </w:style>
  <w:style w:type="paragraph" w:styleId="afb">
    <w:name w:val="Document Map"/>
    <w:basedOn w:val="a"/>
    <w:qFormat/>
    <w:pPr>
      <w:shd w:val="clear" w:color="auto" w:fill="000080"/>
      <w:spacing w:after="200" w:line="276" w:lineRule="auto"/>
    </w:pPr>
    <w:rPr>
      <w:rFonts w:ascii="Times New Roman" w:eastAsia="Times New Roman" w:hAnsi="Times New Roman" w:cs="Times New Roman"/>
      <w:sz w:val="2"/>
      <w:szCs w:val="20"/>
    </w:rPr>
  </w:style>
  <w:style w:type="paragraph" w:styleId="afc">
    <w:name w:val="List Paragraph"/>
    <w:basedOn w:val="a"/>
    <w:uiPriority w:val="1"/>
    <w:qFormat/>
    <w:pPr>
      <w:spacing w:after="200"/>
      <w:ind w:left="720"/>
      <w:contextualSpacing/>
    </w:pPr>
  </w:style>
  <w:style w:type="paragraph" w:customStyle="1" w:styleId="ConsPlusNormal">
    <w:name w:val="ConsPlusNormal"/>
    <w:qFormat/>
    <w:rPr>
      <w:rFonts w:ascii="Times New Roman" w:eastAsia="Times New Roman" w:hAnsi="Times New Roman" w:cs="Times New Roman"/>
      <w:sz w:val="28"/>
      <w:szCs w:val="28"/>
      <w:lang w:eastAsia="hy-AM"/>
    </w:rPr>
  </w:style>
  <w:style w:type="paragraph" w:styleId="afd">
    <w:name w:val="Subtitle"/>
    <w:basedOn w:val="a"/>
    <w:qFormat/>
    <w:pPr>
      <w:spacing w:after="0" w:line="240" w:lineRule="auto"/>
    </w:pPr>
    <w:rPr>
      <w:rFonts w:ascii="Times New Roman" w:eastAsia="Times New Roman" w:hAnsi="Times New Roman" w:cs="Times New Roman"/>
      <w:b/>
      <w:caps/>
      <w:sz w:val="34"/>
      <w:szCs w:val="24"/>
      <w:lang w:eastAsia="ru-RU"/>
    </w:rPr>
  </w:style>
  <w:style w:type="paragraph" w:customStyle="1" w:styleId="ConsNormal">
    <w:name w:val="ConsNormal"/>
    <w:qFormat/>
    <w:pPr>
      <w:widowControl w:val="0"/>
      <w:ind w:right="19772" w:firstLine="720"/>
    </w:pPr>
    <w:rPr>
      <w:rFonts w:ascii="Arial" w:eastAsia="Times New Roman" w:hAnsi="Arial" w:cs="Arial"/>
      <w:sz w:val="40"/>
      <w:szCs w:val="40"/>
      <w:lang w:eastAsia="ru-RU"/>
    </w:rPr>
  </w:style>
  <w:style w:type="paragraph" w:customStyle="1" w:styleId="1c">
    <w:name w:val="Обычная таблица1"/>
    <w:qFormat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e">
    <w:name w:val="Содержимое таблицы"/>
    <w:basedOn w:val="a"/>
    <w:qFormat/>
  </w:style>
  <w:style w:type="paragraph" w:styleId="aff">
    <w:name w:val="footer"/>
    <w:basedOn w:val="afa"/>
  </w:style>
  <w:style w:type="paragraph" w:styleId="33">
    <w:name w:val="Body Text 3"/>
    <w:basedOn w:val="a"/>
    <w:qFormat/>
    <w:pPr>
      <w:jc w:val="both"/>
    </w:pPr>
    <w:rPr>
      <w:sz w:val="28"/>
    </w:rPr>
  </w:style>
  <w:style w:type="paragraph" w:styleId="aff0">
    <w:name w:val="Body Text Indent"/>
    <w:basedOn w:val="a"/>
    <w:pPr>
      <w:ind w:firstLine="851"/>
      <w:jc w:val="both"/>
    </w:pPr>
    <w:rPr>
      <w:sz w:val="28"/>
    </w:rPr>
  </w:style>
  <w:style w:type="paragraph" w:styleId="26">
    <w:name w:val="Body Text 2"/>
    <w:basedOn w:val="a"/>
    <w:qFormat/>
    <w:pPr>
      <w:tabs>
        <w:tab w:val="left" w:pos="709"/>
      </w:tabs>
      <w:jc w:val="both"/>
    </w:pPr>
    <w:rPr>
      <w:rFonts w:ascii="Arial" w:hAnsi="Arial" w:cs="Arial"/>
    </w:rPr>
  </w:style>
  <w:style w:type="paragraph" w:styleId="34">
    <w:name w:val="Body Text Indent 3"/>
    <w:basedOn w:val="a"/>
    <w:qFormat/>
    <w:pPr>
      <w:ind w:firstLine="720"/>
      <w:jc w:val="both"/>
    </w:pPr>
    <w:rPr>
      <w:sz w:val="24"/>
    </w:rPr>
  </w:style>
  <w:style w:type="paragraph" w:styleId="27">
    <w:name w:val="Body Text Indent 2"/>
    <w:basedOn w:val="a"/>
    <w:qFormat/>
    <w:pPr>
      <w:ind w:firstLine="720"/>
      <w:jc w:val="both"/>
    </w:pPr>
    <w:rPr>
      <w:sz w:val="28"/>
    </w:rPr>
  </w:style>
  <w:style w:type="paragraph" w:styleId="HTML0">
    <w:name w:val="HTML Preformatted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1d">
    <w:name w:val="toc 1"/>
    <w:basedOn w:val="a"/>
    <w:next w:val="a"/>
    <w:autoRedefine/>
    <w:pPr>
      <w:tabs>
        <w:tab w:val="right" w:leader="dot" w:pos="9345"/>
      </w:tabs>
      <w:spacing w:before="360" w:after="0" w:line="240" w:lineRule="auto"/>
    </w:pPr>
    <w:rPr>
      <w:b/>
      <w:bCs/>
      <w:sz w:val="26"/>
      <w:szCs w:val="26"/>
    </w:rPr>
  </w:style>
  <w:style w:type="paragraph" w:styleId="aff1">
    <w:name w:val="footnote text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2">
    <w:name w:val="annotation text"/>
    <w:basedOn w:val="a"/>
    <w:qFormat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3">
    <w:name w:val="header"/>
    <w:basedOn w:val="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4">
    <w:name w:val="endnote text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5">
    <w:name w:val="Plain Text"/>
    <w:basedOn w:val="a"/>
    <w:qFormat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f6">
    <w:name w:val="annotation subject"/>
    <w:basedOn w:val="aff2"/>
    <w:next w:val="aff2"/>
    <w:qFormat/>
    <w:rPr>
      <w:b/>
      <w:bCs/>
    </w:rPr>
  </w:style>
  <w:style w:type="paragraph" w:customStyle="1" w:styleId="aff7">
    <w:name w:val="Содержание"/>
    <w:basedOn w:val="1d"/>
    <w:qFormat/>
    <w:pPr>
      <w:tabs>
        <w:tab w:val="clear" w:pos="9345"/>
        <w:tab w:val="right" w:leader="dot" w:pos="8920"/>
      </w:tabs>
      <w:spacing w:before="0" w:after="100"/>
      <w:jc w:val="both"/>
    </w:pPr>
    <w:rPr>
      <w:b w:val="0"/>
      <w:bCs w:val="0"/>
      <w:caps/>
      <w:sz w:val="24"/>
      <w:szCs w:val="24"/>
      <w:lang w:eastAsia="ar-SA"/>
    </w:rPr>
  </w:style>
  <w:style w:type="paragraph" w:customStyle="1" w:styleId="S310">
    <w:name w:val="S_Нумерованный_3.1"/>
    <w:basedOn w:val="a"/>
    <w:qFormat/>
    <w:pPr>
      <w:spacing w:after="0" w:line="360" w:lineRule="auto"/>
      <w:ind w:firstLine="709"/>
      <w:jc w:val="both"/>
    </w:pPr>
    <w:rPr>
      <w:rFonts w:ascii="Times New Roman" w:eastAsia="Times New Roman" w:hAnsi="Times New Roman" w:cs="Calibri"/>
      <w:sz w:val="28"/>
      <w:szCs w:val="28"/>
      <w:lang w:val="en-US" w:bidi="en-US"/>
    </w:rPr>
  </w:style>
  <w:style w:type="paragraph" w:customStyle="1" w:styleId="aff8">
    <w:name w:val="Подпись к картинке"/>
    <w:basedOn w:val="a"/>
    <w:qFormat/>
    <w:pPr>
      <w:widowControl w:val="0"/>
      <w:shd w:val="clear" w:color="auto" w:fill="FFFFFF"/>
      <w:spacing w:after="0" w:line="288" w:lineRule="exact"/>
    </w:pPr>
    <w:rPr>
      <w:sz w:val="26"/>
      <w:szCs w:val="26"/>
    </w:rPr>
  </w:style>
  <w:style w:type="paragraph" w:customStyle="1" w:styleId="1e">
    <w:name w:val="Заголовок №1"/>
    <w:basedOn w:val="a"/>
    <w:qFormat/>
    <w:pPr>
      <w:widowControl w:val="0"/>
      <w:shd w:val="clear" w:color="auto" w:fill="FFFFFF"/>
      <w:spacing w:after="0" w:line="341" w:lineRule="exact"/>
      <w:ind w:hanging="1700"/>
      <w:jc w:val="center"/>
      <w:outlineLvl w:val="0"/>
    </w:pPr>
    <w:rPr>
      <w:rFonts w:eastAsia="Times New Roman" w:cs="Times New Roman"/>
      <w:sz w:val="20"/>
      <w:lang w:eastAsia="ru-RU"/>
    </w:rPr>
  </w:style>
  <w:style w:type="paragraph" w:customStyle="1" w:styleId="35">
    <w:name w:val="Основной текст (3)"/>
    <w:basedOn w:val="a"/>
    <w:qFormat/>
    <w:pPr>
      <w:widowControl w:val="0"/>
      <w:shd w:val="clear" w:color="auto" w:fill="FFFFFF"/>
      <w:spacing w:before="260" w:after="360" w:line="244" w:lineRule="exact"/>
      <w:jc w:val="center"/>
    </w:pPr>
    <w:rPr>
      <w:b/>
      <w:bCs/>
      <w:sz w:val="20"/>
    </w:rPr>
  </w:style>
  <w:style w:type="paragraph" w:customStyle="1" w:styleId="42">
    <w:name w:val="Основной текст (4)"/>
    <w:basedOn w:val="a"/>
    <w:qFormat/>
    <w:pPr>
      <w:widowControl w:val="0"/>
      <w:shd w:val="clear" w:color="auto" w:fill="FFFFFF"/>
      <w:spacing w:before="260" w:after="360" w:line="244" w:lineRule="exact"/>
      <w:jc w:val="both"/>
    </w:pPr>
    <w:rPr>
      <w:rFonts w:ascii="Times New Roman" w:eastAsia="Times New Roman" w:hAnsi="Times New Roman" w:cs="Times New Roman"/>
      <w:b/>
      <w:bCs/>
      <w:color w:val="000000"/>
      <w:spacing w:val="-6"/>
      <w:sz w:val="24"/>
      <w:szCs w:val="24"/>
      <w:lang w:eastAsia="ru-RU"/>
    </w:rPr>
  </w:style>
  <w:style w:type="paragraph" w:customStyle="1" w:styleId="28">
    <w:name w:val="Основной текст (2)"/>
    <w:basedOn w:val="a"/>
    <w:qFormat/>
    <w:pPr>
      <w:widowControl w:val="0"/>
      <w:shd w:val="clear" w:color="auto" w:fill="FFFFFF"/>
      <w:spacing w:before="360" w:after="820" w:line="288" w:lineRule="exact"/>
      <w:jc w:val="center"/>
    </w:pPr>
    <w:rPr>
      <w:b/>
      <w:bCs/>
      <w:color w:val="000000"/>
      <w:spacing w:val="50"/>
      <w:sz w:val="26"/>
      <w:szCs w:val="26"/>
      <w:lang w:eastAsia="ru-RU" w:bidi="ru-RU"/>
    </w:rPr>
  </w:style>
  <w:style w:type="paragraph" w:customStyle="1" w:styleId="52">
    <w:name w:val="Основной текст (5)"/>
    <w:basedOn w:val="a"/>
    <w:qFormat/>
    <w:pPr>
      <w:widowControl w:val="0"/>
      <w:shd w:val="clear" w:color="auto" w:fill="FFFFFF"/>
      <w:spacing w:before="2300" w:after="660" w:line="326" w:lineRule="exact"/>
    </w:pPr>
    <w:rPr>
      <w:b/>
      <w:bCs/>
      <w:sz w:val="26"/>
      <w:szCs w:val="26"/>
    </w:rPr>
  </w:style>
  <w:style w:type="paragraph" w:customStyle="1" w:styleId="62">
    <w:name w:val="Основной текст (6)"/>
    <w:basedOn w:val="a"/>
    <w:qFormat/>
    <w:pPr>
      <w:widowControl w:val="0"/>
      <w:shd w:val="clear" w:color="auto" w:fill="FFFFFF"/>
      <w:spacing w:after="0" w:line="322" w:lineRule="exact"/>
      <w:jc w:val="center"/>
    </w:pPr>
    <w:rPr>
      <w:sz w:val="42"/>
      <w:szCs w:val="42"/>
    </w:rPr>
  </w:style>
  <w:style w:type="paragraph" w:customStyle="1" w:styleId="1f">
    <w:name w:val="Без интервала1"/>
    <w:next w:val="aff9"/>
    <w:qFormat/>
    <w:rPr>
      <w:rFonts w:eastAsia="Times New Roman" w:cs="Times New Roman"/>
      <w:sz w:val="22"/>
      <w:lang w:eastAsia="ru-RU"/>
    </w:rPr>
  </w:style>
  <w:style w:type="paragraph" w:styleId="aff9">
    <w:name w:val="No Spacing"/>
    <w:uiPriority w:val="1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Title">
    <w:name w:val="ConsTitle"/>
    <w:qFormat/>
    <w:pPr>
      <w:widowControl w:val="0"/>
      <w:ind w:right="19772"/>
    </w:pPr>
    <w:rPr>
      <w:rFonts w:ascii="Arial" w:eastAsia="Arial" w:hAnsi="Arial" w:cs="Arial"/>
      <w:b/>
      <w:bCs/>
      <w:sz w:val="16"/>
      <w:szCs w:val="16"/>
      <w:lang w:eastAsia="ru-RU"/>
    </w:rPr>
  </w:style>
  <w:style w:type="paragraph" w:styleId="affa">
    <w:name w:val="Normal (Web)"/>
    <w:basedOn w:val="a"/>
    <w:uiPriority w:val="99"/>
    <w:qFormat/>
    <w:pPr>
      <w:spacing w:after="0" w:line="240" w:lineRule="auto"/>
    </w:pPr>
    <w:rPr>
      <w:rFonts w:ascii="Times New Roman" w:eastAsia="Times New Roman" w:hAnsi="Times New Roman" w:cs="Century Gothic"/>
      <w:sz w:val="24"/>
      <w:szCs w:val="24"/>
      <w:lang w:eastAsia="zh-CN"/>
    </w:rPr>
  </w:style>
  <w:style w:type="numbering" w:customStyle="1" w:styleId="1f0">
    <w:name w:val="Нет списка1"/>
    <w:qFormat/>
  </w:style>
  <w:style w:type="numbering" w:customStyle="1" w:styleId="WW8Num13">
    <w:name w:val="WW8Num13"/>
    <w:qFormat/>
  </w:style>
  <w:style w:type="numbering" w:customStyle="1" w:styleId="WW8Num1">
    <w:name w:val="WW8Num1"/>
    <w:qFormat/>
  </w:style>
  <w:style w:type="numbering" w:customStyle="1" w:styleId="29">
    <w:name w:val="Нет списка2"/>
    <w:qFormat/>
  </w:style>
  <w:style w:type="character" w:customStyle="1" w:styleId="70">
    <w:name w:val="Заголовок 7 Знак"/>
    <w:basedOn w:val="a0"/>
    <w:link w:val="7"/>
    <w:rsid w:val="00AF1BB5"/>
    <w:rPr>
      <w:rFonts w:ascii="Times New Roman" w:eastAsia="Times New Roman" w:hAnsi="Times New Roman" w:cs="Times New Roman"/>
      <w:sz w:val="28"/>
      <w:szCs w:val="20"/>
      <w:lang w:eastAsia="zh-CN"/>
    </w:rPr>
  </w:style>
  <w:style w:type="character" w:customStyle="1" w:styleId="80">
    <w:name w:val="Заголовок 8 Знак"/>
    <w:basedOn w:val="a0"/>
    <w:link w:val="8"/>
    <w:rsid w:val="00AF1BB5"/>
    <w:rPr>
      <w:rFonts w:ascii="Times New Roman" w:eastAsia="Times New Roman" w:hAnsi="Times New Roman" w:cs="Times New Roman"/>
      <w:sz w:val="28"/>
      <w:szCs w:val="20"/>
      <w:lang w:eastAsia="zh-CN"/>
    </w:rPr>
  </w:style>
  <w:style w:type="character" w:customStyle="1" w:styleId="90">
    <w:name w:val="Заголовок 9 Знак"/>
    <w:basedOn w:val="a0"/>
    <w:link w:val="9"/>
    <w:rsid w:val="00AF1BB5"/>
    <w:rPr>
      <w:rFonts w:ascii="Times New Roman" w:eastAsia="Times New Roman" w:hAnsi="Times New Roman" w:cs="Times New Roman"/>
      <w:sz w:val="24"/>
      <w:szCs w:val="20"/>
      <w:lang w:eastAsia="zh-CN"/>
    </w:rPr>
  </w:style>
  <w:style w:type="numbering" w:customStyle="1" w:styleId="36">
    <w:name w:val="Нет списка3"/>
    <w:next w:val="a2"/>
    <w:uiPriority w:val="99"/>
    <w:semiHidden/>
    <w:unhideWhenUsed/>
    <w:rsid w:val="00AF1BB5"/>
  </w:style>
  <w:style w:type="character" w:customStyle="1" w:styleId="WW8Num2z0">
    <w:name w:val="WW8Num2z0"/>
    <w:rsid w:val="00AF1BB5"/>
    <w:rPr>
      <w:b/>
      <w:sz w:val="28"/>
      <w:szCs w:val="28"/>
    </w:rPr>
  </w:style>
  <w:style w:type="character" w:customStyle="1" w:styleId="WW8Num2z1">
    <w:name w:val="WW8Num2z1"/>
    <w:rsid w:val="00AF1BB5"/>
  </w:style>
  <w:style w:type="character" w:customStyle="1" w:styleId="WW8Num2z2">
    <w:name w:val="WW8Num2z2"/>
    <w:rsid w:val="00AF1BB5"/>
  </w:style>
  <w:style w:type="character" w:customStyle="1" w:styleId="WW8Num2z3">
    <w:name w:val="WW8Num2z3"/>
    <w:rsid w:val="00AF1BB5"/>
  </w:style>
  <w:style w:type="character" w:customStyle="1" w:styleId="WW8Num2z4">
    <w:name w:val="WW8Num2z4"/>
    <w:rsid w:val="00AF1BB5"/>
  </w:style>
  <w:style w:type="character" w:customStyle="1" w:styleId="WW8Num2z5">
    <w:name w:val="WW8Num2z5"/>
    <w:rsid w:val="00AF1BB5"/>
  </w:style>
  <w:style w:type="character" w:customStyle="1" w:styleId="WW8Num2z6">
    <w:name w:val="WW8Num2z6"/>
    <w:rsid w:val="00AF1BB5"/>
  </w:style>
  <w:style w:type="character" w:customStyle="1" w:styleId="WW8Num2z7">
    <w:name w:val="WW8Num2z7"/>
    <w:rsid w:val="00AF1BB5"/>
  </w:style>
  <w:style w:type="character" w:customStyle="1" w:styleId="WW8Num2z8">
    <w:name w:val="WW8Num2z8"/>
    <w:rsid w:val="00AF1BB5"/>
  </w:style>
  <w:style w:type="character" w:customStyle="1" w:styleId="WW8Num3z0">
    <w:name w:val="WW8Num3z0"/>
    <w:rsid w:val="00AF1BB5"/>
  </w:style>
  <w:style w:type="character" w:customStyle="1" w:styleId="WW8Num3z1">
    <w:name w:val="WW8Num3z1"/>
    <w:rsid w:val="00AF1BB5"/>
  </w:style>
  <w:style w:type="character" w:customStyle="1" w:styleId="WW8Num3z2">
    <w:name w:val="WW8Num3z2"/>
    <w:rsid w:val="00AF1BB5"/>
  </w:style>
  <w:style w:type="character" w:customStyle="1" w:styleId="WW8Num3z3">
    <w:name w:val="WW8Num3z3"/>
    <w:rsid w:val="00AF1BB5"/>
  </w:style>
  <w:style w:type="character" w:customStyle="1" w:styleId="WW8Num3z4">
    <w:name w:val="WW8Num3z4"/>
    <w:rsid w:val="00AF1BB5"/>
  </w:style>
  <w:style w:type="character" w:customStyle="1" w:styleId="WW8Num3z5">
    <w:name w:val="WW8Num3z5"/>
    <w:rsid w:val="00AF1BB5"/>
  </w:style>
  <w:style w:type="character" w:customStyle="1" w:styleId="WW8Num3z6">
    <w:name w:val="WW8Num3z6"/>
    <w:rsid w:val="00AF1BB5"/>
  </w:style>
  <w:style w:type="character" w:customStyle="1" w:styleId="WW8Num3z7">
    <w:name w:val="WW8Num3z7"/>
    <w:rsid w:val="00AF1BB5"/>
  </w:style>
  <w:style w:type="character" w:customStyle="1" w:styleId="WW8Num3z8">
    <w:name w:val="WW8Num3z8"/>
    <w:rsid w:val="00AF1BB5"/>
  </w:style>
  <w:style w:type="character" w:customStyle="1" w:styleId="WW8Num4z0">
    <w:name w:val="WW8Num4z0"/>
    <w:rsid w:val="00AF1BB5"/>
    <w:rPr>
      <w:rFonts w:ascii="Courier New" w:hAnsi="Courier New" w:cs="Courier New" w:hint="default"/>
      <w:sz w:val="20"/>
    </w:rPr>
  </w:style>
  <w:style w:type="character" w:customStyle="1" w:styleId="WW8Num5z0">
    <w:name w:val="WW8Num5z0"/>
    <w:rsid w:val="00AF1BB5"/>
    <w:rPr>
      <w:rFonts w:cs="Times New Roman" w:hint="default"/>
    </w:rPr>
  </w:style>
  <w:style w:type="character" w:customStyle="1" w:styleId="WW8Num6z0">
    <w:name w:val="WW8Num6z0"/>
    <w:rsid w:val="00AF1BB5"/>
    <w:rPr>
      <w:rFonts w:ascii="Courier New" w:hAnsi="Courier New" w:cs="Courier New" w:hint="default"/>
      <w:sz w:val="20"/>
    </w:rPr>
  </w:style>
  <w:style w:type="character" w:customStyle="1" w:styleId="WW8Num7z0">
    <w:name w:val="WW8Num7z0"/>
    <w:rsid w:val="00AF1BB5"/>
  </w:style>
  <w:style w:type="character" w:customStyle="1" w:styleId="WW8Num7z1">
    <w:name w:val="WW8Num7z1"/>
    <w:rsid w:val="00AF1BB5"/>
    <w:rPr>
      <w:rFonts w:ascii="Courier New" w:hAnsi="Courier New" w:cs="Courier New" w:hint="default"/>
    </w:rPr>
  </w:style>
  <w:style w:type="character" w:customStyle="1" w:styleId="WW8Num7z2">
    <w:name w:val="WW8Num7z2"/>
    <w:rsid w:val="00AF1BB5"/>
  </w:style>
  <w:style w:type="character" w:customStyle="1" w:styleId="WW8Num7z3">
    <w:name w:val="WW8Num7z3"/>
    <w:rsid w:val="00AF1BB5"/>
  </w:style>
  <w:style w:type="character" w:customStyle="1" w:styleId="WW8Num7z4">
    <w:name w:val="WW8Num7z4"/>
    <w:rsid w:val="00AF1BB5"/>
  </w:style>
  <w:style w:type="character" w:customStyle="1" w:styleId="WW8Num7z5">
    <w:name w:val="WW8Num7z5"/>
    <w:rsid w:val="00AF1BB5"/>
  </w:style>
  <w:style w:type="character" w:customStyle="1" w:styleId="WW8Num7z6">
    <w:name w:val="WW8Num7z6"/>
    <w:rsid w:val="00AF1BB5"/>
  </w:style>
  <w:style w:type="character" w:customStyle="1" w:styleId="WW8Num7z7">
    <w:name w:val="WW8Num7z7"/>
    <w:rsid w:val="00AF1BB5"/>
  </w:style>
  <w:style w:type="character" w:customStyle="1" w:styleId="WW8Num7z8">
    <w:name w:val="WW8Num7z8"/>
    <w:rsid w:val="00AF1BB5"/>
  </w:style>
  <w:style w:type="character" w:customStyle="1" w:styleId="WW8Num8z0">
    <w:name w:val="WW8Num8z0"/>
    <w:rsid w:val="00AF1BB5"/>
    <w:rPr>
      <w:rFonts w:hint="default"/>
    </w:rPr>
  </w:style>
  <w:style w:type="character" w:customStyle="1" w:styleId="WW8Num8z1">
    <w:name w:val="WW8Num8z1"/>
    <w:rsid w:val="00AF1BB5"/>
  </w:style>
  <w:style w:type="character" w:customStyle="1" w:styleId="WW8Num8z2">
    <w:name w:val="WW8Num8z2"/>
    <w:rsid w:val="00AF1BB5"/>
  </w:style>
  <w:style w:type="character" w:customStyle="1" w:styleId="WW8Num8z3">
    <w:name w:val="WW8Num8z3"/>
    <w:rsid w:val="00AF1BB5"/>
  </w:style>
  <w:style w:type="character" w:customStyle="1" w:styleId="WW8Num8z4">
    <w:name w:val="WW8Num8z4"/>
    <w:rsid w:val="00AF1BB5"/>
  </w:style>
  <w:style w:type="character" w:customStyle="1" w:styleId="WW8Num8z5">
    <w:name w:val="WW8Num8z5"/>
    <w:rsid w:val="00AF1BB5"/>
  </w:style>
  <w:style w:type="character" w:customStyle="1" w:styleId="WW8Num8z6">
    <w:name w:val="WW8Num8z6"/>
    <w:rsid w:val="00AF1BB5"/>
  </w:style>
  <w:style w:type="character" w:customStyle="1" w:styleId="WW8Num8z7">
    <w:name w:val="WW8Num8z7"/>
    <w:rsid w:val="00AF1BB5"/>
  </w:style>
  <w:style w:type="character" w:customStyle="1" w:styleId="WW8Num8z8">
    <w:name w:val="WW8Num8z8"/>
    <w:rsid w:val="00AF1BB5"/>
  </w:style>
  <w:style w:type="character" w:customStyle="1" w:styleId="WW8Num9z0">
    <w:name w:val="WW8Num9z0"/>
    <w:rsid w:val="00AF1BB5"/>
    <w:rPr>
      <w:rFonts w:hint="default"/>
    </w:rPr>
  </w:style>
  <w:style w:type="character" w:customStyle="1" w:styleId="WW8Num9z1">
    <w:name w:val="WW8Num9z1"/>
    <w:rsid w:val="00AF1BB5"/>
  </w:style>
  <w:style w:type="character" w:customStyle="1" w:styleId="WW8Num9z2">
    <w:name w:val="WW8Num9z2"/>
    <w:rsid w:val="00AF1BB5"/>
  </w:style>
  <w:style w:type="character" w:customStyle="1" w:styleId="WW8Num9z3">
    <w:name w:val="WW8Num9z3"/>
    <w:rsid w:val="00AF1BB5"/>
  </w:style>
  <w:style w:type="character" w:customStyle="1" w:styleId="WW8Num9z4">
    <w:name w:val="WW8Num9z4"/>
    <w:rsid w:val="00AF1BB5"/>
  </w:style>
  <w:style w:type="character" w:customStyle="1" w:styleId="WW8Num9z5">
    <w:name w:val="WW8Num9z5"/>
    <w:rsid w:val="00AF1BB5"/>
  </w:style>
  <w:style w:type="character" w:customStyle="1" w:styleId="WW8Num9z6">
    <w:name w:val="WW8Num9z6"/>
    <w:rsid w:val="00AF1BB5"/>
  </w:style>
  <w:style w:type="character" w:customStyle="1" w:styleId="WW8Num9z7">
    <w:name w:val="WW8Num9z7"/>
    <w:rsid w:val="00AF1BB5"/>
  </w:style>
  <w:style w:type="character" w:customStyle="1" w:styleId="WW8Num9z8">
    <w:name w:val="WW8Num9z8"/>
    <w:rsid w:val="00AF1BB5"/>
  </w:style>
  <w:style w:type="character" w:customStyle="1" w:styleId="WW8Num10z0">
    <w:name w:val="WW8Num10z0"/>
    <w:rsid w:val="00AF1BB5"/>
    <w:rPr>
      <w:rFonts w:ascii="Times New Roman" w:eastAsia="Times New Roman" w:hAnsi="Times New Roman" w:cs="Times New Roman" w:hint="default"/>
    </w:rPr>
  </w:style>
  <w:style w:type="character" w:customStyle="1" w:styleId="WW8Num10z1">
    <w:name w:val="WW8Num10z1"/>
    <w:rsid w:val="00AF1BB5"/>
    <w:rPr>
      <w:rFonts w:ascii="Courier New" w:hAnsi="Courier New" w:cs="Courier New" w:hint="default"/>
    </w:rPr>
  </w:style>
  <w:style w:type="character" w:customStyle="1" w:styleId="WW8Num10z2">
    <w:name w:val="WW8Num10z2"/>
    <w:rsid w:val="00AF1BB5"/>
    <w:rPr>
      <w:rFonts w:ascii="Wingdings" w:hAnsi="Wingdings" w:cs="Wingdings" w:hint="default"/>
    </w:rPr>
  </w:style>
  <w:style w:type="character" w:customStyle="1" w:styleId="WW8Num10z3">
    <w:name w:val="WW8Num10z3"/>
    <w:rsid w:val="00AF1BB5"/>
    <w:rPr>
      <w:rFonts w:ascii="Symbol" w:hAnsi="Symbol" w:cs="Symbol" w:hint="default"/>
    </w:rPr>
  </w:style>
  <w:style w:type="character" w:customStyle="1" w:styleId="WW8Num11z0">
    <w:name w:val="WW8Num11z0"/>
    <w:rsid w:val="00AF1BB5"/>
  </w:style>
  <w:style w:type="character" w:customStyle="1" w:styleId="WW8Num11z1">
    <w:name w:val="WW8Num11z1"/>
    <w:rsid w:val="00AF1BB5"/>
  </w:style>
  <w:style w:type="character" w:customStyle="1" w:styleId="WW8Num11z2">
    <w:name w:val="WW8Num11z2"/>
    <w:rsid w:val="00AF1BB5"/>
  </w:style>
  <w:style w:type="character" w:customStyle="1" w:styleId="WW8Num11z3">
    <w:name w:val="WW8Num11z3"/>
    <w:rsid w:val="00AF1BB5"/>
  </w:style>
  <w:style w:type="character" w:customStyle="1" w:styleId="WW8Num11z4">
    <w:name w:val="WW8Num11z4"/>
    <w:rsid w:val="00AF1BB5"/>
  </w:style>
  <w:style w:type="character" w:customStyle="1" w:styleId="WW8Num11z5">
    <w:name w:val="WW8Num11z5"/>
    <w:rsid w:val="00AF1BB5"/>
  </w:style>
  <w:style w:type="character" w:customStyle="1" w:styleId="WW8Num11z6">
    <w:name w:val="WW8Num11z6"/>
    <w:rsid w:val="00AF1BB5"/>
  </w:style>
  <w:style w:type="character" w:customStyle="1" w:styleId="WW8Num11z7">
    <w:name w:val="WW8Num11z7"/>
    <w:rsid w:val="00AF1BB5"/>
  </w:style>
  <w:style w:type="character" w:customStyle="1" w:styleId="WW8Num11z8">
    <w:name w:val="WW8Num11z8"/>
    <w:rsid w:val="00AF1BB5"/>
  </w:style>
  <w:style w:type="character" w:customStyle="1" w:styleId="WW8Num12z0">
    <w:name w:val="WW8Num12z0"/>
    <w:rsid w:val="00AF1BB5"/>
    <w:rPr>
      <w:rFonts w:hint="default"/>
    </w:rPr>
  </w:style>
  <w:style w:type="character" w:customStyle="1" w:styleId="WW8Num12z1">
    <w:name w:val="WW8Num12z1"/>
    <w:rsid w:val="00AF1BB5"/>
  </w:style>
  <w:style w:type="character" w:customStyle="1" w:styleId="WW8Num12z2">
    <w:name w:val="WW8Num12z2"/>
    <w:rsid w:val="00AF1BB5"/>
  </w:style>
  <w:style w:type="character" w:customStyle="1" w:styleId="WW8Num12z3">
    <w:name w:val="WW8Num12z3"/>
    <w:rsid w:val="00AF1BB5"/>
  </w:style>
  <w:style w:type="character" w:customStyle="1" w:styleId="WW8Num12z4">
    <w:name w:val="WW8Num12z4"/>
    <w:rsid w:val="00AF1BB5"/>
  </w:style>
  <w:style w:type="character" w:customStyle="1" w:styleId="WW8Num12z5">
    <w:name w:val="WW8Num12z5"/>
    <w:rsid w:val="00AF1BB5"/>
  </w:style>
  <w:style w:type="character" w:customStyle="1" w:styleId="WW8Num12z6">
    <w:name w:val="WW8Num12z6"/>
    <w:rsid w:val="00AF1BB5"/>
  </w:style>
  <w:style w:type="character" w:customStyle="1" w:styleId="WW8Num12z7">
    <w:name w:val="WW8Num12z7"/>
    <w:rsid w:val="00AF1BB5"/>
  </w:style>
  <w:style w:type="character" w:customStyle="1" w:styleId="WW8Num12z8">
    <w:name w:val="WW8Num12z8"/>
    <w:rsid w:val="00AF1BB5"/>
  </w:style>
  <w:style w:type="character" w:customStyle="1" w:styleId="37">
    <w:name w:val="Основной шрифт абзаца3"/>
    <w:rsid w:val="00AF1BB5"/>
  </w:style>
  <w:style w:type="character" w:styleId="affb">
    <w:name w:val="page number"/>
    <w:basedOn w:val="37"/>
    <w:rsid w:val="00AF1BB5"/>
  </w:style>
  <w:style w:type="character" w:customStyle="1" w:styleId="1f1">
    <w:name w:val="Выделение1"/>
    <w:rsid w:val="00AF1BB5"/>
    <w:rPr>
      <w:i/>
    </w:rPr>
  </w:style>
  <w:style w:type="character" w:styleId="affc">
    <w:name w:val="Hyperlink"/>
    <w:rsid w:val="00AF1BB5"/>
    <w:rPr>
      <w:color w:val="0000FF"/>
      <w:u w:val="single"/>
    </w:rPr>
  </w:style>
  <w:style w:type="character" w:customStyle="1" w:styleId="2a">
    <w:name w:val="Основной шрифт абзаца2"/>
    <w:rsid w:val="00AF1BB5"/>
  </w:style>
  <w:style w:type="character" w:customStyle="1" w:styleId="WW8Num4z1">
    <w:name w:val="WW8Num4z1"/>
    <w:rsid w:val="00AF1BB5"/>
  </w:style>
  <w:style w:type="character" w:customStyle="1" w:styleId="WW8Num4z2">
    <w:name w:val="WW8Num4z2"/>
    <w:rsid w:val="00AF1BB5"/>
  </w:style>
  <w:style w:type="character" w:customStyle="1" w:styleId="WW8Num4z3">
    <w:name w:val="WW8Num4z3"/>
    <w:rsid w:val="00AF1BB5"/>
  </w:style>
  <w:style w:type="character" w:customStyle="1" w:styleId="WW8Num4z4">
    <w:name w:val="WW8Num4z4"/>
    <w:rsid w:val="00AF1BB5"/>
  </w:style>
  <w:style w:type="character" w:customStyle="1" w:styleId="WW8Num4z5">
    <w:name w:val="WW8Num4z5"/>
    <w:rsid w:val="00AF1BB5"/>
  </w:style>
  <w:style w:type="character" w:customStyle="1" w:styleId="WW8Num4z6">
    <w:name w:val="WW8Num4z6"/>
    <w:rsid w:val="00AF1BB5"/>
  </w:style>
  <w:style w:type="character" w:customStyle="1" w:styleId="WW8Num4z7">
    <w:name w:val="WW8Num4z7"/>
    <w:rsid w:val="00AF1BB5"/>
  </w:style>
  <w:style w:type="character" w:customStyle="1" w:styleId="WW8Num4z8">
    <w:name w:val="WW8Num4z8"/>
    <w:rsid w:val="00AF1BB5"/>
  </w:style>
  <w:style w:type="character" w:customStyle="1" w:styleId="WW8Num6z1">
    <w:name w:val="WW8Num6z1"/>
    <w:rsid w:val="00AF1BB5"/>
  </w:style>
  <w:style w:type="character" w:customStyle="1" w:styleId="WW8Num6z2">
    <w:name w:val="WW8Num6z2"/>
    <w:rsid w:val="00AF1BB5"/>
  </w:style>
  <w:style w:type="character" w:customStyle="1" w:styleId="WW8Num6z3">
    <w:name w:val="WW8Num6z3"/>
    <w:rsid w:val="00AF1BB5"/>
  </w:style>
  <w:style w:type="character" w:customStyle="1" w:styleId="WW8Num6z4">
    <w:name w:val="WW8Num6z4"/>
    <w:rsid w:val="00AF1BB5"/>
  </w:style>
  <w:style w:type="character" w:customStyle="1" w:styleId="WW8Num6z5">
    <w:name w:val="WW8Num6z5"/>
    <w:rsid w:val="00AF1BB5"/>
  </w:style>
  <w:style w:type="character" w:customStyle="1" w:styleId="WW8Num6z6">
    <w:name w:val="WW8Num6z6"/>
    <w:rsid w:val="00AF1BB5"/>
  </w:style>
  <w:style w:type="character" w:customStyle="1" w:styleId="WW8Num6z7">
    <w:name w:val="WW8Num6z7"/>
    <w:rsid w:val="00AF1BB5"/>
  </w:style>
  <w:style w:type="character" w:customStyle="1" w:styleId="WW8Num6z8">
    <w:name w:val="WW8Num6z8"/>
    <w:rsid w:val="00AF1BB5"/>
  </w:style>
  <w:style w:type="character" w:customStyle="1" w:styleId="WW8Num14z0">
    <w:name w:val="WW8Num14z0"/>
    <w:rsid w:val="00AF1BB5"/>
    <w:rPr>
      <w:rFonts w:hint="default"/>
    </w:rPr>
  </w:style>
  <w:style w:type="character" w:customStyle="1" w:styleId="WW8Num14z1">
    <w:name w:val="WW8Num14z1"/>
    <w:rsid w:val="00AF1BB5"/>
  </w:style>
  <w:style w:type="character" w:customStyle="1" w:styleId="WW8Num14z2">
    <w:name w:val="WW8Num14z2"/>
    <w:rsid w:val="00AF1BB5"/>
  </w:style>
  <w:style w:type="character" w:customStyle="1" w:styleId="WW8Num14z3">
    <w:name w:val="WW8Num14z3"/>
    <w:rsid w:val="00AF1BB5"/>
  </w:style>
  <w:style w:type="character" w:customStyle="1" w:styleId="WW8Num14z4">
    <w:name w:val="WW8Num14z4"/>
    <w:rsid w:val="00AF1BB5"/>
  </w:style>
  <w:style w:type="character" w:customStyle="1" w:styleId="WW8Num14z5">
    <w:name w:val="WW8Num14z5"/>
    <w:rsid w:val="00AF1BB5"/>
  </w:style>
  <w:style w:type="character" w:customStyle="1" w:styleId="WW8Num14z6">
    <w:name w:val="WW8Num14z6"/>
    <w:rsid w:val="00AF1BB5"/>
  </w:style>
  <w:style w:type="character" w:customStyle="1" w:styleId="WW8Num14z7">
    <w:name w:val="WW8Num14z7"/>
    <w:rsid w:val="00AF1BB5"/>
  </w:style>
  <w:style w:type="character" w:customStyle="1" w:styleId="WW8Num14z8">
    <w:name w:val="WW8Num14z8"/>
    <w:rsid w:val="00AF1BB5"/>
  </w:style>
  <w:style w:type="character" w:customStyle="1" w:styleId="WW8Num15z0">
    <w:name w:val="WW8Num15z0"/>
    <w:rsid w:val="00AF1BB5"/>
    <w:rPr>
      <w:rFonts w:ascii="Times New Roman" w:hAnsi="Times New Roman" w:cs="Times New Roman" w:hint="default"/>
      <w:b w:val="0"/>
      <w:i w:val="0"/>
      <w:sz w:val="20"/>
      <w:u w:val="none"/>
    </w:rPr>
  </w:style>
  <w:style w:type="character" w:customStyle="1" w:styleId="WW8Num16z0">
    <w:name w:val="WW8Num16z0"/>
    <w:rsid w:val="00AF1BB5"/>
    <w:rPr>
      <w:rFonts w:ascii="Courier New" w:hAnsi="Courier New" w:cs="Courier New" w:hint="default"/>
      <w:sz w:val="20"/>
    </w:rPr>
  </w:style>
  <w:style w:type="character" w:customStyle="1" w:styleId="WW8Num17z0">
    <w:name w:val="WW8Num17z0"/>
    <w:rsid w:val="00AF1BB5"/>
    <w:rPr>
      <w:rFonts w:hint="default"/>
    </w:rPr>
  </w:style>
  <w:style w:type="character" w:customStyle="1" w:styleId="WW8Num18z0">
    <w:name w:val="WW8Num18z0"/>
    <w:rsid w:val="00AF1BB5"/>
  </w:style>
  <w:style w:type="character" w:customStyle="1" w:styleId="WW8Num18z1">
    <w:name w:val="WW8Num18z1"/>
    <w:rsid w:val="00AF1BB5"/>
  </w:style>
  <w:style w:type="character" w:customStyle="1" w:styleId="WW8Num18z2">
    <w:name w:val="WW8Num18z2"/>
    <w:rsid w:val="00AF1BB5"/>
  </w:style>
  <w:style w:type="character" w:customStyle="1" w:styleId="WW8Num18z3">
    <w:name w:val="WW8Num18z3"/>
    <w:rsid w:val="00AF1BB5"/>
  </w:style>
  <w:style w:type="character" w:customStyle="1" w:styleId="WW8Num18z4">
    <w:name w:val="WW8Num18z4"/>
    <w:rsid w:val="00AF1BB5"/>
  </w:style>
  <w:style w:type="character" w:customStyle="1" w:styleId="WW8Num18z5">
    <w:name w:val="WW8Num18z5"/>
    <w:rsid w:val="00AF1BB5"/>
  </w:style>
  <w:style w:type="character" w:customStyle="1" w:styleId="WW8Num18z6">
    <w:name w:val="WW8Num18z6"/>
    <w:rsid w:val="00AF1BB5"/>
  </w:style>
  <w:style w:type="character" w:customStyle="1" w:styleId="WW8Num18z7">
    <w:name w:val="WW8Num18z7"/>
    <w:rsid w:val="00AF1BB5"/>
  </w:style>
  <w:style w:type="character" w:customStyle="1" w:styleId="WW8Num18z8">
    <w:name w:val="WW8Num18z8"/>
    <w:rsid w:val="00AF1BB5"/>
  </w:style>
  <w:style w:type="character" w:customStyle="1" w:styleId="WW8Num19z0">
    <w:name w:val="WW8Num19z0"/>
    <w:rsid w:val="00AF1BB5"/>
    <w:rPr>
      <w:rFonts w:hint="default"/>
    </w:rPr>
  </w:style>
  <w:style w:type="character" w:customStyle="1" w:styleId="WW8Num20z0">
    <w:name w:val="WW8Num20z0"/>
    <w:rsid w:val="00AF1BB5"/>
    <w:rPr>
      <w:rFonts w:hint="default"/>
    </w:rPr>
  </w:style>
  <w:style w:type="character" w:customStyle="1" w:styleId="WW8Num20z1">
    <w:name w:val="WW8Num20z1"/>
    <w:rsid w:val="00AF1BB5"/>
    <w:rPr>
      <w:rFonts w:hint="default"/>
      <w:b/>
    </w:rPr>
  </w:style>
  <w:style w:type="character" w:customStyle="1" w:styleId="WW8Num21z0">
    <w:name w:val="WW8Num21z0"/>
    <w:rsid w:val="00AF1BB5"/>
    <w:rPr>
      <w:rFonts w:ascii="Courier New" w:hAnsi="Courier New" w:cs="Courier New" w:hint="default"/>
      <w:sz w:val="20"/>
    </w:rPr>
  </w:style>
  <w:style w:type="character" w:customStyle="1" w:styleId="WW8Num22z0">
    <w:name w:val="WW8Num22z0"/>
    <w:rsid w:val="00AF1BB5"/>
    <w:rPr>
      <w:rFonts w:ascii="Times New Roman" w:hAnsi="Times New Roman" w:cs="Times New Roman" w:hint="default"/>
      <w:b w:val="0"/>
      <w:i w:val="0"/>
      <w:sz w:val="20"/>
      <w:u w:val="none"/>
    </w:rPr>
  </w:style>
  <w:style w:type="character" w:customStyle="1" w:styleId="WW8Num23z0">
    <w:name w:val="WW8Num23z0"/>
    <w:rsid w:val="00AF1BB5"/>
    <w:rPr>
      <w:rFonts w:ascii="Symbol" w:hAnsi="Symbol" w:cs="Symbol" w:hint="default"/>
    </w:rPr>
  </w:style>
  <w:style w:type="character" w:customStyle="1" w:styleId="WW8Num23z1">
    <w:name w:val="WW8Num23z1"/>
    <w:rsid w:val="00AF1BB5"/>
    <w:rPr>
      <w:rFonts w:ascii="Courier New" w:hAnsi="Courier New" w:cs="Courier New" w:hint="default"/>
    </w:rPr>
  </w:style>
  <w:style w:type="character" w:customStyle="1" w:styleId="WW8Num23z2">
    <w:name w:val="WW8Num23z2"/>
    <w:rsid w:val="00AF1BB5"/>
    <w:rPr>
      <w:rFonts w:ascii="Wingdings" w:hAnsi="Wingdings" w:cs="Wingdings" w:hint="default"/>
    </w:rPr>
  </w:style>
  <w:style w:type="character" w:customStyle="1" w:styleId="WW8Num24z0">
    <w:name w:val="WW8Num24z0"/>
    <w:rsid w:val="00AF1BB5"/>
    <w:rPr>
      <w:rFonts w:hint="default"/>
    </w:rPr>
  </w:style>
  <w:style w:type="character" w:customStyle="1" w:styleId="WW8Num24z1">
    <w:name w:val="WW8Num24z1"/>
    <w:rsid w:val="00AF1BB5"/>
  </w:style>
  <w:style w:type="character" w:customStyle="1" w:styleId="WW8Num24z2">
    <w:name w:val="WW8Num24z2"/>
    <w:rsid w:val="00AF1BB5"/>
  </w:style>
  <w:style w:type="character" w:customStyle="1" w:styleId="WW8Num24z3">
    <w:name w:val="WW8Num24z3"/>
    <w:rsid w:val="00AF1BB5"/>
  </w:style>
  <w:style w:type="character" w:customStyle="1" w:styleId="WW8Num24z4">
    <w:name w:val="WW8Num24z4"/>
    <w:rsid w:val="00AF1BB5"/>
  </w:style>
  <w:style w:type="character" w:customStyle="1" w:styleId="WW8Num24z5">
    <w:name w:val="WW8Num24z5"/>
    <w:rsid w:val="00AF1BB5"/>
  </w:style>
  <w:style w:type="character" w:customStyle="1" w:styleId="WW8Num24z6">
    <w:name w:val="WW8Num24z6"/>
    <w:rsid w:val="00AF1BB5"/>
  </w:style>
  <w:style w:type="character" w:customStyle="1" w:styleId="WW8Num24z7">
    <w:name w:val="WW8Num24z7"/>
    <w:rsid w:val="00AF1BB5"/>
  </w:style>
  <w:style w:type="character" w:customStyle="1" w:styleId="WW8Num24z8">
    <w:name w:val="WW8Num24z8"/>
    <w:rsid w:val="00AF1BB5"/>
  </w:style>
  <w:style w:type="character" w:customStyle="1" w:styleId="WW8Num25z0">
    <w:name w:val="WW8Num25z0"/>
    <w:rsid w:val="00AF1BB5"/>
    <w:rPr>
      <w:rFonts w:hint="default"/>
    </w:rPr>
  </w:style>
  <w:style w:type="character" w:customStyle="1" w:styleId="WW8Num25z1">
    <w:name w:val="WW8Num25z1"/>
    <w:rsid w:val="00AF1BB5"/>
  </w:style>
  <w:style w:type="character" w:customStyle="1" w:styleId="WW8Num25z2">
    <w:name w:val="WW8Num25z2"/>
    <w:rsid w:val="00AF1BB5"/>
  </w:style>
  <w:style w:type="character" w:customStyle="1" w:styleId="WW8Num25z3">
    <w:name w:val="WW8Num25z3"/>
    <w:rsid w:val="00AF1BB5"/>
  </w:style>
  <w:style w:type="character" w:customStyle="1" w:styleId="WW8Num25z4">
    <w:name w:val="WW8Num25z4"/>
    <w:rsid w:val="00AF1BB5"/>
  </w:style>
  <w:style w:type="character" w:customStyle="1" w:styleId="WW8Num25z5">
    <w:name w:val="WW8Num25z5"/>
    <w:rsid w:val="00AF1BB5"/>
  </w:style>
  <w:style w:type="character" w:customStyle="1" w:styleId="WW8Num25z6">
    <w:name w:val="WW8Num25z6"/>
    <w:rsid w:val="00AF1BB5"/>
  </w:style>
  <w:style w:type="character" w:customStyle="1" w:styleId="WW8Num25z7">
    <w:name w:val="WW8Num25z7"/>
    <w:rsid w:val="00AF1BB5"/>
  </w:style>
  <w:style w:type="character" w:customStyle="1" w:styleId="WW8Num25z8">
    <w:name w:val="WW8Num25z8"/>
    <w:rsid w:val="00AF1BB5"/>
  </w:style>
  <w:style w:type="character" w:customStyle="1" w:styleId="WW8Num26z0">
    <w:name w:val="WW8Num26z0"/>
    <w:rsid w:val="00AF1BB5"/>
    <w:rPr>
      <w:rFonts w:hint="default"/>
    </w:rPr>
  </w:style>
  <w:style w:type="character" w:customStyle="1" w:styleId="WW8Num26z1">
    <w:name w:val="WW8Num26z1"/>
    <w:rsid w:val="00AF1BB5"/>
  </w:style>
  <w:style w:type="character" w:customStyle="1" w:styleId="WW8Num26z2">
    <w:name w:val="WW8Num26z2"/>
    <w:rsid w:val="00AF1BB5"/>
  </w:style>
  <w:style w:type="character" w:customStyle="1" w:styleId="WW8Num26z3">
    <w:name w:val="WW8Num26z3"/>
    <w:rsid w:val="00AF1BB5"/>
  </w:style>
  <w:style w:type="character" w:customStyle="1" w:styleId="WW8Num26z4">
    <w:name w:val="WW8Num26z4"/>
    <w:rsid w:val="00AF1BB5"/>
  </w:style>
  <w:style w:type="character" w:customStyle="1" w:styleId="WW8Num26z5">
    <w:name w:val="WW8Num26z5"/>
    <w:rsid w:val="00AF1BB5"/>
  </w:style>
  <w:style w:type="character" w:customStyle="1" w:styleId="WW8Num26z6">
    <w:name w:val="WW8Num26z6"/>
    <w:rsid w:val="00AF1BB5"/>
  </w:style>
  <w:style w:type="character" w:customStyle="1" w:styleId="WW8Num26z7">
    <w:name w:val="WW8Num26z7"/>
    <w:rsid w:val="00AF1BB5"/>
  </w:style>
  <w:style w:type="character" w:customStyle="1" w:styleId="WW8Num26z8">
    <w:name w:val="WW8Num26z8"/>
    <w:rsid w:val="00AF1BB5"/>
  </w:style>
  <w:style w:type="character" w:customStyle="1" w:styleId="WW8Num27z0">
    <w:name w:val="WW8Num27z0"/>
    <w:rsid w:val="00AF1BB5"/>
    <w:rPr>
      <w:rFonts w:ascii="Times New Roman" w:hAnsi="Times New Roman" w:cs="Times New Roman" w:hint="default"/>
      <w:b w:val="0"/>
      <w:i w:val="0"/>
      <w:sz w:val="20"/>
      <w:u w:val="none"/>
    </w:rPr>
  </w:style>
  <w:style w:type="character" w:customStyle="1" w:styleId="WW8Num28z0">
    <w:name w:val="WW8Num28z0"/>
    <w:rsid w:val="00AF1BB5"/>
    <w:rPr>
      <w:rFonts w:hint="default"/>
    </w:rPr>
  </w:style>
  <w:style w:type="character" w:customStyle="1" w:styleId="WW8Num28z1">
    <w:name w:val="WW8Num28z1"/>
    <w:rsid w:val="00AF1BB5"/>
  </w:style>
  <w:style w:type="character" w:customStyle="1" w:styleId="WW8Num28z2">
    <w:name w:val="WW8Num28z2"/>
    <w:rsid w:val="00AF1BB5"/>
  </w:style>
  <w:style w:type="character" w:customStyle="1" w:styleId="WW8Num28z3">
    <w:name w:val="WW8Num28z3"/>
    <w:rsid w:val="00AF1BB5"/>
  </w:style>
  <w:style w:type="character" w:customStyle="1" w:styleId="WW8Num28z4">
    <w:name w:val="WW8Num28z4"/>
    <w:rsid w:val="00AF1BB5"/>
  </w:style>
  <w:style w:type="character" w:customStyle="1" w:styleId="WW8Num28z5">
    <w:name w:val="WW8Num28z5"/>
    <w:rsid w:val="00AF1BB5"/>
  </w:style>
  <w:style w:type="character" w:customStyle="1" w:styleId="WW8Num28z6">
    <w:name w:val="WW8Num28z6"/>
    <w:rsid w:val="00AF1BB5"/>
  </w:style>
  <w:style w:type="character" w:customStyle="1" w:styleId="WW8Num28z7">
    <w:name w:val="WW8Num28z7"/>
    <w:rsid w:val="00AF1BB5"/>
  </w:style>
  <w:style w:type="character" w:customStyle="1" w:styleId="WW8Num28z8">
    <w:name w:val="WW8Num28z8"/>
    <w:rsid w:val="00AF1BB5"/>
  </w:style>
  <w:style w:type="character" w:customStyle="1" w:styleId="WW8NumSt19z0">
    <w:name w:val="WW8NumSt19z0"/>
    <w:rsid w:val="00AF1BB5"/>
    <w:rPr>
      <w:rFonts w:ascii="Symbol" w:hAnsi="Symbol" w:cs="Symbol" w:hint="default"/>
    </w:rPr>
  </w:style>
  <w:style w:type="character" w:customStyle="1" w:styleId="WW8NumSt21z0">
    <w:name w:val="WW8NumSt21z0"/>
    <w:rsid w:val="00AF1BB5"/>
    <w:rPr>
      <w:rFonts w:ascii="Times New Roman" w:hAnsi="Times New Roman" w:cs="Times New Roman" w:hint="default"/>
      <w:b w:val="0"/>
      <w:i w:val="0"/>
      <w:sz w:val="20"/>
      <w:u w:val="none"/>
    </w:rPr>
  </w:style>
  <w:style w:type="character" w:styleId="affd">
    <w:name w:val="FollowedHyperlink"/>
    <w:rsid w:val="00AF1BB5"/>
    <w:rPr>
      <w:color w:val="800080"/>
      <w:u w:val="single"/>
    </w:rPr>
  </w:style>
  <w:style w:type="character" w:customStyle="1" w:styleId="Absatz-Standardschriftart">
    <w:name w:val="Absatz-Standardschriftart"/>
    <w:rsid w:val="00AF1BB5"/>
  </w:style>
  <w:style w:type="character" w:customStyle="1" w:styleId="WW-Absatz-Standardschriftart">
    <w:name w:val="WW-Absatz-Standardschriftart"/>
    <w:rsid w:val="00AF1BB5"/>
  </w:style>
  <w:style w:type="character" w:customStyle="1" w:styleId="1f2">
    <w:name w:val="Основной шрифт абзаца1"/>
    <w:rsid w:val="00AF1BB5"/>
  </w:style>
  <w:style w:type="character" w:styleId="affe">
    <w:name w:val="Emphasis"/>
    <w:qFormat/>
    <w:rsid w:val="00AF1BB5"/>
    <w:rPr>
      <w:i/>
      <w:iCs w:val="0"/>
    </w:rPr>
  </w:style>
  <w:style w:type="character" w:customStyle="1" w:styleId="apple-converted-space">
    <w:name w:val="apple-converted-space"/>
    <w:basedOn w:val="2a"/>
    <w:rsid w:val="00AF1BB5"/>
  </w:style>
  <w:style w:type="character" w:styleId="afff">
    <w:name w:val="Strong"/>
    <w:qFormat/>
    <w:rsid w:val="00AF1BB5"/>
    <w:rPr>
      <w:b/>
      <w:bCs/>
    </w:rPr>
  </w:style>
  <w:style w:type="character" w:customStyle="1" w:styleId="afff0">
    <w:name w:val="Символ нумерации"/>
    <w:rsid w:val="00AF1BB5"/>
  </w:style>
  <w:style w:type="character" w:customStyle="1" w:styleId="afff1">
    <w:name w:val="Маркеры списка"/>
    <w:rsid w:val="00AF1BB5"/>
    <w:rPr>
      <w:rFonts w:ascii="OpenSymbol" w:eastAsia="OpenSymbol" w:hAnsi="OpenSymbol" w:cs="OpenSymbol"/>
    </w:rPr>
  </w:style>
  <w:style w:type="character" w:customStyle="1" w:styleId="afff2">
    <w:name w:val="Гипертекстовая ссылка"/>
    <w:rsid w:val="00AF1BB5"/>
    <w:rPr>
      <w:color w:val="008000"/>
    </w:rPr>
  </w:style>
  <w:style w:type="paragraph" w:customStyle="1" w:styleId="38">
    <w:name w:val="Указатель3"/>
    <w:basedOn w:val="a"/>
    <w:rsid w:val="00AF1BB5"/>
    <w:pPr>
      <w:suppressLineNumbers/>
      <w:overflowPunct w:val="0"/>
      <w:autoSpaceDE w:val="0"/>
      <w:spacing w:after="0" w:line="240" w:lineRule="auto"/>
      <w:textAlignment w:val="baseline"/>
    </w:pPr>
    <w:rPr>
      <w:rFonts w:ascii="Times New Roman" w:eastAsia="Times New Roman" w:hAnsi="Times New Roman" w:cs="Arial"/>
      <w:sz w:val="20"/>
      <w:szCs w:val="20"/>
      <w:lang w:eastAsia="zh-CN"/>
    </w:rPr>
  </w:style>
  <w:style w:type="paragraph" w:customStyle="1" w:styleId="210">
    <w:name w:val="Основной текст 21"/>
    <w:basedOn w:val="a"/>
    <w:rsid w:val="00AF1BB5"/>
    <w:pPr>
      <w:overflowPunct w:val="0"/>
      <w:autoSpaceDE w:val="0"/>
      <w:spacing w:after="0" w:line="240" w:lineRule="auto"/>
      <w:ind w:firstLine="567"/>
      <w:textAlignment w:val="baseline"/>
    </w:pPr>
    <w:rPr>
      <w:rFonts w:ascii="Times New Roman" w:eastAsia="Times New Roman" w:hAnsi="Times New Roman" w:cs="Times New Roman"/>
      <w:sz w:val="28"/>
      <w:szCs w:val="20"/>
      <w:lang w:eastAsia="zh-CN"/>
    </w:rPr>
  </w:style>
  <w:style w:type="paragraph" w:customStyle="1" w:styleId="BodyText24">
    <w:name w:val="Body Text 24"/>
    <w:basedOn w:val="a"/>
    <w:rsid w:val="00AF1BB5"/>
    <w:pPr>
      <w:overflowPunct w:val="0"/>
      <w:autoSpaceDE w:val="0"/>
      <w:spacing w:after="0" w:line="240" w:lineRule="auto"/>
      <w:ind w:firstLine="567"/>
      <w:jc w:val="both"/>
      <w:textAlignment w:val="baseline"/>
    </w:pPr>
    <w:rPr>
      <w:rFonts w:ascii="Times New Roman" w:eastAsia="Times New Roman" w:hAnsi="Times New Roman" w:cs="Times New Roman"/>
      <w:sz w:val="28"/>
      <w:szCs w:val="20"/>
      <w:lang w:eastAsia="zh-CN"/>
    </w:rPr>
  </w:style>
  <w:style w:type="paragraph" w:customStyle="1" w:styleId="BodyText23">
    <w:name w:val="Body Text 23"/>
    <w:basedOn w:val="a"/>
    <w:rsid w:val="00AF1BB5"/>
    <w:pPr>
      <w:overflowPunct w:val="0"/>
      <w:autoSpaceDE w:val="0"/>
      <w:spacing w:after="0" w:line="240" w:lineRule="auto"/>
      <w:ind w:left="5760"/>
      <w:textAlignment w:val="baseline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customStyle="1" w:styleId="211">
    <w:name w:val="Основной текст с отступом 21"/>
    <w:basedOn w:val="a"/>
    <w:rsid w:val="00AF1BB5"/>
    <w:pPr>
      <w:overflowPunct w:val="0"/>
      <w:autoSpaceDE w:val="0"/>
      <w:spacing w:after="0" w:line="240" w:lineRule="auto"/>
      <w:ind w:firstLine="540"/>
      <w:jc w:val="both"/>
      <w:textAlignment w:val="baseline"/>
    </w:pPr>
    <w:rPr>
      <w:rFonts w:ascii="Times New Roman" w:eastAsia="Times New Roman" w:hAnsi="Times New Roman" w:cs="Times New Roman"/>
      <w:sz w:val="28"/>
      <w:szCs w:val="20"/>
      <w:lang w:eastAsia="zh-CN"/>
    </w:rPr>
  </w:style>
  <w:style w:type="paragraph" w:customStyle="1" w:styleId="BodyText22">
    <w:name w:val="Body Text 22"/>
    <w:basedOn w:val="a"/>
    <w:rsid w:val="00AF1BB5"/>
    <w:pPr>
      <w:overflowPunct w:val="0"/>
      <w:autoSpaceDE w:val="0"/>
      <w:spacing w:after="0" w:line="240" w:lineRule="auto"/>
      <w:ind w:left="6804"/>
      <w:textAlignment w:val="baseline"/>
    </w:pPr>
    <w:rPr>
      <w:rFonts w:ascii="Times New Roman" w:eastAsia="Times New Roman" w:hAnsi="Times New Roman" w:cs="Times New Roman"/>
      <w:sz w:val="28"/>
      <w:szCs w:val="20"/>
      <w:lang w:eastAsia="zh-CN"/>
    </w:rPr>
  </w:style>
  <w:style w:type="paragraph" w:customStyle="1" w:styleId="BodyText21">
    <w:name w:val="Body Text 21"/>
    <w:basedOn w:val="a"/>
    <w:rsid w:val="00AF1BB5"/>
    <w:pPr>
      <w:overflowPunct w:val="0"/>
      <w:autoSpaceDE w:val="0"/>
      <w:spacing w:after="0" w:line="240" w:lineRule="auto"/>
      <w:ind w:left="5670"/>
      <w:textAlignment w:val="baseline"/>
    </w:pPr>
    <w:rPr>
      <w:rFonts w:ascii="Times New Roman" w:eastAsia="Times New Roman" w:hAnsi="Times New Roman" w:cs="Times New Roman"/>
      <w:sz w:val="28"/>
      <w:szCs w:val="20"/>
      <w:lang w:eastAsia="zh-CN"/>
    </w:rPr>
  </w:style>
  <w:style w:type="paragraph" w:customStyle="1" w:styleId="1f3">
    <w:name w:val="Обычный1"/>
    <w:rsid w:val="00AF1BB5"/>
    <w:pPr>
      <w:widowControl w:val="0"/>
    </w:pPr>
    <w:rPr>
      <w:rFonts w:ascii="Times New Roman" w:eastAsia="Lucida Sans Unicode" w:hAnsi="Times New Roman" w:cs="Mangal"/>
      <w:sz w:val="24"/>
      <w:szCs w:val="24"/>
      <w:lang w:eastAsia="zh-CN" w:bidi="hi-IN"/>
    </w:rPr>
  </w:style>
  <w:style w:type="paragraph" w:customStyle="1" w:styleId="2b">
    <w:name w:val="Стиль2"/>
    <w:basedOn w:val="a"/>
    <w:rsid w:val="00AF1BB5"/>
    <w:pPr>
      <w:widowControl w:val="0"/>
      <w:spacing w:after="0" w:line="240" w:lineRule="auto"/>
    </w:pPr>
    <w:rPr>
      <w:rFonts w:ascii="Times New Roman" w:eastAsia="Andale Sans UI" w:hAnsi="Times New Roman" w:cs="Times New Roman"/>
      <w:kern w:val="2"/>
      <w:sz w:val="20"/>
      <w:szCs w:val="20"/>
      <w:lang w:eastAsia="zh-CN"/>
    </w:rPr>
  </w:style>
  <w:style w:type="paragraph" w:customStyle="1" w:styleId="1f4">
    <w:name w:val="Стиль1"/>
    <w:basedOn w:val="a"/>
    <w:rsid w:val="00AF1BB5"/>
    <w:pPr>
      <w:widowControl w:val="0"/>
      <w:spacing w:after="0" w:line="240" w:lineRule="auto"/>
      <w:jc w:val="center"/>
    </w:pPr>
    <w:rPr>
      <w:rFonts w:ascii="Times New Roman" w:eastAsia="Andale Sans UI" w:hAnsi="Times New Roman" w:cs="Times New Roman"/>
      <w:b/>
      <w:kern w:val="2"/>
      <w:sz w:val="28"/>
      <w:szCs w:val="144"/>
      <w:lang w:eastAsia="zh-CN"/>
    </w:rPr>
  </w:style>
  <w:style w:type="paragraph" w:customStyle="1" w:styleId="1f5">
    <w:name w:val="Абзац списка1"/>
    <w:basedOn w:val="a"/>
    <w:rsid w:val="00AF1BB5"/>
    <w:pPr>
      <w:spacing w:after="0" w:line="240" w:lineRule="auto"/>
      <w:ind w:left="720"/>
      <w:contextualSpacing/>
    </w:pPr>
    <w:rPr>
      <w:rFonts w:ascii="Times New Roman" w:hAnsi="Times New Roman" w:cs="Times New Roman"/>
      <w:sz w:val="20"/>
      <w:szCs w:val="20"/>
      <w:lang w:eastAsia="zh-CN"/>
    </w:rPr>
  </w:style>
  <w:style w:type="paragraph" w:customStyle="1" w:styleId="2c">
    <w:name w:val="Без интервала2"/>
    <w:rsid w:val="00AF1BB5"/>
    <w:rPr>
      <w:rFonts w:ascii="Times New Roman" w:hAnsi="Times New Roman" w:cs="Times New Roman"/>
      <w:sz w:val="24"/>
      <w:szCs w:val="24"/>
      <w:lang w:eastAsia="zh-CN"/>
    </w:rPr>
  </w:style>
  <w:style w:type="paragraph" w:customStyle="1" w:styleId="2d">
    <w:name w:val="Название2"/>
    <w:basedOn w:val="a"/>
    <w:rsid w:val="00AF1BB5"/>
    <w:pPr>
      <w:suppressLineNumbers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eastAsia="zh-CN"/>
    </w:rPr>
  </w:style>
  <w:style w:type="paragraph" w:customStyle="1" w:styleId="2e">
    <w:name w:val="Указатель2"/>
    <w:basedOn w:val="a"/>
    <w:rsid w:val="00AF1BB5"/>
    <w:pPr>
      <w:suppressLineNumbers/>
      <w:spacing w:after="0" w:line="240" w:lineRule="auto"/>
    </w:pPr>
    <w:rPr>
      <w:rFonts w:ascii="Times New Roman" w:eastAsia="Times New Roman" w:hAnsi="Times New Roman" w:cs="Mangal"/>
      <w:sz w:val="24"/>
      <w:szCs w:val="20"/>
      <w:lang w:eastAsia="zh-CN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 Знак Знак Знак Знак"/>
    <w:basedOn w:val="a"/>
    <w:rsid w:val="00AF1B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zh-CN"/>
    </w:rPr>
  </w:style>
  <w:style w:type="paragraph" w:customStyle="1" w:styleId="1f6">
    <w:name w:val="Название1"/>
    <w:basedOn w:val="a"/>
    <w:rsid w:val="00AF1BB5"/>
    <w:pPr>
      <w:suppressLineNumbers/>
      <w:spacing w:before="120" w:after="120" w:line="240" w:lineRule="auto"/>
    </w:pPr>
    <w:rPr>
      <w:rFonts w:ascii="Arial" w:eastAsia="Times New Roman" w:hAnsi="Arial"/>
      <w:i/>
      <w:iCs/>
      <w:sz w:val="20"/>
      <w:szCs w:val="24"/>
      <w:lang w:eastAsia="zh-CN"/>
    </w:rPr>
  </w:style>
  <w:style w:type="paragraph" w:customStyle="1" w:styleId="1f7">
    <w:name w:val="Указатель1"/>
    <w:basedOn w:val="a"/>
    <w:rsid w:val="00AF1BB5"/>
    <w:pPr>
      <w:suppressLineNumbers/>
      <w:spacing w:after="0" w:line="240" w:lineRule="auto"/>
    </w:pPr>
    <w:rPr>
      <w:rFonts w:ascii="Arial" w:eastAsia="Times New Roman" w:hAnsi="Arial"/>
      <w:sz w:val="28"/>
      <w:szCs w:val="24"/>
      <w:lang w:eastAsia="zh-CN"/>
    </w:rPr>
  </w:style>
  <w:style w:type="paragraph" w:customStyle="1" w:styleId="212">
    <w:name w:val="Основной текст 21"/>
    <w:basedOn w:val="a"/>
    <w:rsid w:val="00AF1BB5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zh-CN"/>
    </w:rPr>
  </w:style>
  <w:style w:type="paragraph" w:customStyle="1" w:styleId="310">
    <w:name w:val="Основной текст 31"/>
    <w:basedOn w:val="a"/>
    <w:rsid w:val="00AF1BB5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zh-CN"/>
    </w:rPr>
  </w:style>
  <w:style w:type="paragraph" w:customStyle="1" w:styleId="afff3">
    <w:name w:val="Заголовок таблицы"/>
    <w:basedOn w:val="afe"/>
    <w:rsid w:val="00AF1BB5"/>
    <w:pPr>
      <w:suppressLineNumbers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zh-CN"/>
    </w:rPr>
  </w:style>
  <w:style w:type="paragraph" w:customStyle="1" w:styleId="formattext">
    <w:name w:val="formattext"/>
    <w:rsid w:val="00AF1BB5"/>
    <w:pPr>
      <w:widowControl w:val="0"/>
      <w:autoSpaceDE w:val="0"/>
    </w:pPr>
    <w:rPr>
      <w:rFonts w:ascii="Times New Roman" w:eastAsia="Times New Roman" w:hAnsi="Times New Roman" w:cs="Times New Roman"/>
      <w:sz w:val="18"/>
      <w:szCs w:val="18"/>
      <w:lang w:eastAsia="zh-CN"/>
    </w:rPr>
  </w:style>
  <w:style w:type="paragraph" w:customStyle="1" w:styleId="headertext">
    <w:name w:val="headertext"/>
    <w:rsid w:val="00AF1BB5"/>
    <w:pPr>
      <w:widowControl w:val="0"/>
      <w:autoSpaceDE w:val="0"/>
    </w:pPr>
    <w:rPr>
      <w:rFonts w:ascii="Arial" w:eastAsia="Times New Roman" w:hAnsi="Arial" w:cs="Arial"/>
      <w:b/>
      <w:bCs/>
      <w:sz w:val="22"/>
      <w:lang w:eastAsia="zh-CN"/>
    </w:rPr>
  </w:style>
  <w:style w:type="paragraph" w:customStyle="1" w:styleId="otekstj">
    <w:name w:val="otekstj"/>
    <w:basedOn w:val="a"/>
    <w:rsid w:val="00AF1BB5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Default">
    <w:name w:val="Default"/>
    <w:rsid w:val="00AF1BB5"/>
    <w:pPr>
      <w:autoSpaceDE w:val="0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paragraph" w:customStyle="1" w:styleId="textosn">
    <w:name w:val="text_osn"/>
    <w:basedOn w:val="a"/>
    <w:rsid w:val="00AF1BB5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val="uk-UA" w:eastAsia="zh-CN"/>
    </w:rPr>
  </w:style>
  <w:style w:type="paragraph" w:customStyle="1" w:styleId="afff4">
    <w:name w:val="Таблицы (моноширинный)"/>
    <w:basedOn w:val="a"/>
    <w:next w:val="a"/>
    <w:rsid w:val="00AF1BB5"/>
    <w:pPr>
      <w:widowControl w:val="0"/>
      <w:autoSpaceDE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zh-CN"/>
    </w:rPr>
  </w:style>
  <w:style w:type="paragraph" w:customStyle="1" w:styleId="western">
    <w:name w:val="western"/>
    <w:basedOn w:val="a"/>
    <w:rsid w:val="00AF1BB5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afff5">
    <w:name w:val="Содержимое врезки"/>
    <w:basedOn w:val="a"/>
    <w:rsid w:val="00AF1BB5"/>
    <w:pPr>
      <w:overflowPunct w:val="0"/>
      <w:autoSpaceDE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af5">
    <w:name w:val="Заголовок Знак"/>
    <w:basedOn w:val="a0"/>
    <w:link w:val="af3"/>
    <w:uiPriority w:val="99"/>
    <w:rsid w:val="007E17C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7E17C7"/>
    <w:pPr>
      <w:widowControl w:val="0"/>
      <w:suppressAutoHyphens w:val="0"/>
      <w:autoSpaceDE w:val="0"/>
      <w:autoSpaceDN w:val="0"/>
      <w:spacing w:after="0" w:line="243" w:lineRule="exact"/>
      <w:ind w:left="31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qFormat/>
    <w:rsid w:val="007E17C7"/>
    <w:pPr>
      <w:widowControl w:val="0"/>
      <w:suppressAutoHyphens w:val="0"/>
      <w:autoSpaceDE w:val="0"/>
      <w:autoSpaceDN w:val="0"/>
    </w:pPr>
    <w:rPr>
      <w:rFonts w:asciiTheme="minorHAnsi" w:eastAsiaTheme="minorHAnsi" w:hAnsiTheme="minorHAnsi" w:cstheme="minorBidi"/>
      <w:sz w:val="22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367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1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03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2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0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6.emf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package" Target="embeddings/Microsoft_Word_Document1.docx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package" Target="embeddings/Microsoft_Word_Document3.docx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5.emf"/><Relationship Id="rId5" Type="http://schemas.openxmlformats.org/officeDocument/2006/relationships/webSettings" Target="webSettings.xml"/><Relationship Id="rId15" Type="http://schemas.openxmlformats.org/officeDocument/2006/relationships/image" Target="media/image7.emf"/><Relationship Id="rId10" Type="http://schemas.openxmlformats.org/officeDocument/2006/relationships/package" Target="embeddings/Microsoft_Word_Document.docx"/><Relationship Id="rId4" Type="http://schemas.openxmlformats.org/officeDocument/2006/relationships/settings" Target="settings.xml"/><Relationship Id="rId9" Type="http://schemas.openxmlformats.org/officeDocument/2006/relationships/image" Target="media/image4.emf"/><Relationship Id="rId14" Type="http://schemas.openxmlformats.org/officeDocument/2006/relationships/package" Target="embeddings/Microsoft_Word_Document2.docx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D020A5-0C45-4640-9791-256B26191F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9</Pages>
  <Words>633</Words>
  <Characters>3611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dc:description/>
  <cp:lastModifiedBy>Home</cp:lastModifiedBy>
  <cp:revision>8</cp:revision>
  <cp:lastPrinted>2021-02-11T08:45:00Z</cp:lastPrinted>
  <dcterms:created xsi:type="dcterms:W3CDTF">2026-03-23T06:57:00Z</dcterms:created>
  <dcterms:modified xsi:type="dcterms:W3CDTF">2026-03-23T08:05:00Z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