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36662CD7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CA5377">
        <w:rPr>
          <w:rFonts w:ascii="Times New Roman" w:eastAsia="Arial" w:hAnsi="Times New Roman" w:cs="Calibri"/>
          <w:bCs/>
          <w:sz w:val="24"/>
          <w:szCs w:val="24"/>
          <w:lang w:val="en-US" w:eastAsia="ar-SA"/>
        </w:rPr>
        <w:t>2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  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CA5377">
        <w:rPr>
          <w:rFonts w:ascii="Times New Roman" w:eastAsia="Arial" w:hAnsi="Times New Roman" w:cs="Calibri"/>
          <w:b/>
          <w:bCs/>
          <w:sz w:val="24"/>
          <w:szCs w:val="24"/>
          <w:lang w:val="en-US" w:eastAsia="ar-SA"/>
        </w:rPr>
        <w:t>18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CA5377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марта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сельского  Обухова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Выходит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5BEE6F81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CA537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CA537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18.03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1D97484E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proofErr w:type="gramStart"/>
      <w:r w:rsidR="00710A08">
        <w:rPr>
          <w:rFonts w:ascii="Times New Roman" w:hAnsi="Times New Roman" w:cs="Times New Roman"/>
          <w:b/>
          <w:sz w:val="28"/>
          <w:szCs w:val="28"/>
        </w:rPr>
        <w:t>11</w:t>
      </w:r>
      <w:r w:rsidR="00CA5377">
        <w:rPr>
          <w:rFonts w:ascii="Times New Roman" w:hAnsi="Times New Roman" w:cs="Times New Roman"/>
          <w:b/>
          <w:sz w:val="28"/>
          <w:szCs w:val="28"/>
        </w:rPr>
        <w:t>6</w:t>
      </w:r>
      <w:r w:rsidR="00710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>
        <w:rPr>
          <w:rFonts w:ascii="Times New Roman" w:hAnsi="Times New Roman" w:cs="Times New Roman"/>
          <w:b/>
          <w:sz w:val="28"/>
          <w:szCs w:val="28"/>
        </w:rPr>
        <w:t>Собрания</w:t>
      </w:r>
      <w:proofErr w:type="gram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5377">
        <w:rPr>
          <w:rFonts w:ascii="Times New Roman" w:hAnsi="Times New Roman" w:cs="Times New Roman"/>
          <w:b/>
          <w:sz w:val="28"/>
          <w:szCs w:val="28"/>
        </w:rPr>
        <w:t>18.03</w:t>
      </w:r>
      <w:r w:rsidR="00710A08">
        <w:rPr>
          <w:rFonts w:ascii="Times New Roman" w:hAnsi="Times New Roman" w:cs="Times New Roman"/>
          <w:b/>
          <w:sz w:val="28"/>
          <w:szCs w:val="28"/>
        </w:rPr>
        <w:t>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№107 от 26.12.2014г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BF3D5AD" w14:textId="492F2BB5" w:rsidR="00F57A65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6A521F" w14:textId="77777777" w:rsidR="00451BD6" w:rsidRPr="00D70938" w:rsidRDefault="00451BD6" w:rsidP="00D70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4CBA3" w14:textId="7F4C09FA" w:rsidR="00D70938" w:rsidRPr="002904D8" w:rsidRDefault="00D70938" w:rsidP="00290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A66A9B6" w14:textId="7BC23069" w:rsidR="002E2A49" w:rsidRPr="00D3372C" w:rsidRDefault="002E2A49" w:rsidP="002E2A4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val="en-US" w:bidi="en-US"/>
        </w:rPr>
      </w:pPr>
      <w:r w:rsidRPr="00D3372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F5450B" wp14:editId="7B4AB301">
            <wp:extent cx="857250" cy="1085850"/>
            <wp:effectExtent l="0" t="0" r="0" b="0"/>
            <wp:docPr id="582102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8879" w14:textId="77777777" w:rsidR="002E2A49" w:rsidRPr="00D3372C" w:rsidRDefault="002E2A49" w:rsidP="002E2A49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</w:p>
    <w:p w14:paraId="5A459699" w14:textId="77777777" w:rsidR="002E2A49" w:rsidRPr="00D3372C" w:rsidRDefault="002E2A49" w:rsidP="002E2A4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РОССИЙСКАЯ ФЕДЕРАЦИЯ</w:t>
      </w:r>
    </w:p>
    <w:p w14:paraId="3AAF432D" w14:textId="77777777" w:rsidR="002E2A49" w:rsidRPr="00D3372C" w:rsidRDefault="002E2A49" w:rsidP="002E2A4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70B0D5C9" w14:textId="77777777" w:rsidR="002E2A49" w:rsidRPr="00D3372C" w:rsidRDefault="002E2A49" w:rsidP="002E2A4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4B0661F3" w14:textId="77777777" w:rsidR="002E2A49" w:rsidRPr="00D3372C" w:rsidRDefault="002E2A49" w:rsidP="002E2A4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4EE890B3" w14:textId="77777777" w:rsidR="002E2A49" w:rsidRPr="00D3372C" w:rsidRDefault="002E2A49" w:rsidP="002E2A49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4B0412AC" w14:textId="77777777" w:rsidR="002E2A49" w:rsidRPr="00D3372C" w:rsidRDefault="002E2A49" w:rsidP="002E2A49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764D1CAF" w14:textId="77777777" w:rsidR="002E2A49" w:rsidRPr="00D3372C" w:rsidRDefault="002E2A49" w:rsidP="002E2A4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7525B5E" w14:textId="77777777" w:rsidR="002E2A49" w:rsidRPr="00D3372C" w:rsidRDefault="002E2A49" w:rsidP="002E2A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РЕШЕНИЕ № 113 </w:t>
      </w:r>
    </w:p>
    <w:p w14:paraId="7D87C6F0" w14:textId="77777777" w:rsidR="002E2A49" w:rsidRPr="00D3372C" w:rsidRDefault="002E2A49" w:rsidP="002E2A4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E7E251" w14:textId="77777777" w:rsidR="002E2A49" w:rsidRPr="00D3372C" w:rsidRDefault="002E2A49" w:rsidP="002E2A4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 107 от 26.12.2024 «О бюджете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46E22474" w14:textId="77777777" w:rsidR="002E2A49" w:rsidRPr="00D3372C" w:rsidRDefault="002E2A49" w:rsidP="002E2A49">
      <w:pPr>
        <w:pStyle w:val="afd"/>
        <w:jc w:val="center"/>
        <w:rPr>
          <w:sz w:val="28"/>
          <w:szCs w:val="28"/>
        </w:rPr>
      </w:pPr>
    </w:p>
    <w:p w14:paraId="6C9D469C" w14:textId="77777777" w:rsidR="002E2A49" w:rsidRPr="00D3372C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68AAD205" w14:textId="77777777" w:rsidR="002E2A49" w:rsidRPr="00D3372C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D3372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3372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31января 2025 года</w:t>
      </w:r>
    </w:p>
    <w:p w14:paraId="7C47F3B0" w14:textId="77777777" w:rsidR="002E2A49" w:rsidRPr="00D3372C" w:rsidRDefault="002E2A49" w:rsidP="002E2A49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6F5C9A06" w14:textId="77777777" w:rsidR="002E2A49" w:rsidRPr="00D3372C" w:rsidRDefault="002E2A49" w:rsidP="002E2A4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D3372C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4E8DD862" w14:textId="77777777" w:rsidR="002E2A49" w:rsidRPr="00D3372C" w:rsidRDefault="002E2A49" w:rsidP="002E2A4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2B2F959" w14:textId="77777777" w:rsidR="002E2A49" w:rsidRPr="00D3372C" w:rsidRDefault="002E2A49" w:rsidP="002E2A4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72C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1714ABB1" w14:textId="77777777" w:rsidR="002E2A49" w:rsidRPr="00D3372C" w:rsidRDefault="002E2A49" w:rsidP="002E2A49">
      <w:pPr>
        <w:pStyle w:val="ConsPlusNormal"/>
        <w:jc w:val="both"/>
        <w:rPr>
          <w:b/>
        </w:rPr>
      </w:pPr>
      <w:r w:rsidRPr="00D3372C">
        <w:rPr>
          <w:b/>
        </w:rPr>
        <w:t xml:space="preserve">Статья 1. </w:t>
      </w:r>
    </w:p>
    <w:p w14:paraId="0F0B6F68" w14:textId="77777777" w:rsidR="002E2A49" w:rsidRPr="00D3372C" w:rsidRDefault="002E2A49" w:rsidP="002E2A49">
      <w:pPr>
        <w:pStyle w:val="ConsPlusNormal"/>
        <w:jc w:val="both"/>
        <w:rPr>
          <w:b/>
        </w:rPr>
      </w:pPr>
    </w:p>
    <w:p w14:paraId="44BDB4E9" w14:textId="77777777" w:rsidR="002E2A49" w:rsidRPr="00D3372C" w:rsidRDefault="002E2A49" w:rsidP="002E2A49">
      <w:pPr>
        <w:pStyle w:val="ConsPlusNormal"/>
        <w:ind w:firstLine="709"/>
        <w:jc w:val="both"/>
      </w:pPr>
      <w:r w:rsidRPr="00D3372C">
        <w:t xml:space="preserve">Внести в Решение Собрания депутатов </w:t>
      </w:r>
      <w:proofErr w:type="spellStart"/>
      <w:r w:rsidRPr="00D3372C">
        <w:t>Зеленовского</w:t>
      </w:r>
      <w:proofErr w:type="spellEnd"/>
      <w:r w:rsidRPr="00D3372C">
        <w:t xml:space="preserve"> сельского поселения     № 107 от 26.12.2024 г «О бюджете </w:t>
      </w:r>
      <w:proofErr w:type="spellStart"/>
      <w:r w:rsidRPr="00D3372C">
        <w:t>Зеленовского</w:t>
      </w:r>
      <w:proofErr w:type="spellEnd"/>
      <w:r w:rsidRPr="00D3372C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3CD2171A" w14:textId="77777777" w:rsidR="002E2A49" w:rsidRPr="00D3372C" w:rsidRDefault="002E2A49" w:rsidP="002E2A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В статье 1: </w:t>
      </w:r>
    </w:p>
    <w:p w14:paraId="62CD0CB8" w14:textId="77777777" w:rsidR="002E2A49" w:rsidRPr="00D3372C" w:rsidRDefault="002E2A49" w:rsidP="002E2A49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в пункте 1 подпункте 2 цифру «19600,7» заменить цифрой «19864,1»;</w:t>
      </w:r>
    </w:p>
    <w:p w14:paraId="6F6DEB99" w14:textId="77777777" w:rsidR="002E2A49" w:rsidRPr="00D3372C" w:rsidRDefault="002E2A49" w:rsidP="002E2A49">
      <w:pPr>
        <w:pStyle w:val="ConsPlusNormal"/>
        <w:ind w:firstLine="709"/>
        <w:jc w:val="both"/>
      </w:pPr>
      <w:r w:rsidRPr="00D3372C">
        <w:t>2)</w:t>
      </w:r>
      <w:r w:rsidRPr="00D3372C">
        <w:tab/>
        <w:t>в пункте 1 подпункте 5 цифру «0,0» заменить цифрой «263,4».</w:t>
      </w:r>
    </w:p>
    <w:p w14:paraId="66F436FA" w14:textId="77777777" w:rsidR="002E2A49" w:rsidRPr="00D3372C" w:rsidRDefault="002E2A49" w:rsidP="002E2A49">
      <w:pPr>
        <w:pStyle w:val="ConsPlusNormal"/>
        <w:jc w:val="both"/>
      </w:pPr>
    </w:p>
    <w:p w14:paraId="41EE1253" w14:textId="77777777" w:rsidR="002E2A49" w:rsidRPr="00D3372C" w:rsidRDefault="002E2A49" w:rsidP="002E2A49">
      <w:pPr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     Приложения №   2, 4, 5, 6 изложить в новой редакции согласно приложениям, к настоящему решению.</w:t>
      </w:r>
    </w:p>
    <w:p w14:paraId="6541DD81" w14:textId="77777777" w:rsidR="002E2A49" w:rsidRPr="00D3372C" w:rsidRDefault="002E2A49" w:rsidP="002E2A49">
      <w:pPr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2ADB9886" w14:textId="77777777" w:rsidR="002E2A49" w:rsidRPr="00D3372C" w:rsidRDefault="002E2A49" w:rsidP="002E2A4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D3372C">
        <w:rPr>
          <w:rFonts w:ascii="Times New Roman" w:hAnsi="Times New Roman" w:cs="Times New Roman"/>
          <w:sz w:val="28"/>
          <w:szCs w:val="28"/>
        </w:rPr>
        <w:t>.</w:t>
      </w:r>
    </w:p>
    <w:p w14:paraId="45770D6B" w14:textId="77777777" w:rsidR="002E2A49" w:rsidRPr="00D3372C" w:rsidRDefault="002E2A49" w:rsidP="002E2A49">
      <w:pPr>
        <w:ind w:firstLine="73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034A9951" w14:textId="77777777" w:rsidR="002E2A49" w:rsidRPr="00D3372C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FE86AED" w14:textId="77777777" w:rsidR="002E2A49" w:rsidRPr="00D3372C" w:rsidRDefault="002E2A49" w:rsidP="002E2A4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725AF045" w14:textId="77777777" w:rsidR="002E2A49" w:rsidRPr="00D3372C" w:rsidRDefault="002E2A49" w:rsidP="002E2A49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D3372C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2F25C345" w14:textId="7E8CC98D" w:rsidR="00C7032C" w:rsidRPr="00D3372C" w:rsidRDefault="002E2A49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3372C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</w:t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М.П. Родионов</w:t>
      </w:r>
    </w:p>
    <w:p w14:paraId="4632D678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59441615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3F1BC7A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41BE535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AB131AA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0DD0DDB5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F50E8C3" w14:textId="77777777" w:rsidR="00BF706F" w:rsidRPr="00D3372C" w:rsidRDefault="00BF706F" w:rsidP="002E2A49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076656FC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2A85CA9" w14:textId="77777777" w:rsidR="001C666B" w:rsidRPr="00D3372C" w:rsidRDefault="001C666B" w:rsidP="001C666B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 </w:t>
      </w:r>
    </w:p>
    <w:p w14:paraId="4FF7A3DF" w14:textId="77777777" w:rsidR="001C666B" w:rsidRPr="00D3372C" w:rsidRDefault="001C666B" w:rsidP="001C666B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РОССИЙСКАЯ ФЕДЕРАЦИЯ</w:t>
      </w:r>
    </w:p>
    <w:p w14:paraId="6A56921A" w14:textId="77777777" w:rsidR="001C666B" w:rsidRPr="00D3372C" w:rsidRDefault="001C666B" w:rsidP="001C666B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162FE576" w14:textId="77777777" w:rsidR="001C666B" w:rsidRPr="00D3372C" w:rsidRDefault="001C666B" w:rsidP="001C666B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46829691" w14:textId="77777777" w:rsidR="001C666B" w:rsidRPr="00D3372C" w:rsidRDefault="001C666B" w:rsidP="001C666B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1AD70315" w14:textId="77777777" w:rsidR="001C666B" w:rsidRPr="00D3372C" w:rsidRDefault="001C666B" w:rsidP="001C666B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459DFE44" w14:textId="77777777" w:rsidR="001C666B" w:rsidRPr="00D3372C" w:rsidRDefault="001C666B" w:rsidP="001C666B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3372C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59305509" w14:textId="77777777" w:rsidR="001C666B" w:rsidRPr="00D3372C" w:rsidRDefault="001C666B" w:rsidP="001C666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E3B2E69" w14:textId="77777777" w:rsidR="001C666B" w:rsidRPr="00D3372C" w:rsidRDefault="001C666B" w:rsidP="001C6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РЕШЕНИЕ № 116 </w:t>
      </w:r>
    </w:p>
    <w:p w14:paraId="2F703A74" w14:textId="77777777" w:rsidR="001C666B" w:rsidRPr="00D3372C" w:rsidRDefault="001C666B" w:rsidP="001C66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7F327A" w14:textId="77777777" w:rsidR="001C666B" w:rsidRPr="00D3372C" w:rsidRDefault="001C666B" w:rsidP="001C666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 107 от 26.12.2024 «О бюджете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4DC07751" w14:textId="77777777" w:rsidR="001C666B" w:rsidRPr="00D3372C" w:rsidRDefault="001C666B" w:rsidP="001C666B">
      <w:pPr>
        <w:pStyle w:val="afd"/>
        <w:jc w:val="center"/>
        <w:rPr>
          <w:sz w:val="28"/>
          <w:szCs w:val="28"/>
        </w:rPr>
      </w:pPr>
    </w:p>
    <w:p w14:paraId="6BAE4826" w14:textId="77777777" w:rsidR="001C666B" w:rsidRPr="00D3372C" w:rsidRDefault="001C666B" w:rsidP="001C666B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      Принято                                                                           18.03.2025 г.</w:t>
      </w:r>
    </w:p>
    <w:p w14:paraId="1812BEF6" w14:textId="77777777" w:rsidR="001C666B" w:rsidRPr="00D3372C" w:rsidRDefault="001C666B" w:rsidP="001C666B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D3372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3372C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14:paraId="22349F3D" w14:textId="77777777" w:rsidR="001C666B" w:rsidRPr="00D3372C" w:rsidRDefault="001C666B" w:rsidP="001C666B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7CD9FA8" w14:textId="77777777" w:rsidR="001C666B" w:rsidRPr="00D3372C" w:rsidRDefault="001C666B" w:rsidP="001C6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D3372C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0672C83A" w14:textId="77777777" w:rsidR="001C666B" w:rsidRPr="00D3372C" w:rsidRDefault="001C666B" w:rsidP="001C666B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C780486" w14:textId="77777777" w:rsidR="001C666B" w:rsidRPr="00D3372C" w:rsidRDefault="001C666B" w:rsidP="001C666B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72C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2352965F" w14:textId="77777777" w:rsidR="001C666B" w:rsidRPr="00D3372C" w:rsidRDefault="001C666B" w:rsidP="001C666B">
      <w:pPr>
        <w:pStyle w:val="ConsPlusNormal"/>
        <w:jc w:val="both"/>
        <w:rPr>
          <w:b/>
        </w:rPr>
      </w:pPr>
      <w:r w:rsidRPr="00D3372C">
        <w:rPr>
          <w:b/>
        </w:rPr>
        <w:t xml:space="preserve">Статья 1. </w:t>
      </w:r>
    </w:p>
    <w:p w14:paraId="325F8092" w14:textId="77777777" w:rsidR="001C666B" w:rsidRPr="00D3372C" w:rsidRDefault="001C666B" w:rsidP="001C666B">
      <w:pPr>
        <w:pStyle w:val="ConsPlusNormal"/>
        <w:jc w:val="both"/>
        <w:rPr>
          <w:b/>
        </w:rPr>
      </w:pPr>
    </w:p>
    <w:p w14:paraId="14D43483" w14:textId="77777777" w:rsidR="001C666B" w:rsidRPr="00D3372C" w:rsidRDefault="001C666B" w:rsidP="001C666B">
      <w:pPr>
        <w:pStyle w:val="ConsPlusNormal"/>
        <w:ind w:firstLine="709"/>
        <w:jc w:val="both"/>
      </w:pPr>
      <w:r w:rsidRPr="00D3372C">
        <w:lastRenderedPageBreak/>
        <w:t xml:space="preserve">Внести в Решение Собрания депутатов </w:t>
      </w:r>
      <w:proofErr w:type="spellStart"/>
      <w:r w:rsidRPr="00D3372C">
        <w:t>Зеленовского</w:t>
      </w:r>
      <w:proofErr w:type="spellEnd"/>
      <w:r w:rsidRPr="00D3372C">
        <w:t xml:space="preserve"> сельского поселения     № 107 от 26.12.2024 г «О бюджете </w:t>
      </w:r>
      <w:proofErr w:type="spellStart"/>
      <w:r w:rsidRPr="00D3372C">
        <w:t>Зеленовского</w:t>
      </w:r>
      <w:proofErr w:type="spellEnd"/>
      <w:r w:rsidRPr="00D3372C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2BEF4668" w14:textId="77777777" w:rsidR="001C666B" w:rsidRPr="00D3372C" w:rsidRDefault="001C666B" w:rsidP="001C666B">
      <w:pPr>
        <w:pStyle w:val="ConsPlusNormal"/>
        <w:jc w:val="both"/>
      </w:pPr>
    </w:p>
    <w:p w14:paraId="156CBBD5" w14:textId="77777777" w:rsidR="001C666B" w:rsidRPr="00D3372C" w:rsidRDefault="001C666B" w:rsidP="001C666B">
      <w:pPr>
        <w:pStyle w:val="ConsPlusNormal"/>
        <w:ind w:left="1069"/>
        <w:jc w:val="both"/>
      </w:pPr>
    </w:p>
    <w:p w14:paraId="076E88C3" w14:textId="77777777" w:rsidR="001C666B" w:rsidRPr="00D3372C" w:rsidRDefault="001C666B" w:rsidP="001C66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816507" w14:textId="77777777" w:rsidR="001C666B" w:rsidRPr="00D3372C" w:rsidRDefault="001C666B" w:rsidP="001C6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Приложения № 4,5,6 изложить в новой редакции согласно приложениям, к настоящему решению.</w:t>
      </w:r>
    </w:p>
    <w:p w14:paraId="1D0D7C43" w14:textId="77777777" w:rsidR="001C666B" w:rsidRPr="00D3372C" w:rsidRDefault="001C666B" w:rsidP="001C666B">
      <w:pPr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2964CB17" w14:textId="77777777" w:rsidR="001C666B" w:rsidRPr="00D3372C" w:rsidRDefault="001C666B" w:rsidP="001C66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D3372C">
        <w:rPr>
          <w:rFonts w:ascii="Times New Roman" w:hAnsi="Times New Roman" w:cs="Times New Roman"/>
          <w:sz w:val="28"/>
          <w:szCs w:val="28"/>
        </w:rPr>
        <w:t>.</w:t>
      </w:r>
    </w:p>
    <w:p w14:paraId="1AD00667" w14:textId="77777777" w:rsidR="001C666B" w:rsidRPr="00D3372C" w:rsidRDefault="001C666B" w:rsidP="001C666B">
      <w:pPr>
        <w:ind w:firstLine="73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3992571D" w14:textId="77777777" w:rsidR="001C666B" w:rsidRPr="00D3372C" w:rsidRDefault="001C666B" w:rsidP="001C666B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3E24C821" w14:textId="77777777" w:rsidR="001C666B" w:rsidRPr="00D3372C" w:rsidRDefault="001C666B" w:rsidP="001C666B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241E769A" w14:textId="77777777" w:rsidR="001C666B" w:rsidRPr="00D3372C" w:rsidRDefault="001C666B" w:rsidP="001C666B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3FB8B8E7" w14:textId="77777777" w:rsidR="001C666B" w:rsidRPr="00D3372C" w:rsidRDefault="001C666B" w:rsidP="001C666B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  <w:r w:rsidRPr="00D3372C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7C23B2B2" w14:textId="42A04D4B" w:rsidR="00BD2E9A" w:rsidRPr="00D3372C" w:rsidRDefault="001C666B" w:rsidP="001C666B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3372C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</w:t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3372C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М.П. Родионов</w:t>
      </w:r>
    </w:p>
    <w:p w14:paraId="008B5CDD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7D764A0C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3E039E4E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BDCE397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5413D5BF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7FBDB94" w14:textId="77777777" w:rsidR="00BD2E9A" w:rsidRPr="00D3372C" w:rsidRDefault="00BD2E9A" w:rsidP="00BD2E9A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6E7FCF6" w14:textId="77777777" w:rsidR="00C47D1E" w:rsidRPr="00D3372C" w:rsidRDefault="00C47D1E" w:rsidP="00C47D1E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</w:t>
      </w:r>
      <w:r w:rsidRPr="00D3372C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к Решению Собрания депутатов </w:t>
      </w:r>
      <w:proofErr w:type="spellStart"/>
      <w:r w:rsidRPr="00D3372C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№116 от 18.03.2025 </w:t>
      </w:r>
      <w:proofErr w:type="gramStart"/>
      <w:r w:rsidRPr="00D3372C">
        <w:rPr>
          <w:rFonts w:ascii="Times New Roman" w:hAnsi="Times New Roman" w:cs="Times New Roman"/>
          <w:b/>
          <w:bCs/>
          <w:sz w:val="28"/>
          <w:szCs w:val="28"/>
        </w:rPr>
        <w:t>г  «</w:t>
      </w:r>
      <w:proofErr w:type="gramEnd"/>
      <w:r w:rsidRPr="00D3372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депутатов </w:t>
      </w:r>
      <w:proofErr w:type="spellStart"/>
      <w:r w:rsidRPr="00D3372C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№107 от 26.12.2024 г «О бюджете </w:t>
      </w:r>
      <w:proofErr w:type="spellStart"/>
      <w:r w:rsidRPr="00D3372C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годов»</w:t>
      </w:r>
    </w:p>
    <w:p w14:paraId="5CE0253C" w14:textId="77777777" w:rsidR="00C47D1E" w:rsidRPr="00D3372C" w:rsidRDefault="00C47D1E" w:rsidP="00C47D1E">
      <w:pPr>
        <w:spacing w:line="21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014DA9" w14:textId="77777777" w:rsidR="00C47D1E" w:rsidRPr="00D3372C" w:rsidRDefault="00C47D1E" w:rsidP="00C47D1E">
      <w:pPr>
        <w:keepNext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На рассмотрение Собранию депутатов </w:t>
      </w: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сельского поселения предлагается Решение №116 от18.03.2025г </w:t>
      </w:r>
      <w:r w:rsidRPr="00D3372C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депутатов </w:t>
      </w:r>
      <w:proofErr w:type="spellStart"/>
      <w:r w:rsidRPr="00D3372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26.12.2024 г № 107 «О бюджете </w:t>
      </w:r>
      <w:proofErr w:type="spellStart"/>
      <w:r w:rsidRPr="00D3372C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годов. </w:t>
      </w:r>
      <w:r w:rsidRPr="00D3372C">
        <w:rPr>
          <w:rFonts w:ascii="Times New Roman" w:hAnsi="Times New Roman" w:cs="Times New Roman"/>
          <w:sz w:val="28"/>
          <w:szCs w:val="28"/>
        </w:rPr>
        <w:t>В данном решении внесены изменения в приложения № 4, 5, 6. Они изложены в новой редакции.</w:t>
      </w:r>
    </w:p>
    <w:p w14:paraId="330CFE39" w14:textId="77777777" w:rsidR="00C47D1E" w:rsidRPr="00D3372C" w:rsidRDefault="00C47D1E" w:rsidP="00C47D1E">
      <w:pPr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481A288" w14:textId="77777777" w:rsidR="00C47D1E" w:rsidRPr="00D3372C" w:rsidRDefault="00C47D1E" w:rsidP="00C47D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372C">
        <w:rPr>
          <w:rFonts w:ascii="Times New Roman" w:hAnsi="Times New Roman" w:cs="Times New Roman"/>
          <w:color w:val="000000"/>
          <w:sz w:val="28"/>
          <w:szCs w:val="28"/>
        </w:rPr>
        <w:t>1.Перераспределены расходы: увеличены КБК 0113 999009990 244 на 3тыс. рублей(</w:t>
      </w:r>
      <w:r w:rsidRPr="00D3372C">
        <w:rPr>
          <w:rStyle w:val="fontstyle01"/>
          <w:b w:val="0"/>
          <w:bCs w:val="0"/>
          <w:sz w:val="28"/>
          <w:szCs w:val="28"/>
        </w:rPr>
        <w:t>на обращение с отходами производства и потребления</w:t>
      </w:r>
      <w:r w:rsidRPr="00D3372C">
        <w:rPr>
          <w:rStyle w:val="fontstyle01"/>
          <w:sz w:val="28"/>
          <w:szCs w:val="28"/>
        </w:rPr>
        <w:t>),</w:t>
      </w:r>
      <w:r w:rsidRPr="00D3372C">
        <w:rPr>
          <w:rFonts w:ascii="Times New Roman" w:hAnsi="Times New Roman" w:cs="Times New Roman"/>
          <w:sz w:val="28"/>
          <w:szCs w:val="28"/>
        </w:rPr>
        <w:t xml:space="preserve"> у</w:t>
      </w:r>
      <w:r w:rsidRPr="00D3372C">
        <w:rPr>
          <w:rFonts w:ascii="Times New Roman" w:hAnsi="Times New Roman" w:cs="Times New Roman"/>
          <w:color w:val="000000"/>
          <w:sz w:val="28"/>
          <w:szCs w:val="28"/>
        </w:rPr>
        <w:t xml:space="preserve">меньшены </w:t>
      </w:r>
      <w:r w:rsidRPr="00D337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КБК 01 04 8910000190 244 на 3,0 тыс. рублей (экономия средств выделенных на канцелярские товары).</w:t>
      </w:r>
    </w:p>
    <w:p w14:paraId="4C44FC5E" w14:textId="77777777" w:rsidR="00C47D1E" w:rsidRPr="00D3372C" w:rsidRDefault="00C47D1E" w:rsidP="00C47D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372C">
        <w:rPr>
          <w:rFonts w:ascii="Times New Roman" w:hAnsi="Times New Roman" w:cs="Times New Roman"/>
          <w:color w:val="000000"/>
          <w:sz w:val="28"/>
          <w:szCs w:val="28"/>
        </w:rPr>
        <w:t>2.Перераспределены расходы: увеличены КБК 0502 0410021070 244 на 125,1 тыс. рублей (</w:t>
      </w:r>
      <w:r w:rsidRPr="00D3372C">
        <w:rPr>
          <w:rFonts w:ascii="Times New Roman" w:hAnsi="Times New Roman" w:cs="Times New Roman"/>
          <w:color w:val="0D0D0D"/>
          <w:sz w:val="28"/>
          <w:szCs w:val="28"/>
        </w:rPr>
        <w:t xml:space="preserve">расходы на техническое обслуживание газопроводов), </w:t>
      </w:r>
      <w:r w:rsidRPr="00D3372C">
        <w:rPr>
          <w:rFonts w:ascii="Times New Roman" w:hAnsi="Times New Roman" w:cs="Times New Roman"/>
          <w:color w:val="000000"/>
          <w:sz w:val="28"/>
          <w:szCs w:val="28"/>
        </w:rPr>
        <w:t>уменьшены КБК 05 03 0420021210 244 125,1 тыс. рублей (благоустройство).</w:t>
      </w:r>
    </w:p>
    <w:p w14:paraId="0D928E80" w14:textId="77777777" w:rsidR="00C47D1E" w:rsidRPr="00D3372C" w:rsidRDefault="00C47D1E" w:rsidP="00C47D1E">
      <w:pPr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A716AA3" w14:textId="77777777" w:rsidR="00C47D1E" w:rsidRPr="00D3372C" w:rsidRDefault="00C47D1E" w:rsidP="00C47D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14DA82" w14:textId="77777777" w:rsidR="00C47D1E" w:rsidRPr="00D3372C" w:rsidRDefault="00C47D1E" w:rsidP="00C47D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192753095"/>
      <w:r w:rsidRPr="00D337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70FB1A0" w14:textId="77777777" w:rsidR="00C47D1E" w:rsidRPr="00D3372C" w:rsidRDefault="00C47D1E" w:rsidP="00C47D1E">
      <w:pPr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bookmarkEnd w:id="1"/>
    <w:p w14:paraId="401E1F77" w14:textId="77777777" w:rsidR="00C47D1E" w:rsidRPr="00D3372C" w:rsidRDefault="00C47D1E" w:rsidP="00C47D1E">
      <w:pPr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14:paraId="5EA9F7FD" w14:textId="77777777" w:rsidR="00C47D1E" w:rsidRPr="00D3372C" w:rsidRDefault="00C47D1E" w:rsidP="00C47D1E">
      <w:pPr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14:paraId="399B83FF" w14:textId="77777777" w:rsidR="00C47D1E" w:rsidRPr="00D3372C" w:rsidRDefault="00C47D1E" w:rsidP="00C47D1E">
      <w:pPr>
        <w:jc w:val="both"/>
        <w:rPr>
          <w:rFonts w:ascii="Times New Roman" w:hAnsi="Times New Roman" w:cs="Times New Roman"/>
          <w:sz w:val="28"/>
          <w:szCs w:val="28"/>
        </w:rPr>
      </w:pPr>
      <w:r w:rsidRPr="00D3372C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1E23945F" w14:textId="0409D51D" w:rsidR="00C47D1E" w:rsidRPr="00D3372C" w:rsidRDefault="00C47D1E" w:rsidP="00C47D1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72C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3372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372C">
        <w:rPr>
          <w:rFonts w:ascii="Times New Roman" w:hAnsi="Times New Roman" w:cs="Times New Roman"/>
          <w:sz w:val="28"/>
          <w:szCs w:val="28"/>
        </w:rPr>
        <w:tab/>
      </w:r>
      <w:r w:rsidRPr="00D3372C">
        <w:rPr>
          <w:rFonts w:ascii="Times New Roman" w:hAnsi="Times New Roman" w:cs="Times New Roman"/>
          <w:sz w:val="28"/>
          <w:szCs w:val="28"/>
        </w:rPr>
        <w:tab/>
      </w:r>
      <w:r w:rsidRPr="00D3372C">
        <w:rPr>
          <w:rFonts w:ascii="Times New Roman" w:hAnsi="Times New Roman" w:cs="Times New Roman"/>
          <w:sz w:val="28"/>
          <w:szCs w:val="28"/>
        </w:rPr>
        <w:tab/>
      </w:r>
      <w:r w:rsidRPr="00D3372C">
        <w:rPr>
          <w:rFonts w:ascii="Times New Roman" w:hAnsi="Times New Roman" w:cs="Times New Roman"/>
          <w:sz w:val="28"/>
          <w:szCs w:val="28"/>
        </w:rPr>
        <w:tab/>
      </w:r>
      <w:r w:rsidRPr="00D3372C">
        <w:rPr>
          <w:rFonts w:ascii="Times New Roman" w:hAnsi="Times New Roman" w:cs="Times New Roman"/>
          <w:sz w:val="28"/>
          <w:szCs w:val="28"/>
        </w:rPr>
        <w:tab/>
      </w:r>
      <w:r w:rsidRPr="00D3372C">
        <w:rPr>
          <w:rFonts w:ascii="Times New Roman" w:hAnsi="Times New Roman" w:cs="Times New Roman"/>
          <w:sz w:val="28"/>
          <w:szCs w:val="28"/>
        </w:rPr>
        <w:tab/>
        <w:t xml:space="preserve">   Т.И. Обухова</w:t>
      </w:r>
    </w:p>
    <w:p w14:paraId="63B616A5" w14:textId="29404751" w:rsidR="00BF706F" w:rsidRPr="00D3372C" w:rsidRDefault="001E1CB8" w:rsidP="002E2A49">
      <w:pPr>
        <w:spacing w:after="0" w:line="240" w:lineRule="auto"/>
        <w:rPr>
          <w:rFonts w:ascii="Times New Roman" w:eastAsia="Arial" w:hAnsi="Times New Roman" w:cs="Times New Roman"/>
          <w:bCs/>
          <w:i/>
          <w:sz w:val="28"/>
          <w:szCs w:val="28"/>
          <w:u w:val="single"/>
          <w:lang w:eastAsia="ar-SA"/>
        </w:rPr>
      </w:pPr>
      <w:r w:rsidRPr="00D3372C">
        <w:rPr>
          <w:rFonts w:ascii="Times New Roman" w:eastAsia="Arial" w:hAnsi="Times New Roman" w:cs="Times New Roman"/>
          <w:bCs/>
          <w:i/>
          <w:sz w:val="28"/>
          <w:szCs w:val="28"/>
          <w:u w:val="single"/>
          <w:lang w:eastAsia="ar-SA"/>
        </w:rPr>
        <w:object w:dxaOrig="9355" w:dyaOrig="11844" w14:anchorId="5AC15C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2.5pt" o:ole="">
            <v:imagedata r:id="rId9" o:title=""/>
          </v:shape>
          <o:OLEObject Type="Embed" ProgID="Word.Document.12" ShapeID="_x0000_i1025" DrawAspect="Content" ObjectID="_1836389939" r:id="rId10">
            <o:FieldCodes>\s</o:FieldCodes>
          </o:OLEObject>
        </w:object>
      </w:r>
      <w:r w:rsidRPr="00D3372C">
        <w:rPr>
          <w:rFonts w:ascii="Times New Roman" w:eastAsia="Arial" w:hAnsi="Times New Roman" w:cs="Times New Roman"/>
          <w:bCs/>
          <w:i/>
          <w:sz w:val="28"/>
          <w:szCs w:val="28"/>
          <w:u w:val="single"/>
          <w:lang w:eastAsia="ar-SA"/>
        </w:rPr>
        <w:object w:dxaOrig="9355" w:dyaOrig="14454" w14:anchorId="470C81B5">
          <v:shape id="_x0000_i1026" type="#_x0000_t75" style="width:468pt;height:723pt" o:ole="">
            <v:imagedata r:id="rId11" o:title=""/>
          </v:shape>
          <o:OLEObject Type="Embed" ProgID="Word.Document.12" ShapeID="_x0000_i1026" DrawAspect="Content" ObjectID="_1836389940" r:id="rId12">
            <o:FieldCodes>\s</o:FieldCodes>
          </o:OLEObject>
        </w:object>
      </w:r>
      <w:r w:rsidRPr="00D3372C">
        <w:rPr>
          <w:rFonts w:ascii="Times New Roman" w:eastAsia="Arial" w:hAnsi="Times New Roman" w:cs="Times New Roman"/>
          <w:bCs/>
          <w:i/>
          <w:sz w:val="28"/>
          <w:szCs w:val="28"/>
          <w:u w:val="single"/>
          <w:lang w:eastAsia="ar-SA"/>
        </w:rPr>
        <w:object w:dxaOrig="9355" w:dyaOrig="14500" w14:anchorId="45D8CD14">
          <v:shape id="_x0000_i1027" type="#_x0000_t75" style="width:468pt;height:725.25pt" o:ole="">
            <v:imagedata r:id="rId13" o:title=""/>
          </v:shape>
          <o:OLEObject Type="Embed" ProgID="Word.Document.12" ShapeID="_x0000_i1027" DrawAspect="Content" ObjectID="_1836389941" r:id="rId14">
            <o:FieldCodes>\s</o:FieldCodes>
          </o:OLEObject>
        </w:object>
      </w:r>
    </w:p>
    <w:sectPr w:rsidR="00BF706F" w:rsidRPr="00D3372C">
      <w:pgSz w:w="11906" w:h="16838"/>
      <w:pgMar w:top="1134" w:right="850" w:bottom="70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4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6"/>
  </w:num>
  <w:num w:numId="2" w16cid:durableId="910192358">
    <w:abstractNumId w:val="15"/>
  </w:num>
  <w:num w:numId="3" w16cid:durableId="820081653">
    <w:abstractNumId w:val="11"/>
  </w:num>
  <w:num w:numId="4" w16cid:durableId="1136873578">
    <w:abstractNumId w:val="21"/>
  </w:num>
  <w:num w:numId="5" w16cid:durableId="1463424773">
    <w:abstractNumId w:val="0"/>
  </w:num>
  <w:num w:numId="6" w16cid:durableId="1781756079">
    <w:abstractNumId w:val="1"/>
  </w:num>
  <w:num w:numId="7" w16cid:durableId="607926633">
    <w:abstractNumId w:val="2"/>
  </w:num>
  <w:num w:numId="8" w16cid:durableId="888685189">
    <w:abstractNumId w:val="3"/>
  </w:num>
  <w:num w:numId="9" w16cid:durableId="1701709020">
    <w:abstractNumId w:val="4"/>
  </w:num>
  <w:num w:numId="10" w16cid:durableId="1670522008">
    <w:abstractNumId w:val="5"/>
  </w:num>
  <w:num w:numId="11" w16cid:durableId="450520577">
    <w:abstractNumId w:val="37"/>
  </w:num>
  <w:num w:numId="12" w16cid:durableId="1863930245">
    <w:abstractNumId w:val="30"/>
  </w:num>
  <w:num w:numId="13" w16cid:durableId="648247722">
    <w:abstractNumId w:val="28"/>
  </w:num>
  <w:num w:numId="14" w16cid:durableId="634455292">
    <w:abstractNumId w:val="13"/>
  </w:num>
  <w:num w:numId="15" w16cid:durableId="1234897082">
    <w:abstractNumId w:val="26"/>
  </w:num>
  <w:num w:numId="16" w16cid:durableId="781732728">
    <w:abstractNumId w:val="14"/>
  </w:num>
  <w:num w:numId="17" w16cid:durableId="1798597102">
    <w:abstractNumId w:val="32"/>
  </w:num>
  <w:num w:numId="18" w16cid:durableId="1096443206">
    <w:abstractNumId w:val="9"/>
  </w:num>
  <w:num w:numId="19" w16cid:durableId="1037779013">
    <w:abstractNumId w:val="38"/>
  </w:num>
  <w:num w:numId="20" w16cid:durableId="1818496330">
    <w:abstractNumId w:val="31"/>
  </w:num>
  <w:num w:numId="21" w16cid:durableId="1785072201">
    <w:abstractNumId w:val="10"/>
  </w:num>
  <w:num w:numId="22" w16cid:durableId="1304432319">
    <w:abstractNumId w:val="20"/>
  </w:num>
  <w:num w:numId="23" w16cid:durableId="2068454512">
    <w:abstractNumId w:val="24"/>
  </w:num>
  <w:num w:numId="24" w16cid:durableId="1407609957">
    <w:abstractNumId w:val="17"/>
  </w:num>
  <w:num w:numId="25" w16cid:durableId="1794597799">
    <w:abstractNumId w:val="22"/>
  </w:num>
  <w:num w:numId="26" w16cid:durableId="1741830318">
    <w:abstractNumId w:val="33"/>
  </w:num>
  <w:num w:numId="27" w16cid:durableId="1002466845">
    <w:abstractNumId w:val="36"/>
  </w:num>
  <w:num w:numId="28" w16cid:durableId="840318970">
    <w:abstractNumId w:val="25"/>
  </w:num>
  <w:num w:numId="29" w16cid:durableId="495267518">
    <w:abstractNumId w:val="34"/>
  </w:num>
  <w:num w:numId="30" w16cid:durableId="2094274996">
    <w:abstractNumId w:val="6"/>
  </w:num>
  <w:num w:numId="31" w16cid:durableId="1679891259">
    <w:abstractNumId w:val="8"/>
  </w:num>
  <w:num w:numId="32" w16cid:durableId="974875529">
    <w:abstractNumId w:val="7"/>
  </w:num>
  <w:num w:numId="33" w16cid:durableId="1070275227">
    <w:abstractNumId w:val="29"/>
  </w:num>
  <w:num w:numId="34" w16cid:durableId="632758392">
    <w:abstractNumId w:val="12"/>
  </w:num>
  <w:num w:numId="35" w16cid:durableId="1889755502">
    <w:abstractNumId w:val="19"/>
  </w:num>
  <w:num w:numId="36" w16cid:durableId="2036031625">
    <w:abstractNumId w:val="35"/>
  </w:num>
  <w:num w:numId="37" w16cid:durableId="1655374252">
    <w:abstractNumId w:val="18"/>
  </w:num>
  <w:num w:numId="38" w16cid:durableId="21202509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102991"/>
    <w:rsid w:val="001C666B"/>
    <w:rsid w:val="001E1CB8"/>
    <w:rsid w:val="002904D8"/>
    <w:rsid w:val="002E2A49"/>
    <w:rsid w:val="00316BD6"/>
    <w:rsid w:val="0036634F"/>
    <w:rsid w:val="0039534F"/>
    <w:rsid w:val="00451BD6"/>
    <w:rsid w:val="004A2758"/>
    <w:rsid w:val="00697BA3"/>
    <w:rsid w:val="006C22B5"/>
    <w:rsid w:val="00710A08"/>
    <w:rsid w:val="007E17C7"/>
    <w:rsid w:val="00935228"/>
    <w:rsid w:val="00953D65"/>
    <w:rsid w:val="00A745BD"/>
    <w:rsid w:val="00AF1BB5"/>
    <w:rsid w:val="00BD2E9A"/>
    <w:rsid w:val="00BF706F"/>
    <w:rsid w:val="00C47D1E"/>
    <w:rsid w:val="00C64900"/>
    <w:rsid w:val="00C7032C"/>
    <w:rsid w:val="00CA5377"/>
    <w:rsid w:val="00D3372C"/>
    <w:rsid w:val="00D47898"/>
    <w:rsid w:val="00D52E3C"/>
    <w:rsid w:val="00D70938"/>
    <w:rsid w:val="00DB19A2"/>
    <w:rsid w:val="00DC4CDA"/>
    <w:rsid w:val="00DC71CE"/>
    <w:rsid w:val="00DE7B14"/>
    <w:rsid w:val="00F57A65"/>
    <w:rsid w:val="00F8634F"/>
    <w:rsid w:val="00FD03BE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Схема документа Знак"/>
    <w:basedOn w:val="a0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Название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rPr>
      <w:color w:val="800000"/>
      <w:u w:val="single"/>
    </w:rPr>
  </w:style>
  <w:style w:type="character" w:customStyle="1" w:styleId="aa">
    <w:name w:val="Подзаголовок Знак"/>
    <w:basedOn w:val="a0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0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0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0"/>
    <w:qFormat/>
    <w:rPr>
      <w:sz w:val="24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0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b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Текст Знак"/>
    <w:basedOn w:val="a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одержание Знак"/>
    <w:basedOn w:val="a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0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0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0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0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qFormat/>
    <w:rPr>
      <w:sz w:val="42"/>
      <w:szCs w:val="42"/>
      <w:shd w:val="clear" w:color="auto" w:fill="FFFFFF"/>
    </w:rPr>
  </w:style>
  <w:style w:type="character" w:customStyle="1" w:styleId="af2">
    <w:name w:val="Без интервала Знак"/>
    <w:basedOn w:val="a0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3">
    <w:name w:val="Title"/>
    <w:basedOn w:val="a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List"/>
    <w:basedOn w:val="af4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a">
    <w:name w:val="Верхний и нижний колонтитулы"/>
    <w:basedOn w:val="a"/>
    <w:qFormat/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b">
    <w:name w:val="Document Map"/>
    <w:basedOn w:val="a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d">
    <w:name w:val="Subtitle"/>
    <w:basedOn w:val="a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Содержимое таблицы"/>
    <w:basedOn w:val="a"/>
    <w:qFormat/>
  </w:style>
  <w:style w:type="paragraph" w:styleId="aff">
    <w:name w:val="footer"/>
    <w:basedOn w:val="afa"/>
  </w:style>
  <w:style w:type="paragraph" w:styleId="33">
    <w:name w:val="Body Text 3"/>
    <w:basedOn w:val="a"/>
    <w:qFormat/>
    <w:pPr>
      <w:jc w:val="both"/>
    </w:pPr>
    <w:rPr>
      <w:sz w:val="28"/>
    </w:rPr>
  </w:style>
  <w:style w:type="paragraph" w:styleId="aff0">
    <w:name w:val="Body Text Indent"/>
    <w:basedOn w:val="a"/>
    <w:pPr>
      <w:ind w:firstLine="851"/>
      <w:jc w:val="both"/>
    </w:pPr>
    <w:rPr>
      <w:sz w:val="28"/>
    </w:rPr>
  </w:style>
  <w:style w:type="paragraph" w:styleId="26">
    <w:name w:val="Body Text 2"/>
    <w:basedOn w:val="a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4">
    <w:name w:val="Body Text Indent 3"/>
    <w:basedOn w:val="a"/>
    <w:qFormat/>
    <w:pPr>
      <w:ind w:firstLine="720"/>
      <w:jc w:val="both"/>
    </w:pPr>
    <w:rPr>
      <w:sz w:val="24"/>
    </w:rPr>
  </w:style>
  <w:style w:type="paragraph" w:styleId="27">
    <w:name w:val="Body Text Indent 2"/>
    <w:basedOn w:val="a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"/>
    <w:next w:val="a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1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annotation subject"/>
    <w:basedOn w:val="aff2"/>
    <w:next w:val="aff2"/>
    <w:qFormat/>
    <w:rPr>
      <w:b/>
      <w:bCs/>
    </w:rPr>
  </w:style>
  <w:style w:type="paragraph" w:customStyle="1" w:styleId="aff7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8">
    <w:name w:val="Подпись к картинке"/>
    <w:basedOn w:val="a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5">
    <w:name w:val="Основной текст (3)"/>
    <w:basedOn w:val="a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9"/>
    <w:qFormat/>
    <w:rPr>
      <w:rFonts w:eastAsia="Times New Roman" w:cs="Times New Roman"/>
      <w:sz w:val="22"/>
      <w:lang w:eastAsia="ru-RU"/>
    </w:rPr>
  </w:style>
  <w:style w:type="paragraph" w:styleId="aff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a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0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6">
    <w:name w:val="Нет списка3"/>
    <w:next w:val="a2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7">
    <w:name w:val="Основной шрифт абзаца3"/>
    <w:rsid w:val="00AF1BB5"/>
  </w:style>
  <w:style w:type="character" w:styleId="affb">
    <w:name w:val="page number"/>
    <w:basedOn w:val="37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c">
    <w:name w:val="Hyperlink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d">
    <w:name w:val="FollowedHyperlink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e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">
    <w:name w:val="Strong"/>
    <w:qFormat/>
    <w:rsid w:val="00AF1BB5"/>
    <w:rPr>
      <w:b/>
      <w:bCs/>
    </w:rPr>
  </w:style>
  <w:style w:type="character" w:customStyle="1" w:styleId="afff0">
    <w:name w:val="Символ нумерации"/>
    <w:rsid w:val="00AF1BB5"/>
  </w:style>
  <w:style w:type="character" w:customStyle="1" w:styleId="afff1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2">
    <w:name w:val="Гипертекстовая ссылка"/>
    <w:rsid w:val="00AF1BB5"/>
    <w:rPr>
      <w:color w:val="008000"/>
    </w:rPr>
  </w:style>
  <w:style w:type="paragraph" w:customStyle="1" w:styleId="38">
    <w:name w:val="Указатель3"/>
    <w:basedOn w:val="a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3">
    <w:name w:val="Заголовок таблицы"/>
    <w:basedOn w:val="afe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4">
    <w:name w:val="Таблицы (моноширинный)"/>
    <w:basedOn w:val="a"/>
    <w:next w:val="a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Содержимое врезки"/>
    <w:basedOn w:val="a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Заголовок Знак"/>
    <w:basedOn w:val="a0"/>
    <w:link w:val="af3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15</cp:revision>
  <cp:lastPrinted>2021-02-11T08:45:00Z</cp:lastPrinted>
  <dcterms:created xsi:type="dcterms:W3CDTF">2026-03-23T06:57:00Z</dcterms:created>
  <dcterms:modified xsi:type="dcterms:W3CDTF">2026-03-30T12:33:00Z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