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0FD7E" w14:textId="77777777" w:rsidR="00C7032C" w:rsidRDefault="002904D8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noProof/>
          <w:sz w:val="28"/>
          <w:szCs w:val="28"/>
          <w:lang w:eastAsia="ru-RU"/>
        </w:rPr>
        <w:drawing>
          <wp:anchor distT="0" distB="0" distL="0" distR="0" simplePos="0" relativeHeight="2" behindDoc="0" locked="0" layoutInCell="0" allowOverlap="1" wp14:anchorId="2C455A73" wp14:editId="7BABC37E">
            <wp:simplePos x="0" y="0"/>
            <wp:positionH relativeFrom="column">
              <wp:posOffset>622935</wp:posOffset>
            </wp:positionH>
            <wp:positionV relativeFrom="paragraph">
              <wp:posOffset>-33020</wp:posOffset>
            </wp:positionV>
            <wp:extent cx="4291965" cy="1815465"/>
            <wp:effectExtent l="0" t="0" r="0" b="0"/>
            <wp:wrapSquare wrapText="largest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1815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9ABE1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7D3C029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117FD49E" w14:textId="77777777" w:rsidR="00C7032C" w:rsidRDefault="00C7032C">
      <w:pPr>
        <w:widowControl w:val="0"/>
        <w:spacing w:after="200" w:line="276" w:lineRule="auto"/>
        <w:jc w:val="both"/>
        <w:textAlignment w:val="baseline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14:paraId="700C5E4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Arial" w:hAnsi="Times New Roman" w:cs="Calibri"/>
          <w:bCs/>
          <w:noProof/>
          <w:sz w:val="24"/>
          <w:szCs w:val="24"/>
          <w:lang w:eastAsia="ru-RU"/>
        </w:rPr>
        <w:drawing>
          <wp:anchor distT="0" distB="0" distL="0" distR="0" simplePos="0" relativeHeight="3" behindDoc="1" locked="0" layoutInCell="0" allowOverlap="1" wp14:anchorId="0777B130" wp14:editId="15D52E05">
            <wp:simplePos x="0" y="0"/>
            <wp:positionH relativeFrom="column">
              <wp:posOffset>-5810885</wp:posOffset>
            </wp:positionH>
            <wp:positionV relativeFrom="paragraph">
              <wp:posOffset>145415</wp:posOffset>
            </wp:positionV>
            <wp:extent cx="7077710" cy="23876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89C26E" w14:textId="77777777" w:rsidR="00C7032C" w:rsidRDefault="00C7032C">
      <w:pPr>
        <w:spacing w:after="0" w:line="240" w:lineRule="auto"/>
        <w:rPr>
          <w:rFonts w:ascii="Times New Roman" w:eastAsia="Arial" w:hAnsi="Times New Roman" w:cs="Calibri"/>
          <w:bCs/>
          <w:sz w:val="24"/>
          <w:szCs w:val="24"/>
          <w:lang w:eastAsia="ar-SA"/>
        </w:rPr>
      </w:pPr>
    </w:p>
    <w:p w14:paraId="30F4BA86" w14:textId="77777777" w:rsidR="00C7032C" w:rsidRDefault="002904D8">
      <w:pPr>
        <w:keepNext/>
        <w:widowControl w:val="0"/>
        <w:numPr>
          <w:ilvl w:val="0"/>
          <w:numId w:val="4"/>
        </w:numPr>
        <w:tabs>
          <w:tab w:val="left" w:pos="0"/>
        </w:tabs>
        <w:spacing w:before="240" w:after="60" w:line="100" w:lineRule="atLeast"/>
        <w:jc w:val="center"/>
        <w:textAlignment w:val="baseline"/>
        <w:outlineLvl w:val="0"/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</w:pPr>
      <w:r>
        <w:rPr>
          <w:rFonts w:ascii="Cambria" w:eastAsia="Times New Roman" w:hAnsi="Cambria" w:cs="Calibri"/>
          <w:b/>
          <w:bCs/>
          <w:i/>
          <w:iCs/>
          <w:kern w:val="2"/>
          <w:sz w:val="44"/>
          <w:szCs w:val="44"/>
          <w:lang w:eastAsia="ar-SA"/>
        </w:rPr>
        <w:t>«ИНФОРМАЦИОННЫЙ ВЕСТНИК ЗЕЛЕНОВСКОГО СЕЛЬСКОГО ПОСЕЛЕНИЯ»</w:t>
      </w:r>
    </w:p>
    <w:p w14:paraId="37A461E0" w14:textId="77777777" w:rsidR="00C7032C" w:rsidRDefault="002904D8">
      <w:pPr>
        <w:widowControl w:val="0"/>
        <w:spacing w:after="200" w:line="276" w:lineRule="auto"/>
        <w:ind w:left="432" w:hanging="432"/>
        <w:jc w:val="center"/>
        <w:textAlignment w:val="baseline"/>
        <w:rPr>
          <w:rFonts w:eastAsia="Times New Roman" w:cs="Calibri"/>
          <w:lang w:eastAsia="ar-SA"/>
        </w:rPr>
      </w:pPr>
      <w:r>
        <w:rPr>
          <w:rFonts w:eastAsia="Times New Roman" w:cs="Calibri"/>
          <w:noProof/>
          <w:lang w:eastAsia="ru-RU"/>
        </w:rPr>
        <w:drawing>
          <wp:anchor distT="0" distB="0" distL="0" distR="0" simplePos="0" relativeHeight="4" behindDoc="1" locked="0" layoutInCell="0" allowOverlap="1" wp14:anchorId="2E533668" wp14:editId="495AFD49">
            <wp:simplePos x="0" y="0"/>
            <wp:positionH relativeFrom="column">
              <wp:posOffset>-481965</wp:posOffset>
            </wp:positionH>
            <wp:positionV relativeFrom="paragraph">
              <wp:posOffset>23495</wp:posOffset>
            </wp:positionV>
            <wp:extent cx="7125335" cy="23876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335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4B94E2" w14:textId="3769007E" w:rsidR="00C7032C" w:rsidRDefault="002904D8">
      <w:pPr>
        <w:numPr>
          <w:ilvl w:val="0"/>
          <w:numId w:val="4"/>
        </w:numPr>
        <w:spacing w:after="0" w:line="240" w:lineRule="auto"/>
      </w:pP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№ </w:t>
      </w:r>
      <w:r w:rsidR="001020EE">
        <w:rPr>
          <w:rFonts w:ascii="Times New Roman" w:eastAsia="Arial" w:hAnsi="Times New Roman" w:cs="Calibri"/>
          <w:bCs/>
          <w:sz w:val="24"/>
          <w:szCs w:val="24"/>
          <w:lang w:eastAsia="ar-SA"/>
        </w:rPr>
        <w:t>3</w:t>
      </w:r>
      <w:r>
        <w:rPr>
          <w:rFonts w:ascii="Times New Roman" w:eastAsia="Arial" w:hAnsi="Times New Roman" w:cs="Calibri"/>
          <w:bCs/>
          <w:sz w:val="24"/>
          <w:szCs w:val="24"/>
          <w:lang w:eastAsia="ar-SA"/>
        </w:rPr>
        <w:t xml:space="preserve">      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                                                                                         </w:t>
      </w:r>
      <w:proofErr w:type="gramStart"/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  «</w:t>
      </w:r>
      <w:proofErr w:type="gramEnd"/>
      <w:r w:rsidR="001020EE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30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» </w:t>
      </w:r>
      <w:r w:rsidR="001020EE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апреля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202</w:t>
      </w:r>
      <w:r w:rsidR="00710A08"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>5</w:t>
      </w:r>
      <w:r>
        <w:rPr>
          <w:rFonts w:ascii="Times New Roman" w:eastAsia="Arial" w:hAnsi="Times New Roman" w:cs="Calibri"/>
          <w:b/>
          <w:bCs/>
          <w:sz w:val="24"/>
          <w:szCs w:val="24"/>
          <w:lang w:eastAsia="ar-SA"/>
        </w:rPr>
        <w:t xml:space="preserve"> года</w:t>
      </w:r>
    </w:p>
    <w:tbl>
      <w:tblPr>
        <w:tblW w:w="10777" w:type="dxa"/>
        <w:tblInd w:w="-1104" w:type="dxa"/>
        <w:tblLayout w:type="fixed"/>
        <w:tblLook w:val="04A0" w:firstRow="1" w:lastRow="0" w:firstColumn="1" w:lastColumn="0" w:noHBand="0" w:noVBand="1"/>
      </w:tblPr>
      <w:tblGrid>
        <w:gridCol w:w="10777"/>
      </w:tblGrid>
      <w:tr w:rsidR="00C7032C" w14:paraId="557E8344" w14:textId="77777777">
        <w:trPr>
          <w:trHeight w:val="100"/>
        </w:trPr>
        <w:tc>
          <w:tcPr>
            <w:tcW w:w="10777" w:type="dxa"/>
            <w:tcBorders>
              <w:top w:val="single" w:sz="4" w:space="0" w:color="000000"/>
            </w:tcBorders>
          </w:tcPr>
          <w:p w14:paraId="469B7905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717EA85C" w14:textId="77777777" w:rsidR="00C7032C" w:rsidRDefault="002904D8">
      <w:pPr>
        <w:tabs>
          <w:tab w:val="left" w:pos="3375"/>
        </w:tabs>
        <w:spacing w:after="0" w:line="240" w:lineRule="auto"/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/>
          <w:bCs/>
          <w:sz w:val="18"/>
          <w:szCs w:val="18"/>
          <w:lang w:eastAsia="ar-SA"/>
        </w:rPr>
        <w:t xml:space="preserve">Учредитель и редакция                                 Редактор                    Адрес редакции и издателя                          Тираж      Цена </w:t>
      </w:r>
    </w:p>
    <w:p w14:paraId="230DB76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Собрание депутатов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</w:t>
      </w:r>
      <w:proofErr w:type="gram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сельского  Обухова</w:t>
      </w:r>
      <w:proofErr w:type="gram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      Ростовская область Тарасовский район           30 экз. Бесплатно</w:t>
      </w:r>
    </w:p>
    <w:p w14:paraId="6041A622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                       Татьяна                        х. </w:t>
      </w:r>
      <w:proofErr w:type="spellStart"/>
      <w:proofErr w:type="gram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Зеленовка,ул.Центральная</w:t>
      </w:r>
      <w:proofErr w:type="spellEnd"/>
      <w:proofErr w:type="gram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, 55</w:t>
      </w:r>
    </w:p>
    <w:p w14:paraId="518F5DA3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Ростовской   области                                            Ивановна                       Администрация</w:t>
      </w:r>
    </w:p>
    <w:p w14:paraId="040816A7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Администрация </w:t>
      </w:r>
      <w:proofErr w:type="spell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Зеленовского</w:t>
      </w:r>
      <w:proofErr w:type="spell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сельского </w:t>
      </w:r>
    </w:p>
    <w:p w14:paraId="4559AF61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поселения Тарасовского района </w:t>
      </w:r>
    </w:p>
    <w:p w14:paraId="1CA9E43F" w14:textId="77777777" w:rsidR="00C7032C" w:rsidRDefault="002904D8">
      <w:pPr>
        <w:spacing w:after="0" w:line="240" w:lineRule="auto"/>
        <w:rPr>
          <w:rFonts w:ascii="Times New Roman" w:eastAsia="Arial" w:hAnsi="Times New Roman" w:cs="Calibri"/>
          <w:bCs/>
          <w:sz w:val="18"/>
          <w:szCs w:val="18"/>
          <w:lang w:eastAsia="ar-SA"/>
        </w:rPr>
      </w:pPr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Ростовской области.                                                                                                                   </w:t>
      </w:r>
      <w:proofErr w:type="gramStart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>Выходит</w:t>
      </w:r>
      <w:proofErr w:type="gramEnd"/>
      <w:r>
        <w:rPr>
          <w:rFonts w:ascii="Times New Roman" w:eastAsia="Arial" w:hAnsi="Times New Roman" w:cs="Calibri"/>
          <w:bCs/>
          <w:sz w:val="18"/>
          <w:szCs w:val="18"/>
          <w:lang w:eastAsia="ar-SA"/>
        </w:rPr>
        <w:t xml:space="preserve"> не реже 1 раза в квартал                    </w:t>
      </w:r>
    </w:p>
    <w:tbl>
      <w:tblPr>
        <w:tblW w:w="10792" w:type="dxa"/>
        <w:tblInd w:w="-1119" w:type="dxa"/>
        <w:tblLayout w:type="fixed"/>
        <w:tblLook w:val="04A0" w:firstRow="1" w:lastRow="0" w:firstColumn="1" w:lastColumn="0" w:noHBand="0" w:noVBand="1"/>
      </w:tblPr>
      <w:tblGrid>
        <w:gridCol w:w="10792"/>
      </w:tblGrid>
      <w:tr w:rsidR="00C7032C" w14:paraId="49691499" w14:textId="77777777">
        <w:trPr>
          <w:trHeight w:val="100"/>
        </w:trPr>
        <w:tc>
          <w:tcPr>
            <w:tcW w:w="10792" w:type="dxa"/>
            <w:tcBorders>
              <w:top w:val="single" w:sz="4" w:space="0" w:color="000000"/>
            </w:tcBorders>
          </w:tcPr>
          <w:p w14:paraId="3CA60DB8" w14:textId="77777777" w:rsidR="00C7032C" w:rsidRDefault="00C7032C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Calibri"/>
                <w:bCs/>
                <w:sz w:val="24"/>
                <w:szCs w:val="24"/>
                <w:lang w:eastAsia="ar-SA"/>
              </w:rPr>
            </w:pPr>
          </w:p>
        </w:tc>
      </w:tr>
    </w:tbl>
    <w:p w14:paraId="5F4819BB" w14:textId="5BEE6F81" w:rsidR="00C7032C" w:rsidRDefault="002904D8">
      <w:pPr>
        <w:suppressLineNumbers/>
        <w:spacing w:after="0" w:line="240" w:lineRule="auto"/>
      </w:pP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Выпуск №</w:t>
      </w:r>
      <w:r w:rsidR="00CA5377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2</w:t>
      </w:r>
      <w:r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 xml:space="preserve"> от </w:t>
      </w:r>
      <w:r w:rsidR="00CA5377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18.03</w:t>
      </w:r>
      <w:r w:rsidR="00710A08">
        <w:rPr>
          <w:rFonts w:ascii="Times New Roman" w:eastAsia="Arial" w:hAnsi="Times New Roman" w:cs="Calibri"/>
          <w:b/>
          <w:bCs/>
          <w:i/>
          <w:sz w:val="32"/>
          <w:szCs w:val="32"/>
          <w:lang w:eastAsia="ar-SA"/>
        </w:rPr>
        <w:t>.2025</w:t>
      </w:r>
      <w:r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  <w:t xml:space="preserve"> г.</w:t>
      </w:r>
    </w:p>
    <w:p w14:paraId="6C100734" w14:textId="77777777" w:rsidR="00C7032C" w:rsidRDefault="00C7032C">
      <w:pPr>
        <w:suppressLineNumbers/>
        <w:spacing w:after="0" w:line="240" w:lineRule="auto"/>
        <w:rPr>
          <w:rFonts w:ascii="Times New Roman" w:eastAsia="Arial" w:hAnsi="Times New Roman" w:cs="Calibri"/>
          <w:b/>
          <w:bCs/>
          <w:i/>
          <w:color w:val="000000"/>
          <w:sz w:val="32"/>
          <w:szCs w:val="32"/>
          <w:lang w:eastAsia="ar-SA"/>
        </w:rPr>
      </w:pPr>
    </w:p>
    <w:p w14:paraId="3DF141CA" w14:textId="77777777" w:rsidR="00C7032C" w:rsidRDefault="002904D8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  <w:r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  <w:t>С Е Г О Д Н Я   В   Н О М Е Р Е:</w:t>
      </w:r>
    </w:p>
    <w:p w14:paraId="6B75AB70" w14:textId="77777777" w:rsidR="00C7032C" w:rsidRDefault="00C7032C">
      <w:pPr>
        <w:spacing w:after="0" w:line="240" w:lineRule="auto"/>
        <w:jc w:val="center"/>
        <w:rPr>
          <w:rFonts w:ascii="Times New Roman" w:eastAsia="Arial" w:hAnsi="Times New Roman" w:cs="Calibri"/>
          <w:b/>
          <w:bCs/>
          <w:i/>
          <w:sz w:val="32"/>
          <w:szCs w:val="32"/>
          <w:u w:val="single"/>
          <w:lang w:eastAsia="ar-SA"/>
        </w:rPr>
      </w:pPr>
    </w:p>
    <w:p w14:paraId="1C3EC55A" w14:textId="3CE1BC61" w:rsidR="002904D8" w:rsidRPr="00EF17F6" w:rsidRDefault="00935228" w:rsidP="00290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Hlk184213008"/>
      <w:r w:rsidRPr="00EF17F6">
        <w:rPr>
          <w:rFonts w:ascii="Times New Roman" w:hAnsi="Times New Roman" w:cs="Times New Roman"/>
          <w:b/>
          <w:sz w:val="28"/>
          <w:szCs w:val="28"/>
        </w:rPr>
        <w:lastRenderedPageBreak/>
        <w:t>Решение</w:t>
      </w:r>
      <w:r w:rsidR="002904D8" w:rsidRPr="00EF17F6">
        <w:rPr>
          <w:rFonts w:ascii="Times New Roman" w:hAnsi="Times New Roman" w:cs="Times New Roman"/>
          <w:b/>
          <w:sz w:val="28"/>
          <w:szCs w:val="28"/>
        </w:rPr>
        <w:t xml:space="preserve"> № </w:t>
      </w:r>
      <w:proofErr w:type="gramStart"/>
      <w:r w:rsidR="00710A08" w:rsidRPr="00EF17F6">
        <w:rPr>
          <w:rFonts w:ascii="Times New Roman" w:hAnsi="Times New Roman" w:cs="Times New Roman"/>
          <w:b/>
          <w:sz w:val="28"/>
          <w:szCs w:val="28"/>
        </w:rPr>
        <w:t>11</w:t>
      </w:r>
      <w:r w:rsidR="001020EE" w:rsidRPr="00EF17F6">
        <w:rPr>
          <w:rFonts w:ascii="Times New Roman" w:hAnsi="Times New Roman" w:cs="Times New Roman"/>
          <w:b/>
          <w:sz w:val="28"/>
          <w:szCs w:val="28"/>
        </w:rPr>
        <w:t>7</w:t>
      </w:r>
      <w:r w:rsidR="00710A08" w:rsidRPr="00EF17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D8" w:rsidRPr="00EF17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7898" w:rsidRPr="00EF17F6">
        <w:rPr>
          <w:rFonts w:ascii="Times New Roman" w:hAnsi="Times New Roman" w:cs="Times New Roman"/>
          <w:b/>
          <w:sz w:val="28"/>
          <w:szCs w:val="28"/>
        </w:rPr>
        <w:t>Собрания</w:t>
      </w:r>
      <w:proofErr w:type="gramEnd"/>
      <w:r w:rsidR="00D47898" w:rsidRPr="00EF17F6">
        <w:rPr>
          <w:rFonts w:ascii="Times New Roman" w:hAnsi="Times New Roman" w:cs="Times New Roman"/>
          <w:b/>
          <w:sz w:val="28"/>
          <w:szCs w:val="28"/>
        </w:rPr>
        <w:t xml:space="preserve"> депутатов </w:t>
      </w:r>
      <w:proofErr w:type="spellStart"/>
      <w:r w:rsidR="00D47898" w:rsidRPr="00EF17F6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="00D47898" w:rsidRPr="00EF17F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2904D8" w:rsidRPr="00EF17F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020EE" w:rsidRPr="00EF17F6">
        <w:rPr>
          <w:rFonts w:ascii="Times New Roman" w:hAnsi="Times New Roman" w:cs="Times New Roman"/>
          <w:b/>
          <w:sz w:val="28"/>
          <w:szCs w:val="28"/>
        </w:rPr>
        <w:t>30</w:t>
      </w:r>
      <w:r w:rsidR="00CA5377" w:rsidRPr="00EF17F6">
        <w:rPr>
          <w:rFonts w:ascii="Times New Roman" w:hAnsi="Times New Roman" w:cs="Times New Roman"/>
          <w:b/>
          <w:sz w:val="28"/>
          <w:szCs w:val="28"/>
        </w:rPr>
        <w:t>.0</w:t>
      </w:r>
      <w:r w:rsidR="001020EE" w:rsidRPr="00EF17F6">
        <w:rPr>
          <w:rFonts w:ascii="Times New Roman" w:hAnsi="Times New Roman" w:cs="Times New Roman"/>
          <w:b/>
          <w:sz w:val="28"/>
          <w:szCs w:val="28"/>
        </w:rPr>
        <w:t>4</w:t>
      </w:r>
      <w:r w:rsidR="00710A08" w:rsidRPr="00EF17F6">
        <w:rPr>
          <w:rFonts w:ascii="Times New Roman" w:hAnsi="Times New Roman" w:cs="Times New Roman"/>
          <w:b/>
          <w:sz w:val="28"/>
          <w:szCs w:val="28"/>
        </w:rPr>
        <w:t>.2025</w:t>
      </w:r>
      <w:r w:rsidR="002904D8" w:rsidRPr="00EF17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04D8" w:rsidRPr="00EF17F6">
        <w:rPr>
          <w:rFonts w:ascii="Times New Roman" w:hAnsi="Times New Roman" w:cs="Times New Roman"/>
          <w:sz w:val="28"/>
          <w:szCs w:val="28"/>
        </w:rPr>
        <w:t>года «</w:t>
      </w:r>
      <w:bookmarkEnd w:id="0"/>
      <w:r w:rsidR="00710A08" w:rsidRPr="00EF17F6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Решение №107 от 26.12.2014г «О бюджете </w:t>
      </w:r>
      <w:proofErr w:type="spellStart"/>
      <w:r w:rsidR="00710A08" w:rsidRPr="00EF17F6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="00710A08" w:rsidRPr="00EF17F6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плановый период  2026 и 2027 годов</w:t>
      </w:r>
      <w:r w:rsidR="002904D8" w:rsidRPr="00EF17F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». </w:t>
      </w:r>
    </w:p>
    <w:p w14:paraId="4BF3D5AD" w14:textId="492F2BB5" w:rsidR="00F57A65" w:rsidRPr="00EF17F6" w:rsidRDefault="00710A08" w:rsidP="00F57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17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D8FDE7E" w14:textId="3D60405C" w:rsidR="001020EE" w:rsidRPr="00EF17F6" w:rsidRDefault="001020EE" w:rsidP="001020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F17F6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proofErr w:type="gramStart"/>
      <w:r w:rsidRPr="00EF17F6">
        <w:rPr>
          <w:rFonts w:ascii="Times New Roman" w:hAnsi="Times New Roman" w:cs="Times New Roman"/>
          <w:b/>
          <w:sz w:val="28"/>
          <w:szCs w:val="28"/>
        </w:rPr>
        <w:t>120  Собрания</w:t>
      </w:r>
      <w:proofErr w:type="gramEnd"/>
      <w:r w:rsidRPr="00EF17F6">
        <w:rPr>
          <w:rFonts w:ascii="Times New Roman" w:hAnsi="Times New Roman" w:cs="Times New Roman"/>
          <w:b/>
          <w:sz w:val="28"/>
          <w:szCs w:val="28"/>
        </w:rPr>
        <w:t xml:space="preserve"> депутатов </w:t>
      </w:r>
      <w:proofErr w:type="spellStart"/>
      <w:r w:rsidRPr="00EF17F6">
        <w:rPr>
          <w:rFonts w:ascii="Times New Roman" w:hAnsi="Times New Roman" w:cs="Times New Roman"/>
          <w:b/>
          <w:sz w:val="28"/>
          <w:szCs w:val="28"/>
        </w:rPr>
        <w:t>Зеленовского</w:t>
      </w:r>
      <w:proofErr w:type="spellEnd"/>
      <w:r w:rsidRPr="00EF17F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от 30.04.2025 </w:t>
      </w:r>
      <w:r w:rsidRPr="00EF17F6">
        <w:rPr>
          <w:rFonts w:ascii="Times New Roman" w:hAnsi="Times New Roman" w:cs="Times New Roman"/>
          <w:sz w:val="28"/>
          <w:szCs w:val="28"/>
        </w:rPr>
        <w:t xml:space="preserve">года «О внесении изменений и дополнений в Решение №107 от 26.12.2014г «О бюджете </w:t>
      </w:r>
      <w:proofErr w:type="spellStart"/>
      <w:r w:rsidRPr="00EF17F6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EF17F6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плановый период  2026 и 2027 годов</w:t>
      </w:r>
      <w:r w:rsidRPr="00EF17F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». </w:t>
      </w:r>
    </w:p>
    <w:p w14:paraId="166A521F" w14:textId="77777777" w:rsidR="00451BD6" w:rsidRPr="00EF17F6" w:rsidRDefault="00451BD6" w:rsidP="00D70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D4CBA3" w14:textId="7F4C09FA" w:rsidR="00D70938" w:rsidRPr="00EF17F6" w:rsidRDefault="00D70938" w:rsidP="002904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330DCA6" w14:textId="63545014" w:rsidR="00811628" w:rsidRPr="00EF17F6" w:rsidRDefault="00811628" w:rsidP="00811628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EF17F6">
        <w:rPr>
          <w:rFonts w:ascii="Times New Roman" w:eastAsia="Arial Unicode MS" w:hAnsi="Times New Roman" w:cs="Times New Roman"/>
          <w:sz w:val="28"/>
          <w:szCs w:val="28"/>
          <w:lang w:bidi="en-US"/>
        </w:rPr>
        <w:t xml:space="preserve"> </w:t>
      </w:r>
      <w:r w:rsidRPr="00EF17F6">
        <w:rPr>
          <w:rFonts w:ascii="Times New Roman" w:hAnsi="Times New Roman" w:cs="Times New Roman"/>
          <w:sz w:val="28"/>
          <w:szCs w:val="28"/>
        </w:rPr>
        <w:t xml:space="preserve">   </w:t>
      </w:r>
      <w:r w:rsidRPr="00EF17F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D8BF54" wp14:editId="2EB7FC3C">
            <wp:extent cx="771525" cy="981075"/>
            <wp:effectExtent l="0" t="0" r="9525" b="9525"/>
            <wp:docPr id="6695864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D8BB3" w14:textId="77777777" w:rsidR="00811628" w:rsidRPr="00EF17F6" w:rsidRDefault="00811628" w:rsidP="00811628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EF17F6">
        <w:rPr>
          <w:rFonts w:ascii="Times New Roman" w:eastAsia="Arial Unicode MS" w:hAnsi="Times New Roman" w:cs="Times New Roman"/>
          <w:sz w:val="28"/>
          <w:szCs w:val="28"/>
          <w:lang w:bidi="en-US"/>
        </w:rPr>
        <w:t>РОССИЙСКАЯ ФЕДЕРАЦИЯ</w:t>
      </w:r>
    </w:p>
    <w:p w14:paraId="4534F8C5" w14:textId="77777777" w:rsidR="00811628" w:rsidRPr="00EF17F6" w:rsidRDefault="00811628" w:rsidP="00811628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EF17F6">
        <w:rPr>
          <w:rFonts w:ascii="Times New Roman" w:eastAsia="Arial Unicode MS" w:hAnsi="Times New Roman" w:cs="Times New Roman"/>
          <w:sz w:val="28"/>
          <w:szCs w:val="28"/>
          <w:lang w:bidi="en-US"/>
        </w:rPr>
        <w:t>РОСТОВСКАЯ ОБЛАСТЬ</w:t>
      </w:r>
    </w:p>
    <w:p w14:paraId="1C386484" w14:textId="77777777" w:rsidR="00811628" w:rsidRPr="00EF17F6" w:rsidRDefault="00811628" w:rsidP="00811628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EF17F6">
        <w:rPr>
          <w:rFonts w:ascii="Times New Roman" w:eastAsia="Arial Unicode MS" w:hAnsi="Times New Roman" w:cs="Times New Roman"/>
          <w:sz w:val="28"/>
          <w:szCs w:val="28"/>
          <w:lang w:bidi="en-US"/>
        </w:rPr>
        <w:t>ТАРАСОВСКИЙ РАЙОН</w:t>
      </w:r>
    </w:p>
    <w:p w14:paraId="3A74E708" w14:textId="77777777" w:rsidR="00811628" w:rsidRPr="00EF17F6" w:rsidRDefault="00811628" w:rsidP="00811628">
      <w:pPr>
        <w:keepNext/>
        <w:widowControl w:val="0"/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EF17F6">
        <w:rPr>
          <w:rFonts w:ascii="Times New Roman" w:eastAsia="Arial Unicode MS" w:hAnsi="Times New Roman" w:cs="Times New Roman"/>
          <w:sz w:val="28"/>
          <w:szCs w:val="28"/>
          <w:lang w:bidi="en-US"/>
        </w:rPr>
        <w:t>МУНИЦИПАЛЬНОЕ ОБРАЗОВАНИЕ</w:t>
      </w:r>
    </w:p>
    <w:p w14:paraId="31CFF7E5" w14:textId="77777777" w:rsidR="00811628" w:rsidRPr="00EF17F6" w:rsidRDefault="00811628" w:rsidP="00811628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EF17F6">
        <w:rPr>
          <w:rFonts w:ascii="Times New Roman" w:eastAsia="Arial Unicode MS" w:hAnsi="Times New Roman" w:cs="Times New Roman"/>
          <w:sz w:val="28"/>
          <w:szCs w:val="28"/>
          <w:lang w:bidi="en-US"/>
        </w:rPr>
        <w:t>«ЗЕЛЕНОВСКОГО СЕЛЬСКОЕ ПОСЕЛЕНИЕ»</w:t>
      </w:r>
    </w:p>
    <w:p w14:paraId="1265EBCE" w14:textId="77777777" w:rsidR="00811628" w:rsidRPr="00EF17F6" w:rsidRDefault="00811628" w:rsidP="00811628">
      <w:pPr>
        <w:jc w:val="center"/>
        <w:rPr>
          <w:rFonts w:ascii="Times New Roman" w:eastAsia="Arial Unicode MS" w:hAnsi="Times New Roman" w:cs="Times New Roman"/>
          <w:sz w:val="28"/>
          <w:szCs w:val="28"/>
          <w:lang w:bidi="en-US"/>
        </w:rPr>
      </w:pPr>
      <w:r w:rsidRPr="00EF17F6">
        <w:rPr>
          <w:rFonts w:ascii="Times New Roman" w:eastAsia="Arial Unicode MS" w:hAnsi="Times New Roman" w:cs="Times New Roman"/>
          <w:sz w:val="28"/>
          <w:szCs w:val="28"/>
          <w:lang w:bidi="en-US"/>
        </w:rPr>
        <w:t>СОБРАНИЕ ДЕПУТАТОВ ЗЕЛЕНОВСКОГО СЕЛЬСКОГО ПОСЕЛЕНИЯ</w:t>
      </w:r>
    </w:p>
    <w:p w14:paraId="6B13E89E" w14:textId="77777777" w:rsidR="00811628" w:rsidRPr="00EF17F6" w:rsidRDefault="00811628" w:rsidP="00811628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75CFEABC" w14:textId="77777777" w:rsidR="00811628" w:rsidRPr="00EF17F6" w:rsidRDefault="00811628" w:rsidP="00811628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7F6">
        <w:rPr>
          <w:rFonts w:ascii="Times New Roman" w:hAnsi="Times New Roman" w:cs="Times New Roman"/>
          <w:sz w:val="28"/>
          <w:szCs w:val="28"/>
        </w:rPr>
        <w:t xml:space="preserve">РЕШЕНИЕ № 117 </w:t>
      </w:r>
    </w:p>
    <w:p w14:paraId="446D1985" w14:textId="77777777" w:rsidR="00811628" w:rsidRPr="00EF17F6" w:rsidRDefault="00811628" w:rsidP="0081162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78DA76" w14:textId="77777777" w:rsidR="00811628" w:rsidRPr="00EF17F6" w:rsidRDefault="00811628" w:rsidP="0081162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17F6">
        <w:rPr>
          <w:rFonts w:ascii="Times New Roman" w:hAnsi="Times New Roman" w:cs="Times New Roman"/>
          <w:sz w:val="28"/>
          <w:szCs w:val="28"/>
        </w:rPr>
        <w:lastRenderedPageBreak/>
        <w:t xml:space="preserve">О внесении изменений и дополнений в решение № 107 от 26.12.2024 «О бюджете </w:t>
      </w:r>
      <w:proofErr w:type="spellStart"/>
      <w:r w:rsidRPr="00EF17F6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EF17F6">
        <w:rPr>
          <w:rFonts w:ascii="Times New Roman" w:hAnsi="Times New Roman" w:cs="Times New Roman"/>
          <w:sz w:val="28"/>
          <w:szCs w:val="28"/>
        </w:rPr>
        <w:t xml:space="preserve"> сельского поселения Тарасовского района на 2025 год и на плановый период 2026 и 2027годов»</w:t>
      </w:r>
    </w:p>
    <w:p w14:paraId="3F619DDC" w14:textId="77777777" w:rsidR="00811628" w:rsidRPr="00EF17F6" w:rsidRDefault="00811628" w:rsidP="00811628">
      <w:pPr>
        <w:pStyle w:val="afd"/>
        <w:jc w:val="center"/>
        <w:rPr>
          <w:sz w:val="28"/>
          <w:szCs w:val="28"/>
        </w:rPr>
      </w:pPr>
    </w:p>
    <w:p w14:paraId="1EF1D538" w14:textId="77777777" w:rsidR="00811628" w:rsidRPr="00EF17F6" w:rsidRDefault="00811628" w:rsidP="00811628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EF17F6">
        <w:rPr>
          <w:rFonts w:ascii="Times New Roman" w:hAnsi="Times New Roman" w:cs="Times New Roman"/>
          <w:sz w:val="28"/>
          <w:szCs w:val="28"/>
        </w:rPr>
        <w:t xml:space="preserve">       Принято</w:t>
      </w:r>
    </w:p>
    <w:p w14:paraId="3E8D8615" w14:textId="77777777" w:rsidR="00811628" w:rsidRPr="00EF17F6" w:rsidRDefault="00811628" w:rsidP="00811628">
      <w:pPr>
        <w:pStyle w:val="ConsNormal"/>
        <w:widowControl/>
        <w:ind w:right="0" w:firstLine="540"/>
        <w:rPr>
          <w:rFonts w:ascii="Times New Roman" w:hAnsi="Times New Roman" w:cs="Times New Roman"/>
          <w:sz w:val="28"/>
          <w:szCs w:val="28"/>
        </w:rPr>
      </w:pPr>
      <w:r w:rsidRPr="00EF17F6">
        <w:rPr>
          <w:rFonts w:ascii="Times New Roman" w:hAnsi="Times New Roman" w:cs="Times New Roman"/>
          <w:sz w:val="28"/>
          <w:szCs w:val="28"/>
        </w:rPr>
        <w:t>Собранием депутатов</w:t>
      </w:r>
      <w:r w:rsidRPr="00EF17F6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EF17F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30 апреля 2025 года                 </w:t>
      </w:r>
    </w:p>
    <w:p w14:paraId="565DAB12" w14:textId="77777777" w:rsidR="00811628" w:rsidRPr="00EF17F6" w:rsidRDefault="00811628" w:rsidP="00811628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  <w:r w:rsidRPr="00EF17F6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6278AA67" w14:textId="77777777" w:rsidR="00811628" w:rsidRPr="00EF17F6" w:rsidRDefault="00811628" w:rsidP="00811628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17F6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требованиями Бюджетного кодекса Российской Федерации, </w:t>
      </w:r>
      <w:r w:rsidRPr="00EF17F6">
        <w:rPr>
          <w:rFonts w:ascii="Times New Roman" w:hAnsi="Times New Roman" w:cs="Times New Roman"/>
          <w:sz w:val="28"/>
          <w:szCs w:val="28"/>
        </w:rPr>
        <w:t xml:space="preserve">Собрание депутатов </w:t>
      </w:r>
      <w:proofErr w:type="spellStart"/>
      <w:r w:rsidRPr="00EF17F6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EF17F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4A2E1B97" w14:textId="77777777" w:rsidR="00811628" w:rsidRPr="00EF17F6" w:rsidRDefault="00811628" w:rsidP="00811628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65E55874" w14:textId="77777777" w:rsidR="00811628" w:rsidRPr="00EF17F6" w:rsidRDefault="00811628" w:rsidP="00811628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7F6">
        <w:rPr>
          <w:rFonts w:ascii="Times New Roman" w:hAnsi="Times New Roman" w:cs="Times New Roman"/>
          <w:b/>
          <w:sz w:val="28"/>
          <w:szCs w:val="28"/>
        </w:rPr>
        <w:t>Р Е Ш И Л О:</w:t>
      </w:r>
    </w:p>
    <w:p w14:paraId="2A7F49DC" w14:textId="77777777" w:rsidR="00811628" w:rsidRPr="00EF17F6" w:rsidRDefault="00811628" w:rsidP="00811628">
      <w:pPr>
        <w:pStyle w:val="ConsPlusNormal"/>
        <w:jc w:val="both"/>
        <w:rPr>
          <w:b/>
        </w:rPr>
      </w:pPr>
      <w:r w:rsidRPr="00EF17F6">
        <w:rPr>
          <w:b/>
        </w:rPr>
        <w:t xml:space="preserve">Статья 1. </w:t>
      </w:r>
    </w:p>
    <w:p w14:paraId="70415017" w14:textId="77777777" w:rsidR="00811628" w:rsidRPr="00EF17F6" w:rsidRDefault="00811628" w:rsidP="00811628">
      <w:pPr>
        <w:pStyle w:val="ConsPlusNormal"/>
        <w:jc w:val="both"/>
        <w:rPr>
          <w:b/>
        </w:rPr>
      </w:pPr>
    </w:p>
    <w:p w14:paraId="14AA7406" w14:textId="77777777" w:rsidR="00811628" w:rsidRPr="00EF17F6" w:rsidRDefault="00811628" w:rsidP="00811628">
      <w:pPr>
        <w:pStyle w:val="ConsPlusNormal"/>
        <w:ind w:firstLine="709"/>
        <w:jc w:val="both"/>
      </w:pPr>
      <w:r w:rsidRPr="00EF17F6">
        <w:t xml:space="preserve">Внести в Решение Собрания депутатов </w:t>
      </w:r>
      <w:proofErr w:type="spellStart"/>
      <w:r w:rsidRPr="00EF17F6">
        <w:t>Зеленовского</w:t>
      </w:r>
      <w:proofErr w:type="spellEnd"/>
      <w:r w:rsidRPr="00EF17F6">
        <w:t xml:space="preserve"> сельского поселения     № 107 от 26.12.2024 г «О бюджете </w:t>
      </w:r>
      <w:proofErr w:type="spellStart"/>
      <w:r w:rsidRPr="00EF17F6">
        <w:t>Зеленовского</w:t>
      </w:r>
      <w:proofErr w:type="spellEnd"/>
      <w:r w:rsidRPr="00EF17F6">
        <w:t xml:space="preserve"> сельского поселения Тарасовского района на 2025 год и на плановый период 2026 и 2027 годов» следующие изменения:</w:t>
      </w:r>
    </w:p>
    <w:p w14:paraId="6A31D2C8" w14:textId="77777777" w:rsidR="00811628" w:rsidRPr="00EF17F6" w:rsidRDefault="00811628" w:rsidP="00811628">
      <w:pPr>
        <w:pStyle w:val="ConsPlusNormal"/>
        <w:jc w:val="both"/>
      </w:pPr>
    </w:p>
    <w:p w14:paraId="1470433C" w14:textId="77777777" w:rsidR="00811628" w:rsidRPr="00EF17F6" w:rsidRDefault="00811628" w:rsidP="00811628">
      <w:pPr>
        <w:pStyle w:val="ConsPlusNormal"/>
        <w:ind w:left="1069"/>
        <w:jc w:val="both"/>
      </w:pPr>
    </w:p>
    <w:p w14:paraId="31D022F3" w14:textId="77777777" w:rsidR="00811628" w:rsidRPr="00EF17F6" w:rsidRDefault="00811628" w:rsidP="0081162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D98910" w14:textId="77777777" w:rsidR="00811628" w:rsidRPr="00EF17F6" w:rsidRDefault="00811628" w:rsidP="008116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7F6">
        <w:rPr>
          <w:rFonts w:ascii="Times New Roman" w:hAnsi="Times New Roman" w:cs="Times New Roman"/>
          <w:sz w:val="28"/>
          <w:szCs w:val="28"/>
        </w:rPr>
        <w:t>Приложения № 4,5,6 изложить в новой редакции согласно приложениям, к настоящему решению.</w:t>
      </w:r>
    </w:p>
    <w:p w14:paraId="6C6BFAE9" w14:textId="77777777" w:rsidR="00811628" w:rsidRPr="00EF17F6" w:rsidRDefault="00811628" w:rsidP="00811628">
      <w:pPr>
        <w:autoSpaceDE w:val="0"/>
        <w:autoSpaceDN w:val="0"/>
        <w:adjustRightInd w:val="0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05859D28" w14:textId="77777777" w:rsidR="00811628" w:rsidRPr="00EF17F6" w:rsidRDefault="00811628" w:rsidP="0081162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17F6">
        <w:rPr>
          <w:rFonts w:ascii="Times New Roman" w:hAnsi="Times New Roman" w:cs="Times New Roman"/>
          <w:b/>
          <w:sz w:val="28"/>
          <w:szCs w:val="28"/>
        </w:rPr>
        <w:t>Статья 2</w:t>
      </w:r>
      <w:r w:rsidRPr="00EF17F6">
        <w:rPr>
          <w:rFonts w:ascii="Times New Roman" w:hAnsi="Times New Roman" w:cs="Times New Roman"/>
          <w:sz w:val="28"/>
          <w:szCs w:val="28"/>
        </w:rPr>
        <w:t>.</w:t>
      </w:r>
    </w:p>
    <w:p w14:paraId="71EAB935" w14:textId="77777777" w:rsidR="00811628" w:rsidRPr="00EF17F6" w:rsidRDefault="00811628" w:rsidP="00811628">
      <w:pPr>
        <w:ind w:firstLine="737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EF17F6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54D01080" w14:textId="77777777" w:rsidR="00811628" w:rsidRPr="00EF17F6" w:rsidRDefault="00811628" w:rsidP="00811628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4D15EE38" w14:textId="77777777" w:rsidR="00811628" w:rsidRPr="00EF17F6" w:rsidRDefault="00811628" w:rsidP="00811628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5D60AD83" w14:textId="77777777" w:rsidR="00811628" w:rsidRPr="00EF17F6" w:rsidRDefault="00811628" w:rsidP="00811628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</w:p>
    <w:p w14:paraId="60ED6C41" w14:textId="77777777" w:rsidR="00811628" w:rsidRPr="00EF17F6" w:rsidRDefault="00811628" w:rsidP="00811628">
      <w:pPr>
        <w:pStyle w:val="ConsNormal"/>
        <w:widowControl/>
        <w:ind w:right="0" w:firstLine="540"/>
        <w:rPr>
          <w:rFonts w:ascii="Times New Roman" w:hAnsi="Times New Roman" w:cs="Times New Roman"/>
          <w:snapToGrid w:val="0"/>
          <w:sz w:val="28"/>
          <w:szCs w:val="28"/>
        </w:rPr>
      </w:pPr>
      <w:r w:rsidRPr="00EF17F6">
        <w:rPr>
          <w:rFonts w:ascii="Times New Roman" w:hAnsi="Times New Roman" w:cs="Times New Roman"/>
          <w:snapToGrid w:val="0"/>
          <w:sz w:val="28"/>
          <w:szCs w:val="28"/>
        </w:rPr>
        <w:t xml:space="preserve">Председатель Собрания депутатов – </w:t>
      </w:r>
    </w:p>
    <w:p w14:paraId="2FC8F552" w14:textId="77777777" w:rsidR="00811628" w:rsidRPr="00EF17F6" w:rsidRDefault="00811628" w:rsidP="00811628">
      <w:pPr>
        <w:keepNext/>
        <w:spacing w:line="218" w:lineRule="auto"/>
        <w:jc w:val="center"/>
        <w:outlineLvl w:val="0"/>
        <w:rPr>
          <w:rFonts w:ascii="Times New Roman" w:hAnsi="Times New Roman" w:cs="Times New Roman"/>
          <w:snapToGrid w:val="0"/>
          <w:sz w:val="28"/>
          <w:szCs w:val="28"/>
        </w:rPr>
      </w:pPr>
      <w:r w:rsidRPr="00EF17F6">
        <w:rPr>
          <w:rFonts w:ascii="Times New Roman" w:hAnsi="Times New Roman" w:cs="Times New Roman"/>
          <w:snapToGrid w:val="0"/>
          <w:sz w:val="28"/>
          <w:szCs w:val="28"/>
        </w:rPr>
        <w:lastRenderedPageBreak/>
        <w:t xml:space="preserve">Глава </w:t>
      </w:r>
      <w:proofErr w:type="spellStart"/>
      <w:r w:rsidRPr="00EF17F6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EF17F6">
        <w:rPr>
          <w:rFonts w:ascii="Times New Roman" w:hAnsi="Times New Roman" w:cs="Times New Roman"/>
          <w:sz w:val="28"/>
          <w:szCs w:val="28"/>
        </w:rPr>
        <w:t xml:space="preserve"> </w:t>
      </w:r>
      <w:r w:rsidRPr="00EF17F6">
        <w:rPr>
          <w:rFonts w:ascii="Times New Roman" w:hAnsi="Times New Roman" w:cs="Times New Roman"/>
          <w:snapToGrid w:val="0"/>
          <w:sz w:val="28"/>
          <w:szCs w:val="28"/>
        </w:rPr>
        <w:t>сельского поселения</w:t>
      </w:r>
      <w:r w:rsidRPr="00EF17F6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EF17F6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EF17F6">
        <w:rPr>
          <w:rFonts w:ascii="Times New Roman" w:hAnsi="Times New Roman" w:cs="Times New Roman"/>
          <w:snapToGrid w:val="0"/>
          <w:sz w:val="28"/>
          <w:szCs w:val="28"/>
        </w:rPr>
        <w:tab/>
      </w:r>
      <w:r w:rsidRPr="00EF17F6">
        <w:rPr>
          <w:rFonts w:ascii="Times New Roman" w:hAnsi="Times New Roman" w:cs="Times New Roman"/>
          <w:snapToGrid w:val="0"/>
          <w:sz w:val="28"/>
          <w:szCs w:val="28"/>
        </w:rPr>
        <w:tab/>
        <w:t xml:space="preserve">        М.П. </w:t>
      </w:r>
    </w:p>
    <w:p w14:paraId="56DAD76F" w14:textId="77777777" w:rsidR="00811628" w:rsidRPr="00EF17F6" w:rsidRDefault="00811628" w:rsidP="00811628">
      <w:pPr>
        <w:keepNext/>
        <w:spacing w:line="218" w:lineRule="auto"/>
        <w:jc w:val="center"/>
        <w:outlineLvl w:val="0"/>
        <w:rPr>
          <w:rFonts w:ascii="Times New Roman" w:hAnsi="Times New Roman" w:cs="Times New Roman"/>
          <w:snapToGrid w:val="0"/>
          <w:sz w:val="28"/>
          <w:szCs w:val="28"/>
        </w:rPr>
      </w:pPr>
    </w:p>
    <w:p w14:paraId="00435D7F" w14:textId="77777777" w:rsidR="00811628" w:rsidRPr="00EF17F6" w:rsidRDefault="00811628" w:rsidP="00811628">
      <w:pPr>
        <w:keepNext/>
        <w:spacing w:line="218" w:lineRule="auto"/>
        <w:jc w:val="center"/>
        <w:outlineLvl w:val="0"/>
        <w:rPr>
          <w:rFonts w:ascii="Times New Roman" w:hAnsi="Times New Roman" w:cs="Times New Roman"/>
          <w:snapToGrid w:val="0"/>
          <w:sz w:val="28"/>
          <w:szCs w:val="28"/>
        </w:rPr>
      </w:pPr>
    </w:p>
    <w:p w14:paraId="4AC14098" w14:textId="248793F1" w:rsidR="00811628" w:rsidRPr="00EF17F6" w:rsidRDefault="00811628" w:rsidP="00811628">
      <w:pPr>
        <w:keepNext/>
        <w:spacing w:line="218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F17F6">
        <w:rPr>
          <w:rFonts w:ascii="Times New Roman" w:hAnsi="Times New Roman" w:cs="Times New Roman"/>
          <w:snapToGrid w:val="0"/>
          <w:sz w:val="28"/>
          <w:szCs w:val="28"/>
        </w:rPr>
        <w:t>Родионов</w:t>
      </w:r>
      <w:r w:rsidRPr="00EF17F6">
        <w:rPr>
          <w:rFonts w:ascii="Times New Roman" w:hAnsi="Times New Roman" w:cs="Times New Roman"/>
          <w:b/>
          <w:bCs/>
          <w:sz w:val="28"/>
          <w:szCs w:val="28"/>
        </w:rPr>
        <w:t xml:space="preserve"> Пояснительная записка к Решению №117 от 30.04.2025г Собрания депутатов </w:t>
      </w:r>
      <w:proofErr w:type="spellStart"/>
      <w:r w:rsidRPr="00EF17F6"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proofErr w:type="spellEnd"/>
      <w:r w:rsidRPr="00EF17F6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</w:t>
      </w:r>
      <w:proofErr w:type="gramStart"/>
      <w:r w:rsidRPr="00EF17F6">
        <w:rPr>
          <w:rFonts w:ascii="Times New Roman" w:hAnsi="Times New Roman" w:cs="Times New Roman"/>
          <w:b/>
          <w:bCs/>
          <w:sz w:val="28"/>
          <w:szCs w:val="28"/>
        </w:rPr>
        <w:t>поселения  «</w:t>
      </w:r>
      <w:proofErr w:type="gramEnd"/>
      <w:r w:rsidRPr="00EF17F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депутатов </w:t>
      </w:r>
      <w:proofErr w:type="spellStart"/>
      <w:r w:rsidRPr="00EF17F6"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proofErr w:type="spellEnd"/>
      <w:r w:rsidRPr="00EF17F6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№107 от 26.12.2024 г «О бюджете </w:t>
      </w:r>
      <w:proofErr w:type="spellStart"/>
      <w:r w:rsidRPr="00EF17F6">
        <w:rPr>
          <w:rFonts w:ascii="Times New Roman" w:hAnsi="Times New Roman" w:cs="Times New Roman"/>
          <w:b/>
          <w:bCs/>
          <w:sz w:val="28"/>
          <w:szCs w:val="28"/>
        </w:rPr>
        <w:t>Зеленовского</w:t>
      </w:r>
      <w:proofErr w:type="spellEnd"/>
      <w:r w:rsidRPr="00EF17F6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Тарасовского района на 2025год и на плановый период 2026 и 2027 годов»</w:t>
      </w:r>
    </w:p>
    <w:p w14:paraId="72D7E434" w14:textId="77777777" w:rsidR="00811628" w:rsidRPr="00EF17F6" w:rsidRDefault="00811628" w:rsidP="00811628">
      <w:pPr>
        <w:spacing w:line="21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5A88B0" w14:textId="77777777" w:rsidR="00811628" w:rsidRPr="00EF17F6" w:rsidRDefault="00811628" w:rsidP="00811628">
      <w:pPr>
        <w:keepNext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17F6">
        <w:rPr>
          <w:rFonts w:ascii="Times New Roman" w:hAnsi="Times New Roman" w:cs="Times New Roman"/>
          <w:sz w:val="28"/>
          <w:szCs w:val="28"/>
        </w:rPr>
        <w:t xml:space="preserve">На рассмотрение Собранию депутатов </w:t>
      </w:r>
      <w:proofErr w:type="spellStart"/>
      <w:r w:rsidRPr="00EF17F6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EF17F6">
        <w:rPr>
          <w:rFonts w:ascii="Times New Roman" w:hAnsi="Times New Roman" w:cs="Times New Roman"/>
          <w:sz w:val="28"/>
          <w:szCs w:val="28"/>
        </w:rPr>
        <w:t xml:space="preserve"> сельского поселения предлагается Решение №117 от 30.04.2025г </w:t>
      </w:r>
      <w:r w:rsidRPr="00EF17F6">
        <w:rPr>
          <w:rFonts w:ascii="Times New Roman" w:hAnsi="Times New Roman" w:cs="Times New Roman"/>
          <w:bCs/>
          <w:sz w:val="28"/>
          <w:szCs w:val="28"/>
        </w:rPr>
        <w:t xml:space="preserve">«О внесении изменений в решение Собрания депутатов </w:t>
      </w:r>
      <w:proofErr w:type="spellStart"/>
      <w:r w:rsidRPr="00EF17F6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EF17F6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от 26.12.2024 г № 107 «О бюджете </w:t>
      </w:r>
      <w:proofErr w:type="spellStart"/>
      <w:r w:rsidRPr="00EF17F6">
        <w:rPr>
          <w:rFonts w:ascii="Times New Roman" w:hAnsi="Times New Roman" w:cs="Times New Roman"/>
          <w:bCs/>
          <w:sz w:val="28"/>
          <w:szCs w:val="28"/>
        </w:rPr>
        <w:t>Зеленовского</w:t>
      </w:r>
      <w:proofErr w:type="spellEnd"/>
      <w:r w:rsidRPr="00EF17F6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Тарасовского района на 2025год и на плановый период 2026 и 2027 годов. </w:t>
      </w:r>
      <w:r w:rsidRPr="00EF17F6">
        <w:rPr>
          <w:rFonts w:ascii="Times New Roman" w:hAnsi="Times New Roman" w:cs="Times New Roman"/>
          <w:sz w:val="28"/>
          <w:szCs w:val="28"/>
        </w:rPr>
        <w:t>В данном решение внесены изменения в приложения № 4, 5, 6. Они изложены в новой редакции.</w:t>
      </w:r>
    </w:p>
    <w:p w14:paraId="2F3AB40F" w14:textId="77777777" w:rsidR="00811628" w:rsidRPr="00EF17F6" w:rsidRDefault="00811628" w:rsidP="00811628">
      <w:pPr>
        <w:jc w:val="both"/>
        <w:rPr>
          <w:rFonts w:ascii="Times New Roman" w:hAnsi="Times New Roman" w:cs="Times New Roman"/>
          <w:sz w:val="28"/>
          <w:szCs w:val="28"/>
        </w:rPr>
      </w:pPr>
      <w:r w:rsidRPr="00EF17F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A1A8168" w14:textId="77777777" w:rsidR="00811628" w:rsidRPr="00EF17F6" w:rsidRDefault="00811628" w:rsidP="0081162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7F6">
        <w:rPr>
          <w:rFonts w:ascii="Times New Roman" w:hAnsi="Times New Roman" w:cs="Times New Roman"/>
          <w:color w:val="000000"/>
          <w:sz w:val="28"/>
          <w:szCs w:val="28"/>
        </w:rPr>
        <w:t>1.Перераспределены расходы: увеличены КБК 0310 0340221020 244 на 50,0 тыс. рублей (</w:t>
      </w:r>
      <w:r w:rsidRPr="00EF17F6">
        <w:rPr>
          <w:rStyle w:val="fontstyle01"/>
          <w:b w:val="0"/>
          <w:bCs w:val="0"/>
          <w:sz w:val="28"/>
          <w:szCs w:val="28"/>
        </w:rPr>
        <w:t>на проведение автотехнической и товароведческой экспертизы о соответствии (эквивалентности) технических параметров  поставленного товара - комплект специальной техники на базе трактора «Беларус МТЗ-82.1» с прицепным (цистерна с насосом) и навесным (плуг, косилка, погрузчик, ковш, установка высокого давления</w:t>
      </w:r>
      <w:r w:rsidRPr="00EF17F6">
        <w:rPr>
          <w:rStyle w:val="fontstyle01"/>
          <w:sz w:val="28"/>
          <w:szCs w:val="28"/>
        </w:rPr>
        <w:t>),</w:t>
      </w:r>
      <w:r w:rsidRPr="00EF17F6">
        <w:rPr>
          <w:rFonts w:ascii="Times New Roman" w:hAnsi="Times New Roman" w:cs="Times New Roman"/>
          <w:sz w:val="28"/>
          <w:szCs w:val="28"/>
        </w:rPr>
        <w:t xml:space="preserve"> у</w:t>
      </w:r>
      <w:r w:rsidRPr="00EF17F6">
        <w:rPr>
          <w:rFonts w:ascii="Times New Roman" w:hAnsi="Times New Roman" w:cs="Times New Roman"/>
          <w:color w:val="000000"/>
          <w:sz w:val="28"/>
          <w:szCs w:val="28"/>
        </w:rPr>
        <w:t xml:space="preserve">меньшены КБК 05 03 0440221210 244 на 50,00 тыс. рублей( прочие расходы на благоустройство территории </w:t>
      </w:r>
      <w:proofErr w:type="spellStart"/>
      <w:r w:rsidRPr="00EF17F6">
        <w:rPr>
          <w:rFonts w:ascii="Times New Roman" w:hAnsi="Times New Roman" w:cs="Times New Roman"/>
          <w:color w:val="000000"/>
          <w:sz w:val="28"/>
          <w:szCs w:val="28"/>
        </w:rPr>
        <w:t>Зеленовского</w:t>
      </w:r>
      <w:proofErr w:type="spellEnd"/>
      <w:r w:rsidRPr="00EF17F6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).</w:t>
      </w:r>
    </w:p>
    <w:p w14:paraId="65E36A71" w14:textId="77777777" w:rsidR="00811628" w:rsidRPr="00EF17F6" w:rsidRDefault="00811628" w:rsidP="00811628">
      <w:pPr>
        <w:jc w:val="both"/>
        <w:rPr>
          <w:rFonts w:ascii="Times New Roman" w:hAnsi="Times New Roman" w:cs="Times New Roman"/>
          <w:sz w:val="28"/>
          <w:szCs w:val="28"/>
        </w:rPr>
      </w:pPr>
      <w:r w:rsidRPr="00EF17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0774E09" w14:textId="77777777" w:rsidR="00811628" w:rsidRPr="00EF17F6" w:rsidRDefault="00811628" w:rsidP="0081162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BF99911" w14:textId="77777777" w:rsidR="00811628" w:rsidRPr="00EF17F6" w:rsidRDefault="00811628" w:rsidP="0081162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Hlk192753095"/>
      <w:r w:rsidRPr="00EF17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1720D4D" w14:textId="77777777" w:rsidR="00811628" w:rsidRPr="00EF17F6" w:rsidRDefault="00811628" w:rsidP="00811628">
      <w:pPr>
        <w:jc w:val="both"/>
        <w:rPr>
          <w:rFonts w:ascii="Times New Roman" w:hAnsi="Times New Roman" w:cs="Times New Roman"/>
          <w:sz w:val="28"/>
          <w:szCs w:val="28"/>
        </w:rPr>
      </w:pPr>
      <w:r w:rsidRPr="00EF17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bookmarkEnd w:id="1"/>
    <w:p w14:paraId="5F74FA91" w14:textId="77777777" w:rsidR="00811628" w:rsidRPr="00EF17F6" w:rsidRDefault="00811628" w:rsidP="00811628">
      <w:pPr>
        <w:ind w:firstLine="709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14:paraId="25BD8457" w14:textId="77777777" w:rsidR="00811628" w:rsidRPr="00EF17F6" w:rsidRDefault="00811628" w:rsidP="00811628">
      <w:pPr>
        <w:ind w:firstLine="709"/>
        <w:jc w:val="both"/>
        <w:outlineLvl w:val="6"/>
        <w:rPr>
          <w:rFonts w:ascii="Times New Roman" w:hAnsi="Times New Roman" w:cs="Times New Roman"/>
          <w:sz w:val="28"/>
          <w:szCs w:val="28"/>
        </w:rPr>
      </w:pPr>
    </w:p>
    <w:p w14:paraId="728AB427" w14:textId="77777777" w:rsidR="00811628" w:rsidRPr="00EF17F6" w:rsidRDefault="00811628" w:rsidP="00811628">
      <w:pPr>
        <w:jc w:val="both"/>
        <w:rPr>
          <w:rFonts w:ascii="Times New Roman" w:hAnsi="Times New Roman" w:cs="Times New Roman"/>
          <w:sz w:val="28"/>
          <w:szCs w:val="28"/>
        </w:rPr>
      </w:pPr>
      <w:r w:rsidRPr="00EF17F6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14:paraId="4E2E1EFF" w14:textId="77777777" w:rsidR="00811628" w:rsidRPr="00EF17F6" w:rsidRDefault="00811628" w:rsidP="0081162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17F6">
        <w:rPr>
          <w:rFonts w:ascii="Times New Roman" w:hAnsi="Times New Roman" w:cs="Times New Roman"/>
          <w:sz w:val="28"/>
          <w:szCs w:val="28"/>
        </w:rPr>
        <w:t>Зеленовского</w:t>
      </w:r>
      <w:proofErr w:type="spellEnd"/>
      <w:r w:rsidRPr="00EF17F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EF17F6">
        <w:rPr>
          <w:rFonts w:ascii="Times New Roman" w:hAnsi="Times New Roman" w:cs="Times New Roman"/>
          <w:sz w:val="28"/>
          <w:szCs w:val="28"/>
        </w:rPr>
        <w:tab/>
      </w:r>
      <w:r w:rsidRPr="00EF17F6">
        <w:rPr>
          <w:rFonts w:ascii="Times New Roman" w:hAnsi="Times New Roman" w:cs="Times New Roman"/>
          <w:sz w:val="28"/>
          <w:szCs w:val="28"/>
        </w:rPr>
        <w:tab/>
      </w:r>
      <w:r w:rsidRPr="00EF17F6">
        <w:rPr>
          <w:rFonts w:ascii="Times New Roman" w:hAnsi="Times New Roman" w:cs="Times New Roman"/>
          <w:sz w:val="28"/>
          <w:szCs w:val="28"/>
        </w:rPr>
        <w:tab/>
      </w:r>
      <w:r w:rsidRPr="00EF17F6">
        <w:rPr>
          <w:rFonts w:ascii="Times New Roman" w:hAnsi="Times New Roman" w:cs="Times New Roman"/>
          <w:sz w:val="28"/>
          <w:szCs w:val="28"/>
        </w:rPr>
        <w:tab/>
      </w:r>
      <w:r w:rsidRPr="00EF17F6">
        <w:rPr>
          <w:rFonts w:ascii="Times New Roman" w:hAnsi="Times New Roman" w:cs="Times New Roman"/>
          <w:sz w:val="28"/>
          <w:szCs w:val="28"/>
        </w:rPr>
        <w:tab/>
      </w:r>
      <w:r w:rsidRPr="00EF17F6">
        <w:rPr>
          <w:rFonts w:ascii="Times New Roman" w:hAnsi="Times New Roman" w:cs="Times New Roman"/>
          <w:sz w:val="28"/>
          <w:szCs w:val="28"/>
        </w:rPr>
        <w:tab/>
        <w:t xml:space="preserve">     Т.И. Обухова</w:t>
      </w:r>
    </w:p>
    <w:p w14:paraId="63B616A5" w14:textId="22DC6407" w:rsidR="00BF706F" w:rsidRPr="00811628" w:rsidRDefault="00A419EF" w:rsidP="00811628">
      <w:pPr>
        <w:spacing w:after="0" w:line="240" w:lineRule="auto"/>
        <w:rPr>
          <w:rFonts w:ascii="Times New Roman" w:eastAsia="Arial" w:hAnsi="Times New Roman" w:cs="Times New Roman"/>
          <w:bCs/>
          <w:i/>
          <w:sz w:val="24"/>
          <w:szCs w:val="24"/>
          <w:u w:val="single"/>
          <w:lang w:eastAsia="ar-SA"/>
        </w:rPr>
      </w:pPr>
      <w:r w:rsidRPr="00EF17F6">
        <w:rPr>
          <w:rFonts w:ascii="Times New Roman" w:eastAsia="Arial" w:hAnsi="Times New Roman" w:cs="Times New Roman"/>
          <w:bCs/>
          <w:i/>
          <w:sz w:val="28"/>
          <w:szCs w:val="28"/>
          <w:u w:val="single"/>
          <w:lang w:eastAsia="ar-SA"/>
        </w:rPr>
        <w:object w:dxaOrig="14570" w:dyaOrig="8863" w14:anchorId="6BA0AA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8.25pt;height:443.25pt" o:ole="">
            <v:imagedata r:id="rId9" o:title=""/>
          </v:shape>
          <o:OLEObject Type="Embed" ProgID="Word.Document.12" ShapeID="_x0000_i1025" DrawAspect="Content" ObjectID="_1836389908" r:id="rId10">
            <o:FieldCodes>\s</o:FieldCodes>
          </o:OLEObject>
        </w:object>
      </w:r>
      <w:r w:rsidRPr="00A419EF">
        <w:rPr>
          <w:rFonts w:ascii="Times New Roman" w:eastAsia="Arial" w:hAnsi="Times New Roman" w:cs="Times New Roman"/>
          <w:bCs/>
          <w:i/>
          <w:sz w:val="24"/>
          <w:szCs w:val="24"/>
          <w:u w:val="single"/>
          <w:lang w:eastAsia="ar-SA"/>
        </w:rPr>
        <w:object w:dxaOrig="14570" w:dyaOrig="8669" w14:anchorId="0DB63A04">
          <v:shape id="_x0000_i1026" type="#_x0000_t75" style="width:728.25pt;height:433.5pt" o:ole="">
            <v:imagedata r:id="rId11" o:title=""/>
          </v:shape>
          <o:OLEObject Type="Embed" ProgID="Word.Document.12" ShapeID="_x0000_i1026" DrawAspect="Content" ObjectID="_1836389909" r:id="rId12">
            <o:FieldCodes>\s</o:FieldCodes>
          </o:OLEObject>
        </w:object>
      </w:r>
    </w:p>
    <w:sectPr w:rsidR="00BF706F" w:rsidRPr="00811628" w:rsidSect="00A419EF">
      <w:pgSz w:w="16838" w:h="11906" w:orient="landscape"/>
      <w:pgMar w:top="850" w:right="708" w:bottom="170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talic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6" w15:restartNumberingAfterBreak="0">
    <w:nsid w:val="02047549"/>
    <w:multiLevelType w:val="hybridMultilevel"/>
    <w:tmpl w:val="AA26EECA"/>
    <w:lvl w:ilvl="0" w:tplc="3AAC642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06E436A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BC893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58C67D6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40FBEE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DED56E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842C6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E69546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9062A0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20A77E1"/>
    <w:multiLevelType w:val="hybridMultilevel"/>
    <w:tmpl w:val="666E1CFA"/>
    <w:lvl w:ilvl="0" w:tplc="23DAB820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E117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128BA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E80F0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607C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D6917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74E0D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4E5C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DAD61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3785365"/>
    <w:multiLevelType w:val="multilevel"/>
    <w:tmpl w:val="1C52E3F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B480646"/>
    <w:multiLevelType w:val="multilevel"/>
    <w:tmpl w:val="A078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F5092"/>
    <w:multiLevelType w:val="multilevel"/>
    <w:tmpl w:val="9100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C02CAF"/>
    <w:multiLevelType w:val="multilevel"/>
    <w:tmpl w:val="E79041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D8B0C65"/>
    <w:multiLevelType w:val="multilevel"/>
    <w:tmpl w:val="74F8C5F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E052614"/>
    <w:multiLevelType w:val="multilevel"/>
    <w:tmpl w:val="F4D2A0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114BCC"/>
    <w:multiLevelType w:val="multilevel"/>
    <w:tmpl w:val="0C24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56403F"/>
    <w:multiLevelType w:val="multilevel"/>
    <w:tmpl w:val="C4D23B3E"/>
    <w:lvl w:ilvl="0">
      <w:start w:val="1"/>
      <w:numFmt w:val="none"/>
      <w:suff w:val="nothing"/>
      <w:lvlText w:val="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E743C1C"/>
    <w:multiLevelType w:val="multilevel"/>
    <w:tmpl w:val="619AA9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F804025"/>
    <w:multiLevelType w:val="hybridMultilevel"/>
    <w:tmpl w:val="F1D891DE"/>
    <w:lvl w:ilvl="0" w:tplc="135610D6">
      <w:start w:val="1"/>
      <w:numFmt w:val="decimal"/>
      <w:suff w:val="space"/>
      <w:lvlText w:val="2.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363C5"/>
    <w:multiLevelType w:val="hybridMultilevel"/>
    <w:tmpl w:val="082831F2"/>
    <w:lvl w:ilvl="0" w:tplc="6D62DD66">
      <w:start w:val="3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43FC6818"/>
    <w:multiLevelType w:val="hybridMultilevel"/>
    <w:tmpl w:val="56149D26"/>
    <w:lvl w:ilvl="0" w:tplc="3FD08EAE">
      <w:start w:val="1"/>
      <w:numFmt w:val="decimal"/>
      <w:lvlText w:val="%1)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64DA72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1ED896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00ED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EEB7C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4C39D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AA3CDC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AC453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280520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745762D"/>
    <w:multiLevelType w:val="hybridMultilevel"/>
    <w:tmpl w:val="C062FEFC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0C4997"/>
    <w:multiLevelType w:val="multilevel"/>
    <w:tmpl w:val="ADFACD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4B8B53B8"/>
    <w:multiLevelType w:val="hybridMultilevel"/>
    <w:tmpl w:val="ACCCB700"/>
    <w:lvl w:ilvl="0" w:tplc="C5A615DE">
      <w:start w:val="1"/>
      <w:numFmt w:val="decimal"/>
      <w:suff w:val="space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7688D"/>
    <w:multiLevelType w:val="hybridMultilevel"/>
    <w:tmpl w:val="8546339E"/>
    <w:lvl w:ilvl="0" w:tplc="C3BEE86E">
      <w:start w:val="2"/>
      <w:numFmt w:val="decimal"/>
      <w:lvlText w:val="%1."/>
      <w:lvlJc w:val="left"/>
      <w:pPr>
        <w:ind w:left="1318" w:hanging="275"/>
      </w:pPr>
      <w:rPr>
        <w:spacing w:val="0"/>
        <w:w w:val="97"/>
        <w:lang w:val="ru-RU" w:eastAsia="en-US" w:bidi="ar-SA"/>
      </w:rPr>
    </w:lvl>
    <w:lvl w:ilvl="1" w:tplc="58902538">
      <w:numFmt w:val="bullet"/>
      <w:lvlText w:val="•"/>
      <w:lvlJc w:val="left"/>
      <w:pPr>
        <w:ind w:left="2256" w:hanging="275"/>
      </w:pPr>
      <w:rPr>
        <w:lang w:val="ru-RU" w:eastAsia="en-US" w:bidi="ar-SA"/>
      </w:rPr>
    </w:lvl>
    <w:lvl w:ilvl="2" w:tplc="2852454C">
      <w:numFmt w:val="bullet"/>
      <w:lvlText w:val="•"/>
      <w:lvlJc w:val="left"/>
      <w:pPr>
        <w:ind w:left="3192" w:hanging="275"/>
      </w:pPr>
      <w:rPr>
        <w:lang w:val="ru-RU" w:eastAsia="en-US" w:bidi="ar-SA"/>
      </w:rPr>
    </w:lvl>
    <w:lvl w:ilvl="3" w:tplc="FD624F92">
      <w:numFmt w:val="bullet"/>
      <w:lvlText w:val="•"/>
      <w:lvlJc w:val="left"/>
      <w:pPr>
        <w:ind w:left="4129" w:hanging="275"/>
      </w:pPr>
      <w:rPr>
        <w:lang w:val="ru-RU" w:eastAsia="en-US" w:bidi="ar-SA"/>
      </w:rPr>
    </w:lvl>
    <w:lvl w:ilvl="4" w:tplc="1F067ECC">
      <w:numFmt w:val="bullet"/>
      <w:lvlText w:val="•"/>
      <w:lvlJc w:val="left"/>
      <w:pPr>
        <w:ind w:left="5065" w:hanging="275"/>
      </w:pPr>
      <w:rPr>
        <w:lang w:val="ru-RU" w:eastAsia="en-US" w:bidi="ar-SA"/>
      </w:rPr>
    </w:lvl>
    <w:lvl w:ilvl="5" w:tplc="FE92D3AC">
      <w:numFmt w:val="bullet"/>
      <w:lvlText w:val="•"/>
      <w:lvlJc w:val="left"/>
      <w:pPr>
        <w:ind w:left="6002" w:hanging="275"/>
      </w:pPr>
      <w:rPr>
        <w:lang w:val="ru-RU" w:eastAsia="en-US" w:bidi="ar-SA"/>
      </w:rPr>
    </w:lvl>
    <w:lvl w:ilvl="6" w:tplc="EB104DB0">
      <w:numFmt w:val="bullet"/>
      <w:lvlText w:val="•"/>
      <w:lvlJc w:val="left"/>
      <w:pPr>
        <w:ind w:left="6938" w:hanging="275"/>
      </w:pPr>
      <w:rPr>
        <w:lang w:val="ru-RU" w:eastAsia="en-US" w:bidi="ar-SA"/>
      </w:rPr>
    </w:lvl>
    <w:lvl w:ilvl="7" w:tplc="BE927CF0">
      <w:numFmt w:val="bullet"/>
      <w:lvlText w:val="•"/>
      <w:lvlJc w:val="left"/>
      <w:pPr>
        <w:ind w:left="7874" w:hanging="275"/>
      </w:pPr>
      <w:rPr>
        <w:lang w:val="ru-RU" w:eastAsia="en-US" w:bidi="ar-SA"/>
      </w:rPr>
    </w:lvl>
    <w:lvl w:ilvl="8" w:tplc="862E0A4C">
      <w:numFmt w:val="bullet"/>
      <w:lvlText w:val="•"/>
      <w:lvlJc w:val="left"/>
      <w:pPr>
        <w:ind w:left="8811" w:hanging="275"/>
      </w:pPr>
      <w:rPr>
        <w:lang w:val="ru-RU" w:eastAsia="en-US" w:bidi="ar-SA"/>
      </w:rPr>
    </w:lvl>
  </w:abstractNum>
  <w:abstractNum w:abstractNumId="24" w15:restartNumberingAfterBreak="0">
    <w:nsid w:val="4EC23C6C"/>
    <w:multiLevelType w:val="hybridMultilevel"/>
    <w:tmpl w:val="1150AD90"/>
    <w:lvl w:ilvl="0" w:tplc="76308568">
      <w:start w:val="1"/>
      <w:numFmt w:val="decimal"/>
      <w:suff w:val="space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6C91FEE"/>
    <w:multiLevelType w:val="multilevel"/>
    <w:tmpl w:val="340C04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572935"/>
    <w:multiLevelType w:val="hybridMultilevel"/>
    <w:tmpl w:val="9DC6335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8B2A86"/>
    <w:multiLevelType w:val="multilevel"/>
    <w:tmpl w:val="1276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34419D"/>
    <w:multiLevelType w:val="multilevel"/>
    <w:tmpl w:val="B836627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19849CE"/>
    <w:multiLevelType w:val="multilevel"/>
    <w:tmpl w:val="7112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3254E0"/>
    <w:multiLevelType w:val="multilevel"/>
    <w:tmpl w:val="99FCD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F66D06"/>
    <w:multiLevelType w:val="multilevel"/>
    <w:tmpl w:val="BB3A45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9B0479E"/>
    <w:multiLevelType w:val="hybridMultilevel"/>
    <w:tmpl w:val="A7C4B1B0"/>
    <w:lvl w:ilvl="0" w:tplc="D48EC3D6">
      <w:start w:val="1"/>
      <w:numFmt w:val="decimal"/>
      <w:suff w:val="space"/>
      <w:lvlText w:val="5.%1."/>
      <w:lvlJc w:val="left"/>
      <w:pPr>
        <w:ind w:left="0" w:firstLine="284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892C0E"/>
    <w:multiLevelType w:val="hybridMultilevel"/>
    <w:tmpl w:val="C27CC288"/>
    <w:lvl w:ilvl="0" w:tplc="BD866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0C33D48"/>
    <w:multiLevelType w:val="multilevel"/>
    <w:tmpl w:val="7BF863F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AC360C"/>
    <w:multiLevelType w:val="multilevel"/>
    <w:tmpl w:val="67E09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69050B"/>
    <w:multiLevelType w:val="multilevel"/>
    <w:tmpl w:val="56C0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599198">
    <w:abstractNumId w:val="16"/>
  </w:num>
  <w:num w:numId="2" w16cid:durableId="910192358">
    <w:abstractNumId w:val="15"/>
  </w:num>
  <w:num w:numId="3" w16cid:durableId="820081653">
    <w:abstractNumId w:val="11"/>
  </w:num>
  <w:num w:numId="4" w16cid:durableId="1136873578">
    <w:abstractNumId w:val="21"/>
  </w:num>
  <w:num w:numId="5" w16cid:durableId="1463424773">
    <w:abstractNumId w:val="0"/>
  </w:num>
  <w:num w:numId="6" w16cid:durableId="1781756079">
    <w:abstractNumId w:val="1"/>
  </w:num>
  <w:num w:numId="7" w16cid:durableId="607926633">
    <w:abstractNumId w:val="2"/>
  </w:num>
  <w:num w:numId="8" w16cid:durableId="888685189">
    <w:abstractNumId w:val="3"/>
  </w:num>
  <w:num w:numId="9" w16cid:durableId="1701709020">
    <w:abstractNumId w:val="4"/>
  </w:num>
  <w:num w:numId="10" w16cid:durableId="1670522008">
    <w:abstractNumId w:val="5"/>
  </w:num>
  <w:num w:numId="11" w16cid:durableId="450520577">
    <w:abstractNumId w:val="37"/>
  </w:num>
  <w:num w:numId="12" w16cid:durableId="1863930245">
    <w:abstractNumId w:val="30"/>
  </w:num>
  <w:num w:numId="13" w16cid:durableId="648247722">
    <w:abstractNumId w:val="28"/>
  </w:num>
  <w:num w:numId="14" w16cid:durableId="634455292">
    <w:abstractNumId w:val="13"/>
  </w:num>
  <w:num w:numId="15" w16cid:durableId="1234897082">
    <w:abstractNumId w:val="26"/>
  </w:num>
  <w:num w:numId="16" w16cid:durableId="781732728">
    <w:abstractNumId w:val="14"/>
  </w:num>
  <w:num w:numId="17" w16cid:durableId="1798597102">
    <w:abstractNumId w:val="32"/>
  </w:num>
  <w:num w:numId="18" w16cid:durableId="1096443206">
    <w:abstractNumId w:val="9"/>
  </w:num>
  <w:num w:numId="19" w16cid:durableId="1037779013">
    <w:abstractNumId w:val="38"/>
  </w:num>
  <w:num w:numId="20" w16cid:durableId="1818496330">
    <w:abstractNumId w:val="31"/>
  </w:num>
  <w:num w:numId="21" w16cid:durableId="1785072201">
    <w:abstractNumId w:val="10"/>
  </w:num>
  <w:num w:numId="22" w16cid:durableId="1304432319">
    <w:abstractNumId w:val="20"/>
  </w:num>
  <w:num w:numId="23" w16cid:durableId="2068454512">
    <w:abstractNumId w:val="24"/>
  </w:num>
  <w:num w:numId="24" w16cid:durableId="1407609957">
    <w:abstractNumId w:val="17"/>
  </w:num>
  <w:num w:numId="25" w16cid:durableId="1794597799">
    <w:abstractNumId w:val="22"/>
  </w:num>
  <w:num w:numId="26" w16cid:durableId="1741830318">
    <w:abstractNumId w:val="33"/>
  </w:num>
  <w:num w:numId="27" w16cid:durableId="1002466845">
    <w:abstractNumId w:val="36"/>
  </w:num>
  <w:num w:numId="28" w16cid:durableId="840318970">
    <w:abstractNumId w:val="25"/>
  </w:num>
  <w:num w:numId="29" w16cid:durableId="495267518">
    <w:abstractNumId w:val="34"/>
  </w:num>
  <w:num w:numId="30" w16cid:durableId="2094274996">
    <w:abstractNumId w:val="6"/>
  </w:num>
  <w:num w:numId="31" w16cid:durableId="1679891259">
    <w:abstractNumId w:val="8"/>
  </w:num>
  <w:num w:numId="32" w16cid:durableId="974875529">
    <w:abstractNumId w:val="7"/>
  </w:num>
  <w:num w:numId="33" w16cid:durableId="1070275227">
    <w:abstractNumId w:val="29"/>
  </w:num>
  <w:num w:numId="34" w16cid:durableId="632758392">
    <w:abstractNumId w:val="12"/>
  </w:num>
  <w:num w:numId="35" w16cid:durableId="1889755502">
    <w:abstractNumId w:val="19"/>
  </w:num>
  <w:num w:numId="36" w16cid:durableId="2036031625">
    <w:abstractNumId w:val="35"/>
  </w:num>
  <w:num w:numId="37" w16cid:durableId="1655374252">
    <w:abstractNumId w:val="18"/>
  </w:num>
  <w:num w:numId="38" w16cid:durableId="21202509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4367570">
    <w:abstractNumId w:val="2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2C"/>
    <w:rsid w:val="001020EE"/>
    <w:rsid w:val="00102991"/>
    <w:rsid w:val="001C666B"/>
    <w:rsid w:val="001E1CB8"/>
    <w:rsid w:val="002904D8"/>
    <w:rsid w:val="002E2A49"/>
    <w:rsid w:val="00316BD6"/>
    <w:rsid w:val="0036634F"/>
    <w:rsid w:val="0039534F"/>
    <w:rsid w:val="00451BD6"/>
    <w:rsid w:val="004A2758"/>
    <w:rsid w:val="00697BA3"/>
    <w:rsid w:val="006C22B5"/>
    <w:rsid w:val="00710A08"/>
    <w:rsid w:val="007E17C7"/>
    <w:rsid w:val="00811628"/>
    <w:rsid w:val="00935228"/>
    <w:rsid w:val="00953D65"/>
    <w:rsid w:val="00A419EF"/>
    <w:rsid w:val="00A745BD"/>
    <w:rsid w:val="00AF1BB5"/>
    <w:rsid w:val="00BD2E9A"/>
    <w:rsid w:val="00BF706F"/>
    <w:rsid w:val="00C47D1E"/>
    <w:rsid w:val="00C64900"/>
    <w:rsid w:val="00C7032C"/>
    <w:rsid w:val="00CA5377"/>
    <w:rsid w:val="00D47898"/>
    <w:rsid w:val="00D52E3C"/>
    <w:rsid w:val="00D70938"/>
    <w:rsid w:val="00DB19A2"/>
    <w:rsid w:val="00DC4CDA"/>
    <w:rsid w:val="00DC71CE"/>
    <w:rsid w:val="00DE7B14"/>
    <w:rsid w:val="00EF17F6"/>
    <w:rsid w:val="00F57A65"/>
    <w:rsid w:val="00F8634F"/>
    <w:rsid w:val="00FD03BE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96B81"/>
  <w15:docId w15:val="{275B6078-CAB5-452F-A377-BC776D3E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qFormat/>
    <w:p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firstLine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line="360" w:lineRule="auto"/>
      <w:ind w:firstLine="720"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keepLines/>
      <w:spacing w:before="200" w:after="0" w:line="240" w:lineRule="auto"/>
      <w:outlineLvl w:val="4"/>
    </w:pPr>
    <w:rPr>
      <w:rFonts w:ascii="Italic" w:eastAsia="Times New Roman" w:hAnsi="Italic" w:cs="Times New Roman"/>
      <w:color w:val="6E6E6E"/>
      <w:sz w:val="20"/>
      <w:szCs w:val="20"/>
      <w:lang w:eastAsia="ru-RU"/>
    </w:rPr>
  </w:style>
  <w:style w:type="paragraph" w:styleId="6">
    <w:name w:val="heading 6"/>
    <w:basedOn w:val="a"/>
    <w:next w:val="a"/>
    <w:qFormat/>
    <w:pPr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AF1BB5"/>
    <w:pPr>
      <w:keepNext/>
      <w:numPr>
        <w:ilvl w:val="6"/>
        <w:numId w:val="1"/>
      </w:numPr>
      <w:overflowPunct w:val="0"/>
      <w:autoSpaceDE w:val="0"/>
      <w:spacing w:after="0" w:line="240" w:lineRule="auto"/>
      <w:jc w:val="right"/>
      <w:textAlignment w:val="baseline"/>
      <w:outlineLvl w:val="6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8">
    <w:name w:val="heading 8"/>
    <w:basedOn w:val="a"/>
    <w:next w:val="a"/>
    <w:link w:val="80"/>
    <w:qFormat/>
    <w:rsid w:val="00AF1BB5"/>
    <w:pPr>
      <w:keepNext/>
      <w:numPr>
        <w:ilvl w:val="7"/>
        <w:numId w:val="1"/>
      </w:numPr>
      <w:overflowPunct w:val="0"/>
      <w:autoSpaceDE w:val="0"/>
      <w:spacing w:after="0" w:line="240" w:lineRule="auto"/>
      <w:ind w:left="6663"/>
      <w:textAlignment w:val="baseline"/>
      <w:outlineLvl w:val="7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9">
    <w:name w:val="heading 9"/>
    <w:basedOn w:val="a"/>
    <w:next w:val="a"/>
    <w:link w:val="90"/>
    <w:qFormat/>
    <w:rsid w:val="00AF1BB5"/>
    <w:pPr>
      <w:keepNext/>
      <w:numPr>
        <w:ilvl w:val="8"/>
        <w:numId w:val="1"/>
      </w:numPr>
      <w:overflowPunct w:val="0"/>
      <w:autoSpaceDE w:val="0"/>
      <w:spacing w:after="0" w:line="240" w:lineRule="auto"/>
      <w:textAlignment w:val="baseline"/>
      <w:outlineLvl w:val="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qFormat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qFormat/>
    <w:rPr>
      <w:rFonts w:ascii="Calibri" w:eastAsia="Times New Roman" w:hAnsi="Calibri" w:cs="Times New Roman"/>
      <w:sz w:val="20"/>
      <w:szCs w:val="20"/>
    </w:rPr>
  </w:style>
  <w:style w:type="character" w:customStyle="1" w:styleId="a6">
    <w:name w:val="Схема документа Знак"/>
    <w:basedOn w:val="a0"/>
    <w:qFormat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7">
    <w:name w:val="Название Знак"/>
    <w:basedOn w:val="a0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Посещённая гиперссылка"/>
    <w:rPr>
      <w:color w:val="800000"/>
      <w:u w:val="single"/>
    </w:rPr>
  </w:style>
  <w:style w:type="character" w:customStyle="1" w:styleId="aa">
    <w:name w:val="Подзаголовок Знак"/>
    <w:basedOn w:val="a0"/>
    <w:qFormat/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character" w:customStyle="1" w:styleId="WW8Num13z0">
    <w:name w:val="WW8Num13z0"/>
    <w:qFormat/>
    <w:rPr>
      <w:sz w:val="28"/>
      <w:szCs w:val="28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z0">
    <w:name w:val="WW8Num1z0"/>
    <w:qFormat/>
    <w:rPr>
      <w:rFonts w:eastAsia="Arial Unicode MS" w:cs="Tahoma"/>
      <w:sz w:val="28"/>
      <w:szCs w:val="28"/>
      <w:lang w:val="ru-RU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50">
    <w:name w:val="Заголовок 5 Знак"/>
    <w:basedOn w:val="a0"/>
    <w:qFormat/>
    <w:rPr>
      <w:rFonts w:ascii="Italic" w:eastAsia="Times New Roman" w:hAnsi="Italic" w:cs="Times New Roman"/>
      <w:color w:val="6E6E6E"/>
      <w:szCs w:val="20"/>
      <w:lang w:eastAsia="ru-RU"/>
    </w:rPr>
  </w:style>
  <w:style w:type="character" w:customStyle="1" w:styleId="60">
    <w:name w:val="Заголовок 6 Знак"/>
    <w:basedOn w:val="a0"/>
    <w:qFormat/>
    <w:rPr>
      <w:rFonts w:ascii="Calibri" w:eastAsia="Times New Roman" w:hAnsi="Calibri" w:cs="Times New Roman"/>
      <w:b/>
      <w:bCs/>
      <w:sz w:val="22"/>
      <w:lang w:eastAsia="ru-RU"/>
    </w:rPr>
  </w:style>
  <w:style w:type="character" w:customStyle="1" w:styleId="21">
    <w:name w:val="Основной текст 2 Знак1"/>
    <w:basedOn w:val="a0"/>
    <w:qFormat/>
    <w:rPr>
      <w:rFonts w:ascii="Arial" w:hAnsi="Arial" w:cs="Arial"/>
      <w:sz w:val="22"/>
    </w:rPr>
  </w:style>
  <w:style w:type="character" w:customStyle="1" w:styleId="31">
    <w:name w:val="Основной текст с отступом 3 Знак1"/>
    <w:basedOn w:val="a0"/>
    <w:qFormat/>
    <w:rPr>
      <w:sz w:val="24"/>
    </w:rPr>
  </w:style>
  <w:style w:type="character" w:customStyle="1" w:styleId="40">
    <w:name w:val="Заголовок 4 Знак"/>
    <w:basedOn w:val="a0"/>
    <w:qFormat/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shd w:val="clear" w:color="auto" w:fill="FFFFFF"/>
      <w:lang w:eastAsia="ru-RU"/>
    </w:rPr>
  </w:style>
  <w:style w:type="character" w:customStyle="1" w:styleId="HTML">
    <w:name w:val="Стандартный HTML Знак"/>
    <w:basedOn w:val="a0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1">
    <w:name w:val="Оглавление 1 Знак"/>
    <w:basedOn w:val="a0"/>
    <w:qFormat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b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qFormat/>
    <w:rPr>
      <w:rFonts w:ascii="Times New Roman" w:eastAsia="Times New Roman" w:hAnsi="Times New Roman" w:cs="Times New Roman"/>
      <w:color w:val="FF000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qFormat/>
    <w:rPr>
      <w:rFonts w:ascii="Times New Roman" w:eastAsia="Times New Roman" w:hAnsi="Times New Roman" w:cs="Times New Roman"/>
      <w:lang w:eastAsia="ru-RU"/>
    </w:rPr>
  </w:style>
  <w:style w:type="character" w:customStyle="1" w:styleId="af">
    <w:name w:val="Текст Знак"/>
    <w:basedOn w:val="a0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0">
    <w:name w:val="Тема примечания Знак"/>
    <w:basedOn w:val="ac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1">
    <w:name w:val="Содержание Знак"/>
    <w:basedOn w:val="a0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31">
    <w:name w:val="S_Нумерованный_3.1 Знак Знак"/>
    <w:basedOn w:val="a0"/>
    <w:qFormat/>
    <w:rPr>
      <w:rFonts w:ascii="Times New Roman" w:eastAsia="Times New Roman" w:hAnsi="Times New Roman" w:cs="Calibri"/>
      <w:sz w:val="28"/>
      <w:szCs w:val="28"/>
      <w:lang w:val="en-US" w:bidi="en-US"/>
    </w:rPr>
  </w:style>
  <w:style w:type="character" w:customStyle="1" w:styleId="Exact">
    <w:name w:val="Подпись к картинке Exact"/>
    <w:basedOn w:val="a0"/>
    <w:qFormat/>
    <w:rPr>
      <w:sz w:val="26"/>
      <w:szCs w:val="26"/>
      <w:shd w:val="clear" w:color="auto" w:fill="FFFFFF"/>
    </w:rPr>
  </w:style>
  <w:style w:type="character" w:customStyle="1" w:styleId="110">
    <w:name w:val="Оглавление 1 Знак1"/>
    <w:basedOn w:val="a0"/>
    <w:qFormat/>
    <w:rPr>
      <w:b/>
      <w:bCs/>
      <w:sz w:val="26"/>
      <w:szCs w:val="26"/>
    </w:rPr>
  </w:style>
  <w:style w:type="character" w:customStyle="1" w:styleId="32">
    <w:name w:val="Основной текст (3)_"/>
    <w:basedOn w:val="a0"/>
    <w:qFormat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qFormat/>
    <w:rPr>
      <w:rFonts w:ascii="Trebuchet MS" w:eastAsia="Trebuchet MS" w:hAnsi="Trebuchet MS" w:cs="Trebuchet MS"/>
      <w:b/>
      <w:bCs/>
      <w:sz w:val="19"/>
      <w:szCs w:val="19"/>
      <w:shd w:val="clear" w:color="auto" w:fill="FFFFFF"/>
    </w:rPr>
  </w:style>
  <w:style w:type="character" w:customStyle="1" w:styleId="23">
    <w:name w:val="Основной текст (2)_"/>
    <w:basedOn w:val="a0"/>
    <w:qFormat/>
    <w:rPr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qFormat/>
    <w:rPr>
      <w:b/>
      <w:bCs/>
      <w:sz w:val="26"/>
      <w:szCs w:val="26"/>
      <w:shd w:val="clear" w:color="auto" w:fill="FFFFFF"/>
    </w:rPr>
  </w:style>
  <w:style w:type="character" w:customStyle="1" w:styleId="61">
    <w:name w:val="Основной текст (6)_"/>
    <w:basedOn w:val="a0"/>
    <w:qFormat/>
    <w:rPr>
      <w:sz w:val="42"/>
      <w:szCs w:val="42"/>
      <w:shd w:val="clear" w:color="auto" w:fill="FFFFFF"/>
    </w:rPr>
  </w:style>
  <w:style w:type="character" w:customStyle="1" w:styleId="af2">
    <w:name w:val="Без интервала Знак"/>
    <w:basedOn w:val="a0"/>
    <w:qFormat/>
    <w:rPr>
      <w:rFonts w:ascii="Calibri" w:eastAsia="Times New Roman" w:hAnsi="Calibri" w:cs="Times New Roman"/>
      <w:shd w:val="clear" w:color="auto" w:fill="FFFFFF"/>
      <w:lang w:eastAsia="ru-RU"/>
    </w:rPr>
  </w:style>
  <w:style w:type="character" w:customStyle="1" w:styleId="4TimesNewRoman">
    <w:name w:val="Основной текст (4) + Times New Roman"/>
    <w:basedOn w:val="41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3"/>
    <w:qFormat/>
    <w:rPr>
      <w:b/>
      <w:bCs/>
      <w:color w:val="000000"/>
      <w:spacing w:val="50"/>
      <w:sz w:val="26"/>
      <w:szCs w:val="26"/>
      <w:shd w:val="clear" w:color="auto" w:fill="FFFFFF"/>
      <w:lang w:eastAsia="ru-RU" w:bidi="ru-RU"/>
    </w:rPr>
  </w:style>
  <w:style w:type="character" w:customStyle="1" w:styleId="25">
    <w:name w:val="Основной текст (2) + Курсив"/>
    <w:basedOn w:val="23"/>
    <w:qFormat/>
    <w:rPr>
      <w:i/>
      <w:iCs/>
      <w:color w:val="000000"/>
      <w:spacing w:val="0"/>
      <w:w w:val="10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9pt">
    <w:name w:val="Основной текст (2) + 9 pt"/>
    <w:basedOn w:val="23"/>
    <w:qFormat/>
    <w:rPr>
      <w:b/>
      <w:bCs/>
      <w:color w:val="000000"/>
      <w:spacing w:val="0"/>
      <w:w w:val="100"/>
      <w:sz w:val="18"/>
      <w:szCs w:val="18"/>
      <w:shd w:val="clear" w:color="auto" w:fill="FFFFFF"/>
      <w:lang w:val="ru-RU" w:eastAsia="ru-RU" w:bidi="ru-RU"/>
    </w:rPr>
  </w:style>
  <w:style w:type="character" w:customStyle="1" w:styleId="HTML1">
    <w:name w:val="Стандартный HTML Знак1"/>
    <w:basedOn w:val="a0"/>
    <w:qFormat/>
    <w:rPr>
      <w:rFonts w:ascii="Consolas" w:hAnsi="Consolas"/>
      <w:szCs w:val="20"/>
    </w:rPr>
  </w:style>
  <w:style w:type="character" w:customStyle="1" w:styleId="12">
    <w:name w:val="Текст сноски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">
    <w:name w:val="Текст примечания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4">
    <w:name w:val="Верхний колонтитул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5">
    <w:name w:val="Текст концевой сноски Знак1"/>
    <w:basedOn w:val="a0"/>
    <w:qFormat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6">
    <w:name w:val="Текст Знак1"/>
    <w:basedOn w:val="a0"/>
    <w:qFormat/>
    <w:rPr>
      <w:rFonts w:ascii="Courier New" w:eastAsia="Times New Roman" w:hAnsi="Courier New" w:cs="Courier New"/>
      <w:szCs w:val="20"/>
      <w:lang w:eastAsia="ru-RU"/>
    </w:rPr>
  </w:style>
  <w:style w:type="character" w:customStyle="1" w:styleId="17">
    <w:name w:val="Тема примечания Знак1"/>
    <w:basedOn w:val="13"/>
    <w:qFormat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f3">
    <w:name w:val="Title"/>
    <w:basedOn w:val="a"/>
    <w:next w:val="af4"/>
    <w:link w:val="af5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4">
    <w:name w:val="Body Text"/>
    <w:basedOn w:val="a"/>
    <w:pPr>
      <w:spacing w:after="0" w:line="240" w:lineRule="auto"/>
      <w:ind w:right="575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List"/>
    <w:basedOn w:val="af4"/>
    <w:rPr>
      <w:rFonts w:cs="Lucida Sans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Lucida Sans"/>
    </w:rPr>
  </w:style>
  <w:style w:type="paragraph" w:customStyle="1" w:styleId="18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9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9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a">
    <w:name w:val="Верхний и нижний колонтитулы"/>
    <w:basedOn w:val="a"/>
    <w:qFormat/>
  </w:style>
  <w:style w:type="paragraph" w:customStyle="1" w:styleId="1a">
    <w:name w:val="Верхний колонтитул1"/>
    <w:basedOn w:val="a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1b">
    <w:name w:val="Нижний колонтитул1"/>
    <w:basedOn w:val="a"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</w:rPr>
  </w:style>
  <w:style w:type="paragraph" w:styleId="afb">
    <w:name w:val="Document Map"/>
    <w:basedOn w:val="a"/>
    <w:qFormat/>
    <w:pPr>
      <w:shd w:val="clear" w:color="auto" w:fill="000080"/>
      <w:spacing w:after="200" w:line="276" w:lineRule="auto"/>
    </w:pPr>
    <w:rPr>
      <w:rFonts w:ascii="Times New Roman" w:eastAsia="Times New Roman" w:hAnsi="Times New Roman" w:cs="Times New Roman"/>
      <w:sz w:val="2"/>
      <w:szCs w:val="20"/>
    </w:rPr>
  </w:style>
  <w:style w:type="paragraph" w:styleId="afc">
    <w:name w:val="List Paragraph"/>
    <w:basedOn w:val="a"/>
    <w:uiPriority w:val="1"/>
    <w:qFormat/>
    <w:pPr>
      <w:spacing w:after="200"/>
      <w:ind w:left="720"/>
      <w:contextualSpacing/>
    </w:pPr>
  </w:style>
  <w:style w:type="paragraph" w:customStyle="1" w:styleId="ConsPlusNormal">
    <w:name w:val="ConsPlusNormal"/>
    <w:qFormat/>
    <w:rPr>
      <w:rFonts w:ascii="Times New Roman" w:eastAsia="Times New Roman" w:hAnsi="Times New Roman" w:cs="Times New Roman"/>
      <w:sz w:val="28"/>
      <w:szCs w:val="28"/>
      <w:lang w:eastAsia="hy-AM"/>
    </w:rPr>
  </w:style>
  <w:style w:type="paragraph" w:styleId="afd">
    <w:name w:val="Subtitle"/>
    <w:basedOn w:val="a"/>
    <w:qFormat/>
    <w:pPr>
      <w:spacing w:after="0" w:line="240" w:lineRule="auto"/>
    </w:pPr>
    <w:rPr>
      <w:rFonts w:ascii="Times New Roman" w:eastAsia="Times New Roman" w:hAnsi="Times New Roman" w:cs="Times New Roman"/>
      <w:b/>
      <w:caps/>
      <w:sz w:val="34"/>
      <w:szCs w:val="24"/>
      <w:lang w:eastAsia="ru-RU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1c">
    <w:name w:val="Обычная таблица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e">
    <w:name w:val="Содержимое таблицы"/>
    <w:basedOn w:val="a"/>
    <w:qFormat/>
  </w:style>
  <w:style w:type="paragraph" w:styleId="aff">
    <w:name w:val="footer"/>
    <w:basedOn w:val="afa"/>
  </w:style>
  <w:style w:type="paragraph" w:styleId="33">
    <w:name w:val="Body Text 3"/>
    <w:basedOn w:val="a"/>
    <w:qFormat/>
    <w:pPr>
      <w:jc w:val="both"/>
    </w:pPr>
    <w:rPr>
      <w:sz w:val="28"/>
    </w:rPr>
  </w:style>
  <w:style w:type="paragraph" w:styleId="aff0">
    <w:name w:val="Body Text Indent"/>
    <w:basedOn w:val="a"/>
    <w:pPr>
      <w:ind w:firstLine="851"/>
      <w:jc w:val="both"/>
    </w:pPr>
    <w:rPr>
      <w:sz w:val="28"/>
    </w:rPr>
  </w:style>
  <w:style w:type="paragraph" w:styleId="26">
    <w:name w:val="Body Text 2"/>
    <w:basedOn w:val="a"/>
    <w:qFormat/>
    <w:pPr>
      <w:tabs>
        <w:tab w:val="left" w:pos="709"/>
      </w:tabs>
      <w:jc w:val="both"/>
    </w:pPr>
    <w:rPr>
      <w:rFonts w:ascii="Arial" w:hAnsi="Arial" w:cs="Arial"/>
    </w:rPr>
  </w:style>
  <w:style w:type="paragraph" w:styleId="34">
    <w:name w:val="Body Text Indent 3"/>
    <w:basedOn w:val="a"/>
    <w:qFormat/>
    <w:pPr>
      <w:ind w:firstLine="720"/>
      <w:jc w:val="both"/>
    </w:pPr>
    <w:rPr>
      <w:sz w:val="24"/>
    </w:rPr>
  </w:style>
  <w:style w:type="paragraph" w:styleId="27">
    <w:name w:val="Body Text Indent 2"/>
    <w:basedOn w:val="a"/>
    <w:qFormat/>
    <w:pPr>
      <w:ind w:firstLine="720"/>
      <w:jc w:val="both"/>
    </w:pPr>
    <w:rPr>
      <w:sz w:val="28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d">
    <w:name w:val="toc 1"/>
    <w:basedOn w:val="a"/>
    <w:next w:val="a"/>
    <w:autoRedefine/>
    <w:pPr>
      <w:tabs>
        <w:tab w:val="right" w:leader="dot" w:pos="9345"/>
      </w:tabs>
      <w:spacing w:before="360" w:after="0" w:line="240" w:lineRule="auto"/>
    </w:pPr>
    <w:rPr>
      <w:b/>
      <w:bCs/>
      <w:sz w:val="26"/>
      <w:szCs w:val="26"/>
    </w:rPr>
  </w:style>
  <w:style w:type="paragraph" w:styleId="aff1">
    <w:name w:val="foot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text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header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end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Plain Text"/>
    <w:basedOn w:val="a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6">
    <w:name w:val="annotation subject"/>
    <w:basedOn w:val="aff2"/>
    <w:next w:val="aff2"/>
    <w:qFormat/>
    <w:rPr>
      <w:b/>
      <w:bCs/>
    </w:rPr>
  </w:style>
  <w:style w:type="paragraph" w:customStyle="1" w:styleId="aff7">
    <w:name w:val="Содержание"/>
    <w:basedOn w:val="1d"/>
    <w:qFormat/>
    <w:pPr>
      <w:tabs>
        <w:tab w:val="clear" w:pos="9345"/>
        <w:tab w:val="right" w:leader="dot" w:pos="8920"/>
      </w:tabs>
      <w:spacing w:before="0" w:after="100"/>
      <w:jc w:val="both"/>
    </w:pPr>
    <w:rPr>
      <w:b w:val="0"/>
      <w:bCs w:val="0"/>
      <w:caps/>
      <w:sz w:val="24"/>
      <w:szCs w:val="24"/>
      <w:lang w:eastAsia="ar-SA"/>
    </w:rPr>
  </w:style>
  <w:style w:type="paragraph" w:customStyle="1" w:styleId="S310">
    <w:name w:val="S_Нумерованный_3.1"/>
    <w:basedOn w:val="a"/>
    <w:qFormat/>
    <w:pPr>
      <w:spacing w:after="0" w:line="360" w:lineRule="auto"/>
      <w:ind w:firstLine="709"/>
      <w:jc w:val="both"/>
    </w:pPr>
    <w:rPr>
      <w:rFonts w:ascii="Times New Roman" w:eastAsia="Times New Roman" w:hAnsi="Times New Roman" w:cs="Calibri"/>
      <w:sz w:val="28"/>
      <w:szCs w:val="28"/>
      <w:lang w:val="en-US" w:bidi="en-US"/>
    </w:rPr>
  </w:style>
  <w:style w:type="paragraph" w:customStyle="1" w:styleId="aff8">
    <w:name w:val="Подпись к картинке"/>
    <w:basedOn w:val="a"/>
    <w:qFormat/>
    <w:pPr>
      <w:widowControl w:val="0"/>
      <w:shd w:val="clear" w:color="auto" w:fill="FFFFFF"/>
      <w:spacing w:after="0" w:line="288" w:lineRule="exact"/>
    </w:pPr>
    <w:rPr>
      <w:sz w:val="26"/>
      <w:szCs w:val="26"/>
    </w:rPr>
  </w:style>
  <w:style w:type="paragraph" w:customStyle="1" w:styleId="1e">
    <w:name w:val="Заголовок №1"/>
    <w:basedOn w:val="a"/>
    <w:qFormat/>
    <w:pPr>
      <w:widowControl w:val="0"/>
      <w:shd w:val="clear" w:color="auto" w:fill="FFFFFF"/>
      <w:spacing w:after="0" w:line="341" w:lineRule="exact"/>
      <w:ind w:hanging="1700"/>
      <w:jc w:val="center"/>
      <w:outlineLvl w:val="0"/>
    </w:pPr>
    <w:rPr>
      <w:rFonts w:eastAsia="Times New Roman" w:cs="Times New Roman"/>
      <w:sz w:val="20"/>
      <w:lang w:eastAsia="ru-RU"/>
    </w:rPr>
  </w:style>
  <w:style w:type="paragraph" w:customStyle="1" w:styleId="35">
    <w:name w:val="Основной текст (3)"/>
    <w:basedOn w:val="a"/>
    <w:qFormat/>
    <w:pPr>
      <w:widowControl w:val="0"/>
      <w:shd w:val="clear" w:color="auto" w:fill="FFFFFF"/>
      <w:spacing w:before="260" w:after="360" w:line="244" w:lineRule="exact"/>
      <w:jc w:val="center"/>
    </w:pPr>
    <w:rPr>
      <w:b/>
      <w:bCs/>
      <w:sz w:val="20"/>
    </w:rPr>
  </w:style>
  <w:style w:type="paragraph" w:customStyle="1" w:styleId="42">
    <w:name w:val="Основной текст (4)"/>
    <w:basedOn w:val="a"/>
    <w:qFormat/>
    <w:pPr>
      <w:widowControl w:val="0"/>
      <w:shd w:val="clear" w:color="auto" w:fill="FFFFFF"/>
      <w:spacing w:before="260" w:after="360" w:line="244" w:lineRule="exact"/>
      <w:jc w:val="both"/>
    </w:pPr>
    <w:rPr>
      <w:rFonts w:ascii="Times New Roman" w:eastAsia="Times New Roman" w:hAnsi="Times New Roman" w:cs="Times New Roman"/>
      <w:b/>
      <w:bCs/>
      <w:color w:val="000000"/>
      <w:spacing w:val="-6"/>
      <w:sz w:val="24"/>
      <w:szCs w:val="24"/>
      <w:lang w:eastAsia="ru-RU"/>
    </w:rPr>
  </w:style>
  <w:style w:type="paragraph" w:customStyle="1" w:styleId="28">
    <w:name w:val="Основной текст (2)"/>
    <w:basedOn w:val="a"/>
    <w:qFormat/>
    <w:pPr>
      <w:widowControl w:val="0"/>
      <w:shd w:val="clear" w:color="auto" w:fill="FFFFFF"/>
      <w:spacing w:before="360" w:after="820" w:line="288" w:lineRule="exact"/>
      <w:jc w:val="center"/>
    </w:pPr>
    <w:rPr>
      <w:b/>
      <w:bCs/>
      <w:color w:val="000000"/>
      <w:spacing w:val="50"/>
      <w:sz w:val="26"/>
      <w:szCs w:val="26"/>
      <w:lang w:eastAsia="ru-RU" w:bidi="ru-RU"/>
    </w:rPr>
  </w:style>
  <w:style w:type="paragraph" w:customStyle="1" w:styleId="52">
    <w:name w:val="Основной текст (5)"/>
    <w:basedOn w:val="a"/>
    <w:qFormat/>
    <w:pPr>
      <w:widowControl w:val="0"/>
      <w:shd w:val="clear" w:color="auto" w:fill="FFFFFF"/>
      <w:spacing w:before="2300" w:after="660" w:line="326" w:lineRule="exact"/>
    </w:pPr>
    <w:rPr>
      <w:b/>
      <w:bCs/>
      <w:sz w:val="26"/>
      <w:szCs w:val="26"/>
    </w:rPr>
  </w:style>
  <w:style w:type="paragraph" w:customStyle="1" w:styleId="62">
    <w:name w:val="Основной текст (6)"/>
    <w:basedOn w:val="a"/>
    <w:qFormat/>
    <w:pPr>
      <w:widowControl w:val="0"/>
      <w:shd w:val="clear" w:color="auto" w:fill="FFFFFF"/>
      <w:spacing w:after="0" w:line="322" w:lineRule="exact"/>
      <w:jc w:val="center"/>
    </w:pPr>
    <w:rPr>
      <w:sz w:val="42"/>
      <w:szCs w:val="42"/>
    </w:rPr>
  </w:style>
  <w:style w:type="paragraph" w:customStyle="1" w:styleId="1f">
    <w:name w:val="Без интервала1"/>
    <w:next w:val="aff9"/>
    <w:qFormat/>
    <w:rPr>
      <w:rFonts w:eastAsia="Times New Roman" w:cs="Times New Roman"/>
      <w:sz w:val="22"/>
      <w:lang w:eastAsia="ru-RU"/>
    </w:rPr>
  </w:style>
  <w:style w:type="paragraph" w:styleId="aff9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Arial" w:hAnsi="Arial" w:cs="Arial"/>
      <w:b/>
      <w:bCs/>
      <w:sz w:val="16"/>
      <w:szCs w:val="16"/>
      <w:lang w:eastAsia="ru-RU"/>
    </w:rPr>
  </w:style>
  <w:style w:type="paragraph" w:styleId="affa">
    <w:name w:val="Normal (Web)"/>
    <w:basedOn w:val="a"/>
    <w:uiPriority w:val="99"/>
    <w:qFormat/>
    <w:pPr>
      <w:spacing w:after="0" w:line="240" w:lineRule="auto"/>
    </w:pPr>
    <w:rPr>
      <w:rFonts w:ascii="Times New Roman" w:eastAsia="Times New Roman" w:hAnsi="Times New Roman" w:cs="Century Gothic"/>
      <w:sz w:val="24"/>
      <w:szCs w:val="24"/>
      <w:lang w:eastAsia="zh-CN"/>
    </w:rPr>
  </w:style>
  <w:style w:type="numbering" w:customStyle="1" w:styleId="1f0">
    <w:name w:val="Нет списка1"/>
    <w:qFormat/>
  </w:style>
  <w:style w:type="numbering" w:customStyle="1" w:styleId="WW8Num13">
    <w:name w:val="WW8Num13"/>
    <w:qFormat/>
  </w:style>
  <w:style w:type="numbering" w:customStyle="1" w:styleId="WW8Num1">
    <w:name w:val="WW8Num1"/>
    <w:qFormat/>
  </w:style>
  <w:style w:type="numbering" w:customStyle="1" w:styleId="29">
    <w:name w:val="Нет списка2"/>
    <w:qFormat/>
  </w:style>
  <w:style w:type="character" w:customStyle="1" w:styleId="70">
    <w:name w:val="Заголовок 7 Знак"/>
    <w:basedOn w:val="a0"/>
    <w:link w:val="7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80">
    <w:name w:val="Заголовок 8 Знак"/>
    <w:basedOn w:val="a0"/>
    <w:link w:val="8"/>
    <w:rsid w:val="00AF1BB5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90">
    <w:name w:val="Заголовок 9 Знак"/>
    <w:basedOn w:val="a0"/>
    <w:link w:val="9"/>
    <w:rsid w:val="00AF1BB5"/>
    <w:rPr>
      <w:rFonts w:ascii="Times New Roman" w:eastAsia="Times New Roman" w:hAnsi="Times New Roman" w:cs="Times New Roman"/>
      <w:sz w:val="24"/>
      <w:szCs w:val="20"/>
      <w:lang w:eastAsia="zh-CN"/>
    </w:rPr>
  </w:style>
  <w:style w:type="numbering" w:customStyle="1" w:styleId="36">
    <w:name w:val="Нет списка3"/>
    <w:next w:val="a2"/>
    <w:uiPriority w:val="99"/>
    <w:semiHidden/>
    <w:unhideWhenUsed/>
    <w:rsid w:val="00AF1BB5"/>
  </w:style>
  <w:style w:type="character" w:customStyle="1" w:styleId="WW8Num2z0">
    <w:name w:val="WW8Num2z0"/>
    <w:rsid w:val="00AF1BB5"/>
    <w:rPr>
      <w:b/>
      <w:sz w:val="28"/>
      <w:szCs w:val="28"/>
    </w:rPr>
  </w:style>
  <w:style w:type="character" w:customStyle="1" w:styleId="WW8Num2z1">
    <w:name w:val="WW8Num2z1"/>
    <w:rsid w:val="00AF1BB5"/>
  </w:style>
  <w:style w:type="character" w:customStyle="1" w:styleId="WW8Num2z2">
    <w:name w:val="WW8Num2z2"/>
    <w:rsid w:val="00AF1BB5"/>
  </w:style>
  <w:style w:type="character" w:customStyle="1" w:styleId="WW8Num2z3">
    <w:name w:val="WW8Num2z3"/>
    <w:rsid w:val="00AF1BB5"/>
  </w:style>
  <w:style w:type="character" w:customStyle="1" w:styleId="WW8Num2z4">
    <w:name w:val="WW8Num2z4"/>
    <w:rsid w:val="00AF1BB5"/>
  </w:style>
  <w:style w:type="character" w:customStyle="1" w:styleId="WW8Num2z5">
    <w:name w:val="WW8Num2z5"/>
    <w:rsid w:val="00AF1BB5"/>
  </w:style>
  <w:style w:type="character" w:customStyle="1" w:styleId="WW8Num2z6">
    <w:name w:val="WW8Num2z6"/>
    <w:rsid w:val="00AF1BB5"/>
  </w:style>
  <w:style w:type="character" w:customStyle="1" w:styleId="WW8Num2z7">
    <w:name w:val="WW8Num2z7"/>
    <w:rsid w:val="00AF1BB5"/>
  </w:style>
  <w:style w:type="character" w:customStyle="1" w:styleId="WW8Num2z8">
    <w:name w:val="WW8Num2z8"/>
    <w:rsid w:val="00AF1BB5"/>
  </w:style>
  <w:style w:type="character" w:customStyle="1" w:styleId="WW8Num3z0">
    <w:name w:val="WW8Num3z0"/>
    <w:rsid w:val="00AF1BB5"/>
  </w:style>
  <w:style w:type="character" w:customStyle="1" w:styleId="WW8Num3z1">
    <w:name w:val="WW8Num3z1"/>
    <w:rsid w:val="00AF1BB5"/>
  </w:style>
  <w:style w:type="character" w:customStyle="1" w:styleId="WW8Num3z2">
    <w:name w:val="WW8Num3z2"/>
    <w:rsid w:val="00AF1BB5"/>
  </w:style>
  <w:style w:type="character" w:customStyle="1" w:styleId="WW8Num3z3">
    <w:name w:val="WW8Num3z3"/>
    <w:rsid w:val="00AF1BB5"/>
  </w:style>
  <w:style w:type="character" w:customStyle="1" w:styleId="WW8Num3z4">
    <w:name w:val="WW8Num3z4"/>
    <w:rsid w:val="00AF1BB5"/>
  </w:style>
  <w:style w:type="character" w:customStyle="1" w:styleId="WW8Num3z5">
    <w:name w:val="WW8Num3z5"/>
    <w:rsid w:val="00AF1BB5"/>
  </w:style>
  <w:style w:type="character" w:customStyle="1" w:styleId="WW8Num3z6">
    <w:name w:val="WW8Num3z6"/>
    <w:rsid w:val="00AF1BB5"/>
  </w:style>
  <w:style w:type="character" w:customStyle="1" w:styleId="WW8Num3z7">
    <w:name w:val="WW8Num3z7"/>
    <w:rsid w:val="00AF1BB5"/>
  </w:style>
  <w:style w:type="character" w:customStyle="1" w:styleId="WW8Num3z8">
    <w:name w:val="WW8Num3z8"/>
    <w:rsid w:val="00AF1BB5"/>
  </w:style>
  <w:style w:type="character" w:customStyle="1" w:styleId="WW8Num4z0">
    <w:name w:val="WW8Num4z0"/>
    <w:rsid w:val="00AF1BB5"/>
    <w:rPr>
      <w:rFonts w:ascii="Courier New" w:hAnsi="Courier New" w:cs="Courier New" w:hint="default"/>
      <w:sz w:val="20"/>
    </w:rPr>
  </w:style>
  <w:style w:type="character" w:customStyle="1" w:styleId="WW8Num5z0">
    <w:name w:val="WW8Num5z0"/>
    <w:rsid w:val="00AF1BB5"/>
    <w:rPr>
      <w:rFonts w:cs="Times New Roman" w:hint="default"/>
    </w:rPr>
  </w:style>
  <w:style w:type="character" w:customStyle="1" w:styleId="WW8Num6z0">
    <w:name w:val="WW8Num6z0"/>
    <w:rsid w:val="00AF1BB5"/>
    <w:rPr>
      <w:rFonts w:ascii="Courier New" w:hAnsi="Courier New" w:cs="Courier New" w:hint="default"/>
      <w:sz w:val="20"/>
    </w:rPr>
  </w:style>
  <w:style w:type="character" w:customStyle="1" w:styleId="WW8Num7z0">
    <w:name w:val="WW8Num7z0"/>
    <w:rsid w:val="00AF1BB5"/>
  </w:style>
  <w:style w:type="character" w:customStyle="1" w:styleId="WW8Num7z1">
    <w:name w:val="WW8Num7z1"/>
    <w:rsid w:val="00AF1BB5"/>
    <w:rPr>
      <w:rFonts w:ascii="Courier New" w:hAnsi="Courier New" w:cs="Courier New" w:hint="default"/>
    </w:rPr>
  </w:style>
  <w:style w:type="character" w:customStyle="1" w:styleId="WW8Num7z2">
    <w:name w:val="WW8Num7z2"/>
    <w:rsid w:val="00AF1BB5"/>
  </w:style>
  <w:style w:type="character" w:customStyle="1" w:styleId="WW8Num7z3">
    <w:name w:val="WW8Num7z3"/>
    <w:rsid w:val="00AF1BB5"/>
  </w:style>
  <w:style w:type="character" w:customStyle="1" w:styleId="WW8Num7z4">
    <w:name w:val="WW8Num7z4"/>
    <w:rsid w:val="00AF1BB5"/>
  </w:style>
  <w:style w:type="character" w:customStyle="1" w:styleId="WW8Num7z5">
    <w:name w:val="WW8Num7z5"/>
    <w:rsid w:val="00AF1BB5"/>
  </w:style>
  <w:style w:type="character" w:customStyle="1" w:styleId="WW8Num7z6">
    <w:name w:val="WW8Num7z6"/>
    <w:rsid w:val="00AF1BB5"/>
  </w:style>
  <w:style w:type="character" w:customStyle="1" w:styleId="WW8Num7z7">
    <w:name w:val="WW8Num7z7"/>
    <w:rsid w:val="00AF1BB5"/>
  </w:style>
  <w:style w:type="character" w:customStyle="1" w:styleId="WW8Num7z8">
    <w:name w:val="WW8Num7z8"/>
    <w:rsid w:val="00AF1BB5"/>
  </w:style>
  <w:style w:type="character" w:customStyle="1" w:styleId="WW8Num8z0">
    <w:name w:val="WW8Num8z0"/>
    <w:rsid w:val="00AF1BB5"/>
    <w:rPr>
      <w:rFonts w:hint="default"/>
    </w:rPr>
  </w:style>
  <w:style w:type="character" w:customStyle="1" w:styleId="WW8Num8z1">
    <w:name w:val="WW8Num8z1"/>
    <w:rsid w:val="00AF1BB5"/>
  </w:style>
  <w:style w:type="character" w:customStyle="1" w:styleId="WW8Num8z2">
    <w:name w:val="WW8Num8z2"/>
    <w:rsid w:val="00AF1BB5"/>
  </w:style>
  <w:style w:type="character" w:customStyle="1" w:styleId="WW8Num8z3">
    <w:name w:val="WW8Num8z3"/>
    <w:rsid w:val="00AF1BB5"/>
  </w:style>
  <w:style w:type="character" w:customStyle="1" w:styleId="WW8Num8z4">
    <w:name w:val="WW8Num8z4"/>
    <w:rsid w:val="00AF1BB5"/>
  </w:style>
  <w:style w:type="character" w:customStyle="1" w:styleId="WW8Num8z5">
    <w:name w:val="WW8Num8z5"/>
    <w:rsid w:val="00AF1BB5"/>
  </w:style>
  <w:style w:type="character" w:customStyle="1" w:styleId="WW8Num8z6">
    <w:name w:val="WW8Num8z6"/>
    <w:rsid w:val="00AF1BB5"/>
  </w:style>
  <w:style w:type="character" w:customStyle="1" w:styleId="WW8Num8z7">
    <w:name w:val="WW8Num8z7"/>
    <w:rsid w:val="00AF1BB5"/>
  </w:style>
  <w:style w:type="character" w:customStyle="1" w:styleId="WW8Num8z8">
    <w:name w:val="WW8Num8z8"/>
    <w:rsid w:val="00AF1BB5"/>
  </w:style>
  <w:style w:type="character" w:customStyle="1" w:styleId="WW8Num9z0">
    <w:name w:val="WW8Num9z0"/>
    <w:rsid w:val="00AF1BB5"/>
    <w:rPr>
      <w:rFonts w:hint="default"/>
    </w:rPr>
  </w:style>
  <w:style w:type="character" w:customStyle="1" w:styleId="WW8Num9z1">
    <w:name w:val="WW8Num9z1"/>
    <w:rsid w:val="00AF1BB5"/>
  </w:style>
  <w:style w:type="character" w:customStyle="1" w:styleId="WW8Num9z2">
    <w:name w:val="WW8Num9z2"/>
    <w:rsid w:val="00AF1BB5"/>
  </w:style>
  <w:style w:type="character" w:customStyle="1" w:styleId="WW8Num9z3">
    <w:name w:val="WW8Num9z3"/>
    <w:rsid w:val="00AF1BB5"/>
  </w:style>
  <w:style w:type="character" w:customStyle="1" w:styleId="WW8Num9z4">
    <w:name w:val="WW8Num9z4"/>
    <w:rsid w:val="00AF1BB5"/>
  </w:style>
  <w:style w:type="character" w:customStyle="1" w:styleId="WW8Num9z5">
    <w:name w:val="WW8Num9z5"/>
    <w:rsid w:val="00AF1BB5"/>
  </w:style>
  <w:style w:type="character" w:customStyle="1" w:styleId="WW8Num9z6">
    <w:name w:val="WW8Num9z6"/>
    <w:rsid w:val="00AF1BB5"/>
  </w:style>
  <w:style w:type="character" w:customStyle="1" w:styleId="WW8Num9z7">
    <w:name w:val="WW8Num9z7"/>
    <w:rsid w:val="00AF1BB5"/>
  </w:style>
  <w:style w:type="character" w:customStyle="1" w:styleId="WW8Num9z8">
    <w:name w:val="WW8Num9z8"/>
    <w:rsid w:val="00AF1BB5"/>
  </w:style>
  <w:style w:type="character" w:customStyle="1" w:styleId="WW8Num10z0">
    <w:name w:val="WW8Num10z0"/>
    <w:rsid w:val="00AF1BB5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AF1BB5"/>
    <w:rPr>
      <w:rFonts w:ascii="Courier New" w:hAnsi="Courier New" w:cs="Courier New" w:hint="default"/>
    </w:rPr>
  </w:style>
  <w:style w:type="character" w:customStyle="1" w:styleId="WW8Num10z2">
    <w:name w:val="WW8Num10z2"/>
    <w:rsid w:val="00AF1BB5"/>
    <w:rPr>
      <w:rFonts w:ascii="Wingdings" w:hAnsi="Wingdings" w:cs="Wingdings" w:hint="default"/>
    </w:rPr>
  </w:style>
  <w:style w:type="character" w:customStyle="1" w:styleId="WW8Num10z3">
    <w:name w:val="WW8Num10z3"/>
    <w:rsid w:val="00AF1BB5"/>
    <w:rPr>
      <w:rFonts w:ascii="Symbol" w:hAnsi="Symbol" w:cs="Symbol" w:hint="default"/>
    </w:rPr>
  </w:style>
  <w:style w:type="character" w:customStyle="1" w:styleId="WW8Num11z0">
    <w:name w:val="WW8Num11z0"/>
    <w:rsid w:val="00AF1BB5"/>
  </w:style>
  <w:style w:type="character" w:customStyle="1" w:styleId="WW8Num11z1">
    <w:name w:val="WW8Num11z1"/>
    <w:rsid w:val="00AF1BB5"/>
  </w:style>
  <w:style w:type="character" w:customStyle="1" w:styleId="WW8Num11z2">
    <w:name w:val="WW8Num11z2"/>
    <w:rsid w:val="00AF1BB5"/>
  </w:style>
  <w:style w:type="character" w:customStyle="1" w:styleId="WW8Num11z3">
    <w:name w:val="WW8Num11z3"/>
    <w:rsid w:val="00AF1BB5"/>
  </w:style>
  <w:style w:type="character" w:customStyle="1" w:styleId="WW8Num11z4">
    <w:name w:val="WW8Num11z4"/>
    <w:rsid w:val="00AF1BB5"/>
  </w:style>
  <w:style w:type="character" w:customStyle="1" w:styleId="WW8Num11z5">
    <w:name w:val="WW8Num11z5"/>
    <w:rsid w:val="00AF1BB5"/>
  </w:style>
  <w:style w:type="character" w:customStyle="1" w:styleId="WW8Num11z6">
    <w:name w:val="WW8Num11z6"/>
    <w:rsid w:val="00AF1BB5"/>
  </w:style>
  <w:style w:type="character" w:customStyle="1" w:styleId="WW8Num11z7">
    <w:name w:val="WW8Num11z7"/>
    <w:rsid w:val="00AF1BB5"/>
  </w:style>
  <w:style w:type="character" w:customStyle="1" w:styleId="WW8Num11z8">
    <w:name w:val="WW8Num11z8"/>
    <w:rsid w:val="00AF1BB5"/>
  </w:style>
  <w:style w:type="character" w:customStyle="1" w:styleId="WW8Num12z0">
    <w:name w:val="WW8Num12z0"/>
    <w:rsid w:val="00AF1BB5"/>
    <w:rPr>
      <w:rFonts w:hint="default"/>
    </w:rPr>
  </w:style>
  <w:style w:type="character" w:customStyle="1" w:styleId="WW8Num12z1">
    <w:name w:val="WW8Num12z1"/>
    <w:rsid w:val="00AF1BB5"/>
  </w:style>
  <w:style w:type="character" w:customStyle="1" w:styleId="WW8Num12z2">
    <w:name w:val="WW8Num12z2"/>
    <w:rsid w:val="00AF1BB5"/>
  </w:style>
  <w:style w:type="character" w:customStyle="1" w:styleId="WW8Num12z3">
    <w:name w:val="WW8Num12z3"/>
    <w:rsid w:val="00AF1BB5"/>
  </w:style>
  <w:style w:type="character" w:customStyle="1" w:styleId="WW8Num12z4">
    <w:name w:val="WW8Num12z4"/>
    <w:rsid w:val="00AF1BB5"/>
  </w:style>
  <w:style w:type="character" w:customStyle="1" w:styleId="WW8Num12z5">
    <w:name w:val="WW8Num12z5"/>
    <w:rsid w:val="00AF1BB5"/>
  </w:style>
  <w:style w:type="character" w:customStyle="1" w:styleId="WW8Num12z6">
    <w:name w:val="WW8Num12z6"/>
    <w:rsid w:val="00AF1BB5"/>
  </w:style>
  <w:style w:type="character" w:customStyle="1" w:styleId="WW8Num12z7">
    <w:name w:val="WW8Num12z7"/>
    <w:rsid w:val="00AF1BB5"/>
  </w:style>
  <w:style w:type="character" w:customStyle="1" w:styleId="WW8Num12z8">
    <w:name w:val="WW8Num12z8"/>
    <w:rsid w:val="00AF1BB5"/>
  </w:style>
  <w:style w:type="character" w:customStyle="1" w:styleId="37">
    <w:name w:val="Основной шрифт абзаца3"/>
    <w:rsid w:val="00AF1BB5"/>
  </w:style>
  <w:style w:type="character" w:styleId="affb">
    <w:name w:val="page number"/>
    <w:basedOn w:val="37"/>
    <w:rsid w:val="00AF1BB5"/>
  </w:style>
  <w:style w:type="character" w:customStyle="1" w:styleId="1f1">
    <w:name w:val="Выделение1"/>
    <w:rsid w:val="00AF1BB5"/>
    <w:rPr>
      <w:i/>
    </w:rPr>
  </w:style>
  <w:style w:type="character" w:styleId="affc">
    <w:name w:val="Hyperlink"/>
    <w:rsid w:val="00AF1BB5"/>
    <w:rPr>
      <w:color w:val="0000FF"/>
      <w:u w:val="single"/>
    </w:rPr>
  </w:style>
  <w:style w:type="character" w:customStyle="1" w:styleId="2a">
    <w:name w:val="Основной шрифт абзаца2"/>
    <w:rsid w:val="00AF1BB5"/>
  </w:style>
  <w:style w:type="character" w:customStyle="1" w:styleId="WW8Num4z1">
    <w:name w:val="WW8Num4z1"/>
    <w:rsid w:val="00AF1BB5"/>
  </w:style>
  <w:style w:type="character" w:customStyle="1" w:styleId="WW8Num4z2">
    <w:name w:val="WW8Num4z2"/>
    <w:rsid w:val="00AF1BB5"/>
  </w:style>
  <w:style w:type="character" w:customStyle="1" w:styleId="WW8Num4z3">
    <w:name w:val="WW8Num4z3"/>
    <w:rsid w:val="00AF1BB5"/>
  </w:style>
  <w:style w:type="character" w:customStyle="1" w:styleId="WW8Num4z4">
    <w:name w:val="WW8Num4z4"/>
    <w:rsid w:val="00AF1BB5"/>
  </w:style>
  <w:style w:type="character" w:customStyle="1" w:styleId="WW8Num4z5">
    <w:name w:val="WW8Num4z5"/>
    <w:rsid w:val="00AF1BB5"/>
  </w:style>
  <w:style w:type="character" w:customStyle="1" w:styleId="WW8Num4z6">
    <w:name w:val="WW8Num4z6"/>
    <w:rsid w:val="00AF1BB5"/>
  </w:style>
  <w:style w:type="character" w:customStyle="1" w:styleId="WW8Num4z7">
    <w:name w:val="WW8Num4z7"/>
    <w:rsid w:val="00AF1BB5"/>
  </w:style>
  <w:style w:type="character" w:customStyle="1" w:styleId="WW8Num4z8">
    <w:name w:val="WW8Num4z8"/>
    <w:rsid w:val="00AF1BB5"/>
  </w:style>
  <w:style w:type="character" w:customStyle="1" w:styleId="WW8Num6z1">
    <w:name w:val="WW8Num6z1"/>
    <w:rsid w:val="00AF1BB5"/>
  </w:style>
  <w:style w:type="character" w:customStyle="1" w:styleId="WW8Num6z2">
    <w:name w:val="WW8Num6z2"/>
    <w:rsid w:val="00AF1BB5"/>
  </w:style>
  <w:style w:type="character" w:customStyle="1" w:styleId="WW8Num6z3">
    <w:name w:val="WW8Num6z3"/>
    <w:rsid w:val="00AF1BB5"/>
  </w:style>
  <w:style w:type="character" w:customStyle="1" w:styleId="WW8Num6z4">
    <w:name w:val="WW8Num6z4"/>
    <w:rsid w:val="00AF1BB5"/>
  </w:style>
  <w:style w:type="character" w:customStyle="1" w:styleId="WW8Num6z5">
    <w:name w:val="WW8Num6z5"/>
    <w:rsid w:val="00AF1BB5"/>
  </w:style>
  <w:style w:type="character" w:customStyle="1" w:styleId="WW8Num6z6">
    <w:name w:val="WW8Num6z6"/>
    <w:rsid w:val="00AF1BB5"/>
  </w:style>
  <w:style w:type="character" w:customStyle="1" w:styleId="WW8Num6z7">
    <w:name w:val="WW8Num6z7"/>
    <w:rsid w:val="00AF1BB5"/>
  </w:style>
  <w:style w:type="character" w:customStyle="1" w:styleId="WW8Num6z8">
    <w:name w:val="WW8Num6z8"/>
    <w:rsid w:val="00AF1BB5"/>
  </w:style>
  <w:style w:type="character" w:customStyle="1" w:styleId="WW8Num14z0">
    <w:name w:val="WW8Num14z0"/>
    <w:rsid w:val="00AF1BB5"/>
    <w:rPr>
      <w:rFonts w:hint="default"/>
    </w:rPr>
  </w:style>
  <w:style w:type="character" w:customStyle="1" w:styleId="WW8Num14z1">
    <w:name w:val="WW8Num14z1"/>
    <w:rsid w:val="00AF1BB5"/>
  </w:style>
  <w:style w:type="character" w:customStyle="1" w:styleId="WW8Num14z2">
    <w:name w:val="WW8Num14z2"/>
    <w:rsid w:val="00AF1BB5"/>
  </w:style>
  <w:style w:type="character" w:customStyle="1" w:styleId="WW8Num14z3">
    <w:name w:val="WW8Num14z3"/>
    <w:rsid w:val="00AF1BB5"/>
  </w:style>
  <w:style w:type="character" w:customStyle="1" w:styleId="WW8Num14z4">
    <w:name w:val="WW8Num14z4"/>
    <w:rsid w:val="00AF1BB5"/>
  </w:style>
  <w:style w:type="character" w:customStyle="1" w:styleId="WW8Num14z5">
    <w:name w:val="WW8Num14z5"/>
    <w:rsid w:val="00AF1BB5"/>
  </w:style>
  <w:style w:type="character" w:customStyle="1" w:styleId="WW8Num14z6">
    <w:name w:val="WW8Num14z6"/>
    <w:rsid w:val="00AF1BB5"/>
  </w:style>
  <w:style w:type="character" w:customStyle="1" w:styleId="WW8Num14z7">
    <w:name w:val="WW8Num14z7"/>
    <w:rsid w:val="00AF1BB5"/>
  </w:style>
  <w:style w:type="character" w:customStyle="1" w:styleId="WW8Num14z8">
    <w:name w:val="WW8Num14z8"/>
    <w:rsid w:val="00AF1BB5"/>
  </w:style>
  <w:style w:type="character" w:customStyle="1" w:styleId="WW8Num15z0">
    <w:name w:val="WW8Num15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16z0">
    <w:name w:val="WW8Num16z0"/>
    <w:rsid w:val="00AF1BB5"/>
    <w:rPr>
      <w:rFonts w:ascii="Courier New" w:hAnsi="Courier New" w:cs="Courier New" w:hint="default"/>
      <w:sz w:val="20"/>
    </w:rPr>
  </w:style>
  <w:style w:type="character" w:customStyle="1" w:styleId="WW8Num17z0">
    <w:name w:val="WW8Num17z0"/>
    <w:rsid w:val="00AF1BB5"/>
    <w:rPr>
      <w:rFonts w:hint="default"/>
    </w:rPr>
  </w:style>
  <w:style w:type="character" w:customStyle="1" w:styleId="WW8Num18z0">
    <w:name w:val="WW8Num18z0"/>
    <w:rsid w:val="00AF1BB5"/>
  </w:style>
  <w:style w:type="character" w:customStyle="1" w:styleId="WW8Num18z1">
    <w:name w:val="WW8Num18z1"/>
    <w:rsid w:val="00AF1BB5"/>
  </w:style>
  <w:style w:type="character" w:customStyle="1" w:styleId="WW8Num18z2">
    <w:name w:val="WW8Num18z2"/>
    <w:rsid w:val="00AF1BB5"/>
  </w:style>
  <w:style w:type="character" w:customStyle="1" w:styleId="WW8Num18z3">
    <w:name w:val="WW8Num18z3"/>
    <w:rsid w:val="00AF1BB5"/>
  </w:style>
  <w:style w:type="character" w:customStyle="1" w:styleId="WW8Num18z4">
    <w:name w:val="WW8Num18z4"/>
    <w:rsid w:val="00AF1BB5"/>
  </w:style>
  <w:style w:type="character" w:customStyle="1" w:styleId="WW8Num18z5">
    <w:name w:val="WW8Num18z5"/>
    <w:rsid w:val="00AF1BB5"/>
  </w:style>
  <w:style w:type="character" w:customStyle="1" w:styleId="WW8Num18z6">
    <w:name w:val="WW8Num18z6"/>
    <w:rsid w:val="00AF1BB5"/>
  </w:style>
  <w:style w:type="character" w:customStyle="1" w:styleId="WW8Num18z7">
    <w:name w:val="WW8Num18z7"/>
    <w:rsid w:val="00AF1BB5"/>
  </w:style>
  <w:style w:type="character" w:customStyle="1" w:styleId="WW8Num18z8">
    <w:name w:val="WW8Num18z8"/>
    <w:rsid w:val="00AF1BB5"/>
  </w:style>
  <w:style w:type="character" w:customStyle="1" w:styleId="WW8Num19z0">
    <w:name w:val="WW8Num19z0"/>
    <w:rsid w:val="00AF1BB5"/>
    <w:rPr>
      <w:rFonts w:hint="default"/>
    </w:rPr>
  </w:style>
  <w:style w:type="character" w:customStyle="1" w:styleId="WW8Num20z0">
    <w:name w:val="WW8Num20z0"/>
    <w:rsid w:val="00AF1BB5"/>
    <w:rPr>
      <w:rFonts w:hint="default"/>
    </w:rPr>
  </w:style>
  <w:style w:type="character" w:customStyle="1" w:styleId="WW8Num20z1">
    <w:name w:val="WW8Num20z1"/>
    <w:rsid w:val="00AF1BB5"/>
    <w:rPr>
      <w:rFonts w:hint="default"/>
      <w:b/>
    </w:rPr>
  </w:style>
  <w:style w:type="character" w:customStyle="1" w:styleId="WW8Num21z0">
    <w:name w:val="WW8Num21z0"/>
    <w:rsid w:val="00AF1BB5"/>
    <w:rPr>
      <w:rFonts w:ascii="Courier New" w:hAnsi="Courier New" w:cs="Courier New" w:hint="default"/>
      <w:sz w:val="20"/>
    </w:rPr>
  </w:style>
  <w:style w:type="character" w:customStyle="1" w:styleId="WW8Num22z0">
    <w:name w:val="WW8Num22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3z0">
    <w:name w:val="WW8Num23z0"/>
    <w:rsid w:val="00AF1BB5"/>
    <w:rPr>
      <w:rFonts w:ascii="Symbol" w:hAnsi="Symbol" w:cs="Symbol" w:hint="default"/>
    </w:rPr>
  </w:style>
  <w:style w:type="character" w:customStyle="1" w:styleId="WW8Num23z1">
    <w:name w:val="WW8Num23z1"/>
    <w:rsid w:val="00AF1BB5"/>
    <w:rPr>
      <w:rFonts w:ascii="Courier New" w:hAnsi="Courier New" w:cs="Courier New" w:hint="default"/>
    </w:rPr>
  </w:style>
  <w:style w:type="character" w:customStyle="1" w:styleId="WW8Num23z2">
    <w:name w:val="WW8Num23z2"/>
    <w:rsid w:val="00AF1BB5"/>
    <w:rPr>
      <w:rFonts w:ascii="Wingdings" w:hAnsi="Wingdings" w:cs="Wingdings" w:hint="default"/>
    </w:rPr>
  </w:style>
  <w:style w:type="character" w:customStyle="1" w:styleId="WW8Num24z0">
    <w:name w:val="WW8Num24z0"/>
    <w:rsid w:val="00AF1BB5"/>
    <w:rPr>
      <w:rFonts w:hint="default"/>
    </w:rPr>
  </w:style>
  <w:style w:type="character" w:customStyle="1" w:styleId="WW8Num24z1">
    <w:name w:val="WW8Num24z1"/>
    <w:rsid w:val="00AF1BB5"/>
  </w:style>
  <w:style w:type="character" w:customStyle="1" w:styleId="WW8Num24z2">
    <w:name w:val="WW8Num24z2"/>
    <w:rsid w:val="00AF1BB5"/>
  </w:style>
  <w:style w:type="character" w:customStyle="1" w:styleId="WW8Num24z3">
    <w:name w:val="WW8Num24z3"/>
    <w:rsid w:val="00AF1BB5"/>
  </w:style>
  <w:style w:type="character" w:customStyle="1" w:styleId="WW8Num24z4">
    <w:name w:val="WW8Num24z4"/>
    <w:rsid w:val="00AF1BB5"/>
  </w:style>
  <w:style w:type="character" w:customStyle="1" w:styleId="WW8Num24z5">
    <w:name w:val="WW8Num24z5"/>
    <w:rsid w:val="00AF1BB5"/>
  </w:style>
  <w:style w:type="character" w:customStyle="1" w:styleId="WW8Num24z6">
    <w:name w:val="WW8Num24z6"/>
    <w:rsid w:val="00AF1BB5"/>
  </w:style>
  <w:style w:type="character" w:customStyle="1" w:styleId="WW8Num24z7">
    <w:name w:val="WW8Num24z7"/>
    <w:rsid w:val="00AF1BB5"/>
  </w:style>
  <w:style w:type="character" w:customStyle="1" w:styleId="WW8Num24z8">
    <w:name w:val="WW8Num24z8"/>
    <w:rsid w:val="00AF1BB5"/>
  </w:style>
  <w:style w:type="character" w:customStyle="1" w:styleId="WW8Num25z0">
    <w:name w:val="WW8Num25z0"/>
    <w:rsid w:val="00AF1BB5"/>
    <w:rPr>
      <w:rFonts w:hint="default"/>
    </w:rPr>
  </w:style>
  <w:style w:type="character" w:customStyle="1" w:styleId="WW8Num25z1">
    <w:name w:val="WW8Num25z1"/>
    <w:rsid w:val="00AF1BB5"/>
  </w:style>
  <w:style w:type="character" w:customStyle="1" w:styleId="WW8Num25z2">
    <w:name w:val="WW8Num25z2"/>
    <w:rsid w:val="00AF1BB5"/>
  </w:style>
  <w:style w:type="character" w:customStyle="1" w:styleId="WW8Num25z3">
    <w:name w:val="WW8Num25z3"/>
    <w:rsid w:val="00AF1BB5"/>
  </w:style>
  <w:style w:type="character" w:customStyle="1" w:styleId="WW8Num25z4">
    <w:name w:val="WW8Num25z4"/>
    <w:rsid w:val="00AF1BB5"/>
  </w:style>
  <w:style w:type="character" w:customStyle="1" w:styleId="WW8Num25z5">
    <w:name w:val="WW8Num25z5"/>
    <w:rsid w:val="00AF1BB5"/>
  </w:style>
  <w:style w:type="character" w:customStyle="1" w:styleId="WW8Num25z6">
    <w:name w:val="WW8Num25z6"/>
    <w:rsid w:val="00AF1BB5"/>
  </w:style>
  <w:style w:type="character" w:customStyle="1" w:styleId="WW8Num25z7">
    <w:name w:val="WW8Num25z7"/>
    <w:rsid w:val="00AF1BB5"/>
  </w:style>
  <w:style w:type="character" w:customStyle="1" w:styleId="WW8Num25z8">
    <w:name w:val="WW8Num25z8"/>
    <w:rsid w:val="00AF1BB5"/>
  </w:style>
  <w:style w:type="character" w:customStyle="1" w:styleId="WW8Num26z0">
    <w:name w:val="WW8Num26z0"/>
    <w:rsid w:val="00AF1BB5"/>
    <w:rPr>
      <w:rFonts w:hint="default"/>
    </w:rPr>
  </w:style>
  <w:style w:type="character" w:customStyle="1" w:styleId="WW8Num26z1">
    <w:name w:val="WW8Num26z1"/>
    <w:rsid w:val="00AF1BB5"/>
  </w:style>
  <w:style w:type="character" w:customStyle="1" w:styleId="WW8Num26z2">
    <w:name w:val="WW8Num26z2"/>
    <w:rsid w:val="00AF1BB5"/>
  </w:style>
  <w:style w:type="character" w:customStyle="1" w:styleId="WW8Num26z3">
    <w:name w:val="WW8Num26z3"/>
    <w:rsid w:val="00AF1BB5"/>
  </w:style>
  <w:style w:type="character" w:customStyle="1" w:styleId="WW8Num26z4">
    <w:name w:val="WW8Num26z4"/>
    <w:rsid w:val="00AF1BB5"/>
  </w:style>
  <w:style w:type="character" w:customStyle="1" w:styleId="WW8Num26z5">
    <w:name w:val="WW8Num26z5"/>
    <w:rsid w:val="00AF1BB5"/>
  </w:style>
  <w:style w:type="character" w:customStyle="1" w:styleId="WW8Num26z6">
    <w:name w:val="WW8Num26z6"/>
    <w:rsid w:val="00AF1BB5"/>
  </w:style>
  <w:style w:type="character" w:customStyle="1" w:styleId="WW8Num26z7">
    <w:name w:val="WW8Num26z7"/>
    <w:rsid w:val="00AF1BB5"/>
  </w:style>
  <w:style w:type="character" w:customStyle="1" w:styleId="WW8Num26z8">
    <w:name w:val="WW8Num26z8"/>
    <w:rsid w:val="00AF1BB5"/>
  </w:style>
  <w:style w:type="character" w:customStyle="1" w:styleId="WW8Num27z0">
    <w:name w:val="WW8Num27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customStyle="1" w:styleId="WW8Num28z0">
    <w:name w:val="WW8Num28z0"/>
    <w:rsid w:val="00AF1BB5"/>
    <w:rPr>
      <w:rFonts w:hint="default"/>
    </w:rPr>
  </w:style>
  <w:style w:type="character" w:customStyle="1" w:styleId="WW8Num28z1">
    <w:name w:val="WW8Num28z1"/>
    <w:rsid w:val="00AF1BB5"/>
  </w:style>
  <w:style w:type="character" w:customStyle="1" w:styleId="WW8Num28z2">
    <w:name w:val="WW8Num28z2"/>
    <w:rsid w:val="00AF1BB5"/>
  </w:style>
  <w:style w:type="character" w:customStyle="1" w:styleId="WW8Num28z3">
    <w:name w:val="WW8Num28z3"/>
    <w:rsid w:val="00AF1BB5"/>
  </w:style>
  <w:style w:type="character" w:customStyle="1" w:styleId="WW8Num28z4">
    <w:name w:val="WW8Num28z4"/>
    <w:rsid w:val="00AF1BB5"/>
  </w:style>
  <w:style w:type="character" w:customStyle="1" w:styleId="WW8Num28z5">
    <w:name w:val="WW8Num28z5"/>
    <w:rsid w:val="00AF1BB5"/>
  </w:style>
  <w:style w:type="character" w:customStyle="1" w:styleId="WW8Num28z6">
    <w:name w:val="WW8Num28z6"/>
    <w:rsid w:val="00AF1BB5"/>
  </w:style>
  <w:style w:type="character" w:customStyle="1" w:styleId="WW8Num28z7">
    <w:name w:val="WW8Num28z7"/>
    <w:rsid w:val="00AF1BB5"/>
  </w:style>
  <w:style w:type="character" w:customStyle="1" w:styleId="WW8Num28z8">
    <w:name w:val="WW8Num28z8"/>
    <w:rsid w:val="00AF1BB5"/>
  </w:style>
  <w:style w:type="character" w:customStyle="1" w:styleId="WW8NumSt19z0">
    <w:name w:val="WW8NumSt19z0"/>
    <w:rsid w:val="00AF1BB5"/>
    <w:rPr>
      <w:rFonts w:ascii="Symbol" w:hAnsi="Symbol" w:cs="Symbol" w:hint="default"/>
    </w:rPr>
  </w:style>
  <w:style w:type="character" w:customStyle="1" w:styleId="WW8NumSt21z0">
    <w:name w:val="WW8NumSt21z0"/>
    <w:rsid w:val="00AF1BB5"/>
    <w:rPr>
      <w:rFonts w:ascii="Times New Roman" w:hAnsi="Times New Roman" w:cs="Times New Roman" w:hint="default"/>
      <w:b w:val="0"/>
      <w:i w:val="0"/>
      <w:sz w:val="20"/>
      <w:u w:val="none"/>
    </w:rPr>
  </w:style>
  <w:style w:type="character" w:styleId="affd">
    <w:name w:val="FollowedHyperlink"/>
    <w:rsid w:val="00AF1BB5"/>
    <w:rPr>
      <w:color w:val="800080"/>
      <w:u w:val="single"/>
    </w:rPr>
  </w:style>
  <w:style w:type="character" w:customStyle="1" w:styleId="Absatz-Standardschriftart">
    <w:name w:val="Absatz-Standardschriftart"/>
    <w:rsid w:val="00AF1BB5"/>
  </w:style>
  <w:style w:type="character" w:customStyle="1" w:styleId="WW-Absatz-Standardschriftart">
    <w:name w:val="WW-Absatz-Standardschriftart"/>
    <w:rsid w:val="00AF1BB5"/>
  </w:style>
  <w:style w:type="character" w:customStyle="1" w:styleId="1f2">
    <w:name w:val="Основной шрифт абзаца1"/>
    <w:rsid w:val="00AF1BB5"/>
  </w:style>
  <w:style w:type="character" w:styleId="affe">
    <w:name w:val="Emphasis"/>
    <w:qFormat/>
    <w:rsid w:val="00AF1BB5"/>
    <w:rPr>
      <w:i/>
      <w:iCs w:val="0"/>
    </w:rPr>
  </w:style>
  <w:style w:type="character" w:customStyle="1" w:styleId="apple-converted-space">
    <w:name w:val="apple-converted-space"/>
    <w:basedOn w:val="2a"/>
    <w:rsid w:val="00AF1BB5"/>
  </w:style>
  <w:style w:type="character" w:styleId="afff">
    <w:name w:val="Strong"/>
    <w:qFormat/>
    <w:rsid w:val="00AF1BB5"/>
    <w:rPr>
      <w:b/>
      <w:bCs/>
    </w:rPr>
  </w:style>
  <w:style w:type="character" w:customStyle="1" w:styleId="afff0">
    <w:name w:val="Символ нумерации"/>
    <w:rsid w:val="00AF1BB5"/>
  </w:style>
  <w:style w:type="character" w:customStyle="1" w:styleId="afff1">
    <w:name w:val="Маркеры списка"/>
    <w:rsid w:val="00AF1BB5"/>
    <w:rPr>
      <w:rFonts w:ascii="OpenSymbol" w:eastAsia="OpenSymbol" w:hAnsi="OpenSymbol" w:cs="OpenSymbol"/>
    </w:rPr>
  </w:style>
  <w:style w:type="character" w:customStyle="1" w:styleId="afff2">
    <w:name w:val="Гипертекстовая ссылка"/>
    <w:rsid w:val="00AF1BB5"/>
    <w:rPr>
      <w:color w:val="008000"/>
    </w:rPr>
  </w:style>
  <w:style w:type="paragraph" w:customStyle="1" w:styleId="38">
    <w:name w:val="Указатель3"/>
    <w:basedOn w:val="a"/>
    <w:rsid w:val="00AF1BB5"/>
    <w:pPr>
      <w:suppressLineNumber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210">
    <w:name w:val="Основной текст 21"/>
    <w:basedOn w:val="a"/>
    <w:rsid w:val="00AF1BB5"/>
    <w:pPr>
      <w:overflowPunct w:val="0"/>
      <w:autoSpaceDE w:val="0"/>
      <w:spacing w:after="0" w:line="240" w:lineRule="auto"/>
      <w:ind w:firstLine="567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4">
    <w:name w:val="Body Text 24"/>
    <w:basedOn w:val="a"/>
    <w:rsid w:val="00AF1BB5"/>
    <w:pPr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3">
    <w:name w:val="Body Text 23"/>
    <w:basedOn w:val="a"/>
    <w:rsid w:val="00AF1BB5"/>
    <w:pPr>
      <w:overflowPunct w:val="0"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1">
    <w:name w:val="Основной текст с отступом 21"/>
    <w:basedOn w:val="a"/>
    <w:rsid w:val="00AF1BB5"/>
    <w:pPr>
      <w:overflowPunct w:val="0"/>
      <w:autoSpaceDE w:val="0"/>
      <w:spacing w:after="0" w:line="240" w:lineRule="auto"/>
      <w:ind w:firstLine="54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2">
    <w:name w:val="Body Text 22"/>
    <w:basedOn w:val="a"/>
    <w:rsid w:val="00AF1BB5"/>
    <w:pPr>
      <w:overflowPunct w:val="0"/>
      <w:autoSpaceDE w:val="0"/>
      <w:spacing w:after="0" w:line="240" w:lineRule="auto"/>
      <w:ind w:left="6804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BodyText21">
    <w:name w:val="Body Text 21"/>
    <w:basedOn w:val="a"/>
    <w:rsid w:val="00AF1BB5"/>
    <w:pPr>
      <w:overflowPunct w:val="0"/>
      <w:autoSpaceDE w:val="0"/>
      <w:spacing w:after="0" w:line="240" w:lineRule="auto"/>
      <w:ind w:left="5670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f3">
    <w:name w:val="Обычный1"/>
    <w:rsid w:val="00AF1BB5"/>
    <w:pPr>
      <w:widowControl w:val="0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2b">
    <w:name w:val="Стиль2"/>
    <w:basedOn w:val="a"/>
    <w:rsid w:val="00AF1BB5"/>
    <w:pPr>
      <w:widowControl w:val="0"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eastAsia="zh-CN"/>
    </w:rPr>
  </w:style>
  <w:style w:type="paragraph" w:customStyle="1" w:styleId="1f4">
    <w:name w:val="Стиль1"/>
    <w:basedOn w:val="a"/>
    <w:rsid w:val="00AF1BB5"/>
    <w:pPr>
      <w:widowControl w:val="0"/>
      <w:spacing w:after="0" w:line="240" w:lineRule="auto"/>
      <w:jc w:val="center"/>
    </w:pPr>
    <w:rPr>
      <w:rFonts w:ascii="Times New Roman" w:eastAsia="Andale Sans UI" w:hAnsi="Times New Roman" w:cs="Times New Roman"/>
      <w:b/>
      <w:kern w:val="2"/>
      <w:sz w:val="28"/>
      <w:szCs w:val="144"/>
      <w:lang w:eastAsia="zh-CN"/>
    </w:rPr>
  </w:style>
  <w:style w:type="paragraph" w:customStyle="1" w:styleId="1f5">
    <w:name w:val="Абзац списка1"/>
    <w:basedOn w:val="a"/>
    <w:rsid w:val="00AF1BB5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c">
    <w:name w:val="Без интервала2"/>
    <w:rsid w:val="00AF1BB5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2d">
    <w:name w:val="Название2"/>
    <w:basedOn w:val="a"/>
    <w:rsid w:val="00AF1BB5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e">
    <w:name w:val="Указатель2"/>
    <w:basedOn w:val="a"/>
    <w:rsid w:val="00AF1BB5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0"/>
      <w:lang w:eastAsia="zh-CN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sid w:val="00AF1B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customStyle="1" w:styleId="1f6">
    <w:name w:val="Название1"/>
    <w:basedOn w:val="a"/>
    <w:rsid w:val="00AF1BB5"/>
    <w:pPr>
      <w:suppressLineNumbers/>
      <w:spacing w:before="120" w:after="120" w:line="240" w:lineRule="auto"/>
    </w:pPr>
    <w:rPr>
      <w:rFonts w:ascii="Arial" w:eastAsia="Times New Roman" w:hAnsi="Arial"/>
      <w:i/>
      <w:iCs/>
      <w:sz w:val="20"/>
      <w:szCs w:val="24"/>
      <w:lang w:eastAsia="zh-CN"/>
    </w:rPr>
  </w:style>
  <w:style w:type="paragraph" w:customStyle="1" w:styleId="1f7">
    <w:name w:val="Указатель1"/>
    <w:basedOn w:val="a"/>
    <w:rsid w:val="00AF1BB5"/>
    <w:pPr>
      <w:suppressLineNumbers/>
      <w:spacing w:after="0" w:line="240" w:lineRule="auto"/>
    </w:pPr>
    <w:rPr>
      <w:rFonts w:ascii="Arial" w:eastAsia="Times New Roman" w:hAnsi="Arial"/>
      <w:sz w:val="28"/>
      <w:szCs w:val="24"/>
      <w:lang w:eastAsia="zh-CN"/>
    </w:rPr>
  </w:style>
  <w:style w:type="paragraph" w:customStyle="1" w:styleId="212">
    <w:name w:val="Основной текст 21"/>
    <w:basedOn w:val="a"/>
    <w:rsid w:val="00AF1BB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310">
    <w:name w:val="Основной текст 31"/>
    <w:basedOn w:val="a"/>
    <w:rsid w:val="00AF1BB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afff3">
    <w:name w:val="Заголовок таблицы"/>
    <w:basedOn w:val="afe"/>
    <w:rsid w:val="00AF1BB5"/>
    <w:pPr>
      <w:suppressLineNumber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customStyle="1" w:styleId="formattext">
    <w:name w:val="formattext"/>
    <w:rsid w:val="00AF1BB5"/>
    <w:pPr>
      <w:widowControl w:val="0"/>
      <w:autoSpaceDE w:val="0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customStyle="1" w:styleId="headertext">
    <w:name w:val="headertext"/>
    <w:rsid w:val="00AF1BB5"/>
    <w:pPr>
      <w:widowControl w:val="0"/>
      <w:autoSpaceDE w:val="0"/>
    </w:pPr>
    <w:rPr>
      <w:rFonts w:ascii="Arial" w:eastAsia="Times New Roman" w:hAnsi="Arial" w:cs="Arial"/>
      <w:b/>
      <w:bCs/>
      <w:sz w:val="22"/>
      <w:lang w:eastAsia="zh-CN"/>
    </w:rPr>
  </w:style>
  <w:style w:type="paragraph" w:customStyle="1" w:styleId="otekstj">
    <w:name w:val="otekstj"/>
    <w:basedOn w:val="a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AF1BB5"/>
    <w:pPr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extosn">
    <w:name w:val="text_osn"/>
    <w:basedOn w:val="a"/>
    <w:rsid w:val="00AF1BB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customStyle="1" w:styleId="afff4">
    <w:name w:val="Таблицы (моноширинный)"/>
    <w:basedOn w:val="a"/>
    <w:next w:val="a"/>
    <w:rsid w:val="00AF1BB5"/>
    <w:pPr>
      <w:widowControl w:val="0"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zh-CN"/>
    </w:rPr>
  </w:style>
  <w:style w:type="paragraph" w:customStyle="1" w:styleId="western">
    <w:name w:val="western"/>
    <w:basedOn w:val="a"/>
    <w:rsid w:val="00AF1B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5">
    <w:name w:val="Содержимое врезки"/>
    <w:basedOn w:val="a"/>
    <w:rsid w:val="00AF1BB5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5">
    <w:name w:val="Заголовок Знак"/>
    <w:basedOn w:val="a0"/>
    <w:link w:val="af3"/>
    <w:uiPriority w:val="99"/>
    <w:rsid w:val="007E17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E17C7"/>
    <w:pPr>
      <w:widowControl w:val="0"/>
      <w:suppressAutoHyphens w:val="0"/>
      <w:autoSpaceDE w:val="0"/>
      <w:autoSpaceDN w:val="0"/>
      <w:spacing w:after="0" w:line="243" w:lineRule="exact"/>
      <w:ind w:left="31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E17C7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rsid w:val="00C47D1E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package" Target="embeddings/Microsoft_Word_Document1.doc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0" Type="http://schemas.openxmlformats.org/officeDocument/2006/relationships/package" Target="embeddings/Microsoft_Word_Document.docx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020A5-0C45-4640-9791-256B26191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dc:description/>
  <cp:lastModifiedBy>Home</cp:lastModifiedBy>
  <cp:revision>18</cp:revision>
  <cp:lastPrinted>2021-02-11T08:45:00Z</cp:lastPrinted>
  <dcterms:created xsi:type="dcterms:W3CDTF">2026-03-23T06:57:00Z</dcterms:created>
  <dcterms:modified xsi:type="dcterms:W3CDTF">2026-03-30T12:32:00Z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