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20E5FA9D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996273">
        <w:rPr>
          <w:rFonts w:ascii="Times New Roman" w:eastAsia="Arial" w:hAnsi="Times New Roman" w:cs="Calibri"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«</w:t>
      </w:r>
      <w:proofErr w:type="gramEnd"/>
      <w:r w:rsidR="00996273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22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6F40C2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ию</w:t>
      </w:r>
      <w:r w:rsidR="00996273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л</w:t>
      </w:r>
      <w:r w:rsidR="006F40C2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я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202</w:t>
      </w:r>
      <w:r w:rsidR="00710A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сельского  Обухова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Выходит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4C6A03DC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996273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5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996273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22.07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.2025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6B75AB70" w14:textId="77777777" w:rsidR="00C7032C" w:rsidRDefault="00C7032C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</w:p>
    <w:p w14:paraId="1C3EC55A" w14:textId="14F1E387" w:rsidR="002904D8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>
        <w:rPr>
          <w:rFonts w:ascii="Times New Roman" w:hAnsi="Times New Roman" w:cs="Times New Roman"/>
          <w:b/>
          <w:sz w:val="28"/>
          <w:szCs w:val="28"/>
        </w:rPr>
        <w:lastRenderedPageBreak/>
        <w:t>Решение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10A08">
        <w:rPr>
          <w:rFonts w:ascii="Times New Roman" w:hAnsi="Times New Roman" w:cs="Times New Roman"/>
          <w:b/>
          <w:sz w:val="28"/>
          <w:szCs w:val="28"/>
        </w:rPr>
        <w:t>1</w:t>
      </w:r>
      <w:r w:rsidR="00A12BB1">
        <w:rPr>
          <w:rFonts w:ascii="Times New Roman" w:hAnsi="Times New Roman" w:cs="Times New Roman"/>
          <w:b/>
          <w:sz w:val="28"/>
          <w:szCs w:val="28"/>
        </w:rPr>
        <w:t>2</w:t>
      </w:r>
      <w:r w:rsidR="00CD34E4">
        <w:rPr>
          <w:rFonts w:ascii="Times New Roman" w:hAnsi="Times New Roman" w:cs="Times New Roman"/>
          <w:b/>
          <w:sz w:val="28"/>
          <w:szCs w:val="28"/>
        </w:rPr>
        <w:t>3</w:t>
      </w:r>
      <w:r w:rsidR="00D47898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 w:rsidR="00D47898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D34E4">
        <w:rPr>
          <w:rFonts w:ascii="Times New Roman" w:hAnsi="Times New Roman" w:cs="Times New Roman"/>
          <w:b/>
          <w:sz w:val="28"/>
          <w:szCs w:val="28"/>
        </w:rPr>
        <w:t>22.07</w:t>
      </w:r>
      <w:r w:rsidR="00710A08">
        <w:rPr>
          <w:rFonts w:ascii="Times New Roman" w:hAnsi="Times New Roman" w:cs="Times New Roman"/>
          <w:b/>
          <w:sz w:val="28"/>
          <w:szCs w:val="28"/>
        </w:rPr>
        <w:t>.2025</w:t>
      </w:r>
      <w:r w:rsidR="00290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2904D8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№107 от 26.12.20</w:t>
      </w:r>
      <w:r w:rsidR="00CD34E4">
        <w:rPr>
          <w:rFonts w:ascii="Times New Roman" w:hAnsi="Times New Roman" w:cs="Times New Roman"/>
          <w:sz w:val="28"/>
          <w:szCs w:val="28"/>
        </w:rPr>
        <w:t>2</w:t>
      </w:r>
      <w:r w:rsidR="00710A08">
        <w:rPr>
          <w:rFonts w:ascii="Times New Roman" w:hAnsi="Times New Roman" w:cs="Times New Roman"/>
          <w:sz w:val="28"/>
          <w:szCs w:val="28"/>
        </w:rPr>
        <w:t xml:space="preserve">4г «О бюджете </w:t>
      </w:r>
      <w:proofErr w:type="spellStart"/>
      <w:r w:rsidR="00710A08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плановый период  2026 и 2027 годов</w:t>
      </w:r>
      <w:r w:rsid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  <w:r w:rsidR="002904D8" w:rsidRPr="002904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4BF3D5AD" w14:textId="492F2BB5" w:rsidR="00F57A65" w:rsidRDefault="00710A08" w:rsidP="00F5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D4CBA3" w14:textId="04E2EB6D" w:rsidR="00D70938" w:rsidRPr="002904D8" w:rsidRDefault="00A12BB1" w:rsidP="002904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78AA67" w14:textId="74794B25" w:rsidR="00811628" w:rsidRPr="00811628" w:rsidRDefault="00A12BB1" w:rsidP="0081162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34869" w14:textId="5711EECC" w:rsidR="006A3B46" w:rsidRPr="0056796E" w:rsidRDefault="006A3B46" w:rsidP="006A3B46">
      <w:pPr>
        <w:keepNext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7955F4" wp14:editId="34E1D76B">
            <wp:extent cx="857250" cy="1085850"/>
            <wp:effectExtent l="0" t="0" r="0" b="0"/>
            <wp:docPr id="16326800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DA4A8" w14:textId="77777777" w:rsidR="006A3B46" w:rsidRPr="0056796E" w:rsidRDefault="006A3B46" w:rsidP="006A3B46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5679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14:paraId="0382A9EF" w14:textId="77777777" w:rsidR="006A3B46" w:rsidRPr="0056796E" w:rsidRDefault="006A3B46" w:rsidP="006A3B46">
      <w:pPr>
        <w:keepNext/>
        <w:widowControl w:val="0"/>
        <w:jc w:val="right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56796E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 </w:t>
      </w:r>
    </w:p>
    <w:p w14:paraId="46BDF4B0" w14:textId="77777777" w:rsidR="006A3B46" w:rsidRPr="0056796E" w:rsidRDefault="006A3B46" w:rsidP="006A3B46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56796E">
        <w:rPr>
          <w:rFonts w:ascii="Times New Roman" w:eastAsia="Arial Unicode MS" w:hAnsi="Times New Roman" w:cs="Times New Roman"/>
          <w:sz w:val="28"/>
          <w:szCs w:val="28"/>
          <w:lang w:bidi="en-US"/>
        </w:rPr>
        <w:t>РОССИЙСКАЯ ФЕДЕРАЦИЯ</w:t>
      </w:r>
    </w:p>
    <w:p w14:paraId="0060ECFE" w14:textId="77777777" w:rsidR="006A3B46" w:rsidRPr="0056796E" w:rsidRDefault="006A3B46" w:rsidP="006A3B46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56796E">
        <w:rPr>
          <w:rFonts w:ascii="Times New Roman" w:eastAsia="Arial Unicode MS" w:hAnsi="Times New Roman" w:cs="Times New Roman"/>
          <w:sz w:val="28"/>
          <w:szCs w:val="28"/>
          <w:lang w:bidi="en-US"/>
        </w:rPr>
        <w:t>РОСТОВСКАЯ ОБЛАСТЬ</w:t>
      </w:r>
    </w:p>
    <w:p w14:paraId="217072B7" w14:textId="77777777" w:rsidR="006A3B46" w:rsidRPr="0056796E" w:rsidRDefault="006A3B46" w:rsidP="006A3B46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56796E">
        <w:rPr>
          <w:rFonts w:ascii="Times New Roman" w:eastAsia="Arial Unicode MS" w:hAnsi="Times New Roman" w:cs="Times New Roman"/>
          <w:sz w:val="28"/>
          <w:szCs w:val="28"/>
          <w:lang w:bidi="en-US"/>
        </w:rPr>
        <w:t>ТАРАСОВСКИЙ РАЙОН</w:t>
      </w:r>
    </w:p>
    <w:p w14:paraId="71ED90EC" w14:textId="77777777" w:rsidR="006A3B46" w:rsidRPr="0056796E" w:rsidRDefault="006A3B46" w:rsidP="006A3B46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56796E">
        <w:rPr>
          <w:rFonts w:ascii="Times New Roman" w:eastAsia="Arial Unicode MS" w:hAnsi="Times New Roman" w:cs="Times New Roman"/>
          <w:sz w:val="28"/>
          <w:szCs w:val="28"/>
          <w:lang w:bidi="en-US"/>
        </w:rPr>
        <w:t>МУНИЦИПАЛЬНОЕ ОБРАЗОВАНИЕ</w:t>
      </w:r>
    </w:p>
    <w:p w14:paraId="41DDB009" w14:textId="77777777" w:rsidR="006A3B46" w:rsidRPr="0056796E" w:rsidRDefault="006A3B46" w:rsidP="006A3B46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56796E">
        <w:rPr>
          <w:rFonts w:ascii="Times New Roman" w:eastAsia="Arial Unicode MS" w:hAnsi="Times New Roman" w:cs="Times New Roman"/>
          <w:sz w:val="28"/>
          <w:szCs w:val="28"/>
          <w:lang w:bidi="en-US"/>
        </w:rPr>
        <w:t>«ЗЕЛЕНОВСКОГО СЕЛЬСКОЕ ПОСЕЛЕНИЕ»</w:t>
      </w:r>
    </w:p>
    <w:p w14:paraId="70B71E4F" w14:textId="77777777" w:rsidR="006A3B46" w:rsidRPr="0056796E" w:rsidRDefault="006A3B46" w:rsidP="006A3B46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56796E">
        <w:rPr>
          <w:rFonts w:ascii="Times New Roman" w:eastAsia="Arial Unicode MS" w:hAnsi="Times New Roman" w:cs="Times New Roman"/>
          <w:sz w:val="28"/>
          <w:szCs w:val="28"/>
          <w:lang w:bidi="en-US"/>
        </w:rPr>
        <w:t>СОБРАНИЕ ДЕПУТАТОВ ЗЕЛЕНОВСКОГО СЕЛЬСКОГО ПОСЕЛЕНИЯ</w:t>
      </w:r>
    </w:p>
    <w:p w14:paraId="3C12C31F" w14:textId="77777777" w:rsidR="006A3B46" w:rsidRPr="0056796E" w:rsidRDefault="006A3B46" w:rsidP="006A3B46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6D45102" w14:textId="77777777" w:rsidR="006A3B46" w:rsidRPr="0056796E" w:rsidRDefault="006A3B46" w:rsidP="006A3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sz w:val="28"/>
          <w:szCs w:val="28"/>
        </w:rPr>
        <w:t>РЕШЕНИЕ № 123</w:t>
      </w:r>
    </w:p>
    <w:p w14:paraId="0A347DEA" w14:textId="77777777" w:rsidR="006A3B46" w:rsidRPr="0056796E" w:rsidRDefault="006A3B46" w:rsidP="006A3B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CF38BA" w14:textId="77777777" w:rsidR="006A3B46" w:rsidRPr="0056796E" w:rsidRDefault="006A3B46" w:rsidP="006A3B4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sz w:val="28"/>
          <w:szCs w:val="28"/>
        </w:rPr>
        <w:lastRenderedPageBreak/>
        <w:t xml:space="preserve">О внесении изменений и дополнений в решение № 107 от 26.12.2024 «О бюджете </w:t>
      </w:r>
      <w:proofErr w:type="spellStart"/>
      <w:r w:rsidRPr="0056796E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56796E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на плановый период 2026 и 2027годов»</w:t>
      </w:r>
    </w:p>
    <w:p w14:paraId="1ABFEC53" w14:textId="77777777" w:rsidR="006A3B46" w:rsidRPr="0056796E" w:rsidRDefault="006A3B46" w:rsidP="006A3B46">
      <w:pPr>
        <w:pStyle w:val="afd"/>
        <w:jc w:val="center"/>
        <w:rPr>
          <w:sz w:val="28"/>
          <w:szCs w:val="28"/>
        </w:rPr>
      </w:pPr>
    </w:p>
    <w:p w14:paraId="4FD9DAD5" w14:textId="77777777" w:rsidR="006A3B46" w:rsidRPr="0056796E" w:rsidRDefault="006A3B46" w:rsidP="006A3B46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sz w:val="28"/>
          <w:szCs w:val="28"/>
        </w:rPr>
        <w:t xml:space="preserve">       Принято</w:t>
      </w:r>
    </w:p>
    <w:p w14:paraId="73ACFD6F" w14:textId="77777777" w:rsidR="006A3B46" w:rsidRPr="0056796E" w:rsidRDefault="006A3B46" w:rsidP="006A3B46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56796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56796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22 июля 2025 года</w:t>
      </w:r>
    </w:p>
    <w:p w14:paraId="4E838648" w14:textId="77777777" w:rsidR="006A3B46" w:rsidRPr="0056796E" w:rsidRDefault="006A3B46" w:rsidP="006A3B46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6C354D8" w14:textId="77777777" w:rsidR="006A3B46" w:rsidRPr="0056796E" w:rsidRDefault="006A3B46" w:rsidP="006A3B4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56796E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Pr="0056796E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56796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2E9AB065" w14:textId="77777777" w:rsidR="006A3B46" w:rsidRPr="0056796E" w:rsidRDefault="006A3B46" w:rsidP="006A3B46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F6DE8EE" w14:textId="77777777" w:rsidR="006A3B46" w:rsidRPr="0056796E" w:rsidRDefault="006A3B46" w:rsidP="006A3B46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96E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368DF549" w14:textId="77777777" w:rsidR="006A3B46" w:rsidRPr="0056796E" w:rsidRDefault="006A3B46" w:rsidP="006A3B46">
      <w:pPr>
        <w:pStyle w:val="ConsPlusNormal"/>
        <w:jc w:val="both"/>
        <w:rPr>
          <w:b/>
        </w:rPr>
      </w:pPr>
      <w:r w:rsidRPr="0056796E">
        <w:rPr>
          <w:b/>
        </w:rPr>
        <w:t xml:space="preserve">Статья 1. </w:t>
      </w:r>
    </w:p>
    <w:p w14:paraId="7F07D10D" w14:textId="77777777" w:rsidR="006A3B46" w:rsidRPr="0056796E" w:rsidRDefault="006A3B46" w:rsidP="006A3B46">
      <w:pPr>
        <w:pStyle w:val="ConsPlusNormal"/>
        <w:jc w:val="both"/>
        <w:rPr>
          <w:b/>
        </w:rPr>
      </w:pPr>
    </w:p>
    <w:p w14:paraId="69EBD043" w14:textId="77777777" w:rsidR="006A3B46" w:rsidRPr="0056796E" w:rsidRDefault="006A3B46" w:rsidP="006A3B46">
      <w:pPr>
        <w:pStyle w:val="ConsPlusNormal"/>
        <w:ind w:firstLine="709"/>
        <w:jc w:val="both"/>
      </w:pPr>
      <w:r w:rsidRPr="0056796E">
        <w:t xml:space="preserve">Внести в Решение Собрания депутатов </w:t>
      </w:r>
      <w:proofErr w:type="spellStart"/>
      <w:r w:rsidRPr="0056796E">
        <w:t>Зеленовского</w:t>
      </w:r>
      <w:proofErr w:type="spellEnd"/>
      <w:r w:rsidRPr="0056796E">
        <w:t xml:space="preserve"> сельского поселения     № 107 от 26.12.2024 г «О бюджете </w:t>
      </w:r>
      <w:proofErr w:type="spellStart"/>
      <w:r w:rsidRPr="0056796E">
        <w:t>Зеленовского</w:t>
      </w:r>
      <w:proofErr w:type="spellEnd"/>
      <w:r w:rsidRPr="0056796E">
        <w:t xml:space="preserve"> сельского поселения Тарасовского района на 2025 год и на плановый период 2026 и 2027 годов» следующие изменения:</w:t>
      </w:r>
    </w:p>
    <w:p w14:paraId="16A193F4" w14:textId="77777777" w:rsidR="006A3B46" w:rsidRPr="0056796E" w:rsidRDefault="006A3B46" w:rsidP="006A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sz w:val="28"/>
          <w:szCs w:val="28"/>
        </w:rPr>
        <w:t xml:space="preserve">В статье 1: </w:t>
      </w:r>
    </w:p>
    <w:p w14:paraId="4FB5A38C" w14:textId="77777777" w:rsidR="006A3B46" w:rsidRPr="0056796E" w:rsidRDefault="006A3B46" w:rsidP="006A3B46">
      <w:pPr>
        <w:numPr>
          <w:ilvl w:val="0"/>
          <w:numId w:val="38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sz w:val="28"/>
          <w:szCs w:val="28"/>
        </w:rPr>
        <w:t>в пункте 1 подпункте 2 цифру «19864,1» заменить цифрой «20276,6»;</w:t>
      </w:r>
    </w:p>
    <w:p w14:paraId="06501CA3" w14:textId="77777777" w:rsidR="006A3B46" w:rsidRPr="0056796E" w:rsidRDefault="006A3B46" w:rsidP="006A3B46">
      <w:pPr>
        <w:pStyle w:val="ConsPlusNormal"/>
        <w:ind w:firstLine="709"/>
        <w:jc w:val="both"/>
      </w:pPr>
      <w:r w:rsidRPr="0056796E">
        <w:t>2)</w:t>
      </w:r>
      <w:r w:rsidRPr="0056796E">
        <w:tab/>
        <w:t>в пункте 1 подпункте 5 цифру «263,4» заменить цифрой «675,9».</w:t>
      </w:r>
    </w:p>
    <w:p w14:paraId="4A674679" w14:textId="77777777" w:rsidR="006A3B46" w:rsidRPr="0056796E" w:rsidRDefault="006A3B46" w:rsidP="006A3B46">
      <w:pPr>
        <w:pStyle w:val="ConsPlusNormal"/>
        <w:jc w:val="both"/>
      </w:pPr>
    </w:p>
    <w:p w14:paraId="77075EB4" w14:textId="77777777" w:rsidR="006A3B46" w:rsidRPr="0056796E" w:rsidRDefault="006A3B46" w:rsidP="006A3B46">
      <w:pPr>
        <w:jc w:val="both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sz w:val="28"/>
          <w:szCs w:val="28"/>
        </w:rPr>
        <w:t xml:space="preserve">      Приложения №   2, 4, 5, 6 изложить в новой редакции согласно приложениям, к настоящему решению.</w:t>
      </w:r>
    </w:p>
    <w:p w14:paraId="70C91BEB" w14:textId="77777777" w:rsidR="006A3B46" w:rsidRPr="0056796E" w:rsidRDefault="006A3B46" w:rsidP="006A3B46">
      <w:pPr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6E410260" w14:textId="77777777" w:rsidR="006A3B46" w:rsidRPr="0056796E" w:rsidRDefault="006A3B46" w:rsidP="006A3B4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796E">
        <w:rPr>
          <w:rFonts w:ascii="Times New Roman" w:hAnsi="Times New Roman" w:cs="Times New Roman"/>
          <w:b/>
          <w:sz w:val="28"/>
          <w:szCs w:val="28"/>
        </w:rPr>
        <w:t>Статья 2</w:t>
      </w:r>
      <w:r w:rsidRPr="0056796E">
        <w:rPr>
          <w:rFonts w:ascii="Times New Roman" w:hAnsi="Times New Roman" w:cs="Times New Roman"/>
          <w:sz w:val="28"/>
          <w:szCs w:val="28"/>
        </w:rPr>
        <w:t>.</w:t>
      </w:r>
    </w:p>
    <w:p w14:paraId="4F050E64" w14:textId="77777777" w:rsidR="006A3B46" w:rsidRPr="0056796E" w:rsidRDefault="006A3B46" w:rsidP="006A3B46">
      <w:pPr>
        <w:ind w:firstLine="73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56796E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1005F35D" w14:textId="77777777" w:rsidR="006A3B46" w:rsidRPr="0056796E" w:rsidRDefault="006A3B46" w:rsidP="006A3B46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2EDB83E8" w14:textId="77777777" w:rsidR="006A3B46" w:rsidRPr="0056796E" w:rsidRDefault="006A3B46" w:rsidP="006A3B46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56796E">
        <w:rPr>
          <w:rFonts w:ascii="Times New Roman" w:hAnsi="Times New Roman" w:cs="Times New Roman"/>
          <w:snapToGrid w:val="0"/>
          <w:sz w:val="28"/>
          <w:szCs w:val="28"/>
        </w:rPr>
        <w:t xml:space="preserve">Председатель Собрания депутатов – </w:t>
      </w:r>
    </w:p>
    <w:p w14:paraId="36602E3A" w14:textId="77777777" w:rsidR="006A3B46" w:rsidRPr="0056796E" w:rsidRDefault="006A3B46" w:rsidP="006A3B46">
      <w:pPr>
        <w:pStyle w:val="ConsNormal"/>
        <w:widowControl/>
        <w:ind w:righ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56796E">
        <w:rPr>
          <w:rFonts w:ascii="Times New Roman" w:hAnsi="Times New Roman" w:cs="Times New Roman"/>
          <w:snapToGrid w:val="0"/>
          <w:sz w:val="28"/>
          <w:szCs w:val="28"/>
        </w:rPr>
        <w:t xml:space="preserve">Глава </w:t>
      </w:r>
      <w:proofErr w:type="spellStart"/>
      <w:r w:rsidRPr="0056796E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56796E">
        <w:rPr>
          <w:rFonts w:ascii="Times New Roman" w:hAnsi="Times New Roman" w:cs="Times New Roman"/>
          <w:sz w:val="28"/>
          <w:szCs w:val="28"/>
        </w:rPr>
        <w:t xml:space="preserve"> </w:t>
      </w:r>
      <w:r w:rsidRPr="0056796E"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 w:rsidRPr="0056796E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56796E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56796E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56796E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М.П. Родионов</w:t>
      </w:r>
    </w:p>
    <w:tbl>
      <w:tblPr>
        <w:tblStyle w:val="afff6"/>
        <w:tblW w:w="9386" w:type="dxa"/>
        <w:tblLook w:val="04A0" w:firstRow="1" w:lastRow="0" w:firstColumn="1" w:lastColumn="0" w:noHBand="0" w:noVBand="1"/>
      </w:tblPr>
      <w:tblGrid>
        <w:gridCol w:w="2886"/>
        <w:gridCol w:w="2173"/>
        <w:gridCol w:w="4327"/>
      </w:tblGrid>
      <w:tr w:rsidR="00EA7875" w:rsidRPr="0056796E" w14:paraId="213F304E" w14:textId="77777777" w:rsidTr="00EF6885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76DA59D8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31B5A9C8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54D3759D" w14:textId="77777777" w:rsidTr="00EF6885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102CE13A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24C92D16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294994D2" w14:textId="77777777" w:rsidTr="00EF6885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4F53F2F5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629C828F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4938280C" w14:textId="77777777" w:rsidTr="00EF6885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06DF1336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36F0A6B4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71FD7C34" w14:textId="77777777" w:rsidTr="00EF6885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0A653A57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687BD73F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755B44CD" w14:textId="77777777" w:rsidTr="00EF6885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2492BB72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2C2DD543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0B70D45C" w14:textId="77777777" w:rsidTr="00EF6885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496B6807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3882C29D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02114057" w14:textId="77777777" w:rsidTr="00EF6885">
        <w:trPr>
          <w:gridAfter w:val="1"/>
          <w:wAfter w:w="3556" w:type="dxa"/>
          <w:trHeight w:val="255"/>
        </w:trPr>
        <w:tc>
          <w:tcPr>
            <w:tcW w:w="2371" w:type="dxa"/>
            <w:noWrap/>
            <w:hideMark/>
          </w:tcPr>
          <w:p w14:paraId="028F804D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5639CA43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6284D1D1" w14:textId="77777777" w:rsidTr="00EF6885">
        <w:trPr>
          <w:trHeight w:val="799"/>
        </w:trPr>
        <w:tc>
          <w:tcPr>
            <w:tcW w:w="7600" w:type="dxa"/>
            <w:gridSpan w:val="3"/>
            <w:hideMark/>
          </w:tcPr>
          <w:p w14:paraId="6ADE0579" w14:textId="77777777" w:rsidR="00EA7875" w:rsidRPr="0056796E" w:rsidRDefault="00EA7875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Источники финансирования дефицита </w:t>
            </w:r>
            <w:proofErr w:type="spellStart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бюджетаЗеленовского</w:t>
            </w:r>
            <w:proofErr w:type="spellEnd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Тарасовского района на 2025год и на плановый период 2026 и 2027 годов</w:t>
            </w:r>
          </w:p>
        </w:tc>
      </w:tr>
      <w:tr w:rsidR="00EA7875" w:rsidRPr="0056796E" w14:paraId="6898FF7E" w14:textId="77777777" w:rsidTr="00EF6885">
        <w:trPr>
          <w:gridAfter w:val="1"/>
          <w:wAfter w:w="3556" w:type="dxa"/>
          <w:trHeight w:val="255"/>
        </w:trPr>
        <w:tc>
          <w:tcPr>
            <w:tcW w:w="2371" w:type="dxa"/>
            <w:noWrap/>
            <w:hideMark/>
          </w:tcPr>
          <w:p w14:paraId="1C722E32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636303E3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78A391B2" w14:textId="77777777" w:rsidTr="00EF6885">
        <w:trPr>
          <w:gridAfter w:val="1"/>
          <w:wAfter w:w="3556" w:type="dxa"/>
          <w:trHeight w:val="342"/>
        </w:trPr>
        <w:tc>
          <w:tcPr>
            <w:tcW w:w="2371" w:type="dxa"/>
            <w:noWrap/>
            <w:hideMark/>
          </w:tcPr>
          <w:p w14:paraId="508E716B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03A1FE40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26A151BE" w14:textId="77777777" w:rsidTr="00EF6885">
        <w:trPr>
          <w:gridAfter w:val="1"/>
          <w:wAfter w:w="3556" w:type="dxa"/>
          <w:trHeight w:val="600"/>
        </w:trPr>
        <w:tc>
          <w:tcPr>
            <w:tcW w:w="2371" w:type="dxa"/>
            <w:vMerge w:val="restart"/>
            <w:hideMark/>
          </w:tcPr>
          <w:p w14:paraId="36195F90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86" w:type="dxa"/>
            <w:vMerge w:val="restart"/>
            <w:hideMark/>
          </w:tcPr>
          <w:p w14:paraId="0673E192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EA7875" w:rsidRPr="0056796E" w14:paraId="08B3E3CA" w14:textId="77777777" w:rsidTr="00EF6885">
        <w:trPr>
          <w:gridAfter w:val="1"/>
          <w:wAfter w:w="3556" w:type="dxa"/>
          <w:trHeight w:val="600"/>
        </w:trPr>
        <w:tc>
          <w:tcPr>
            <w:tcW w:w="2371" w:type="dxa"/>
            <w:vMerge/>
            <w:hideMark/>
          </w:tcPr>
          <w:p w14:paraId="15C9A63D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vMerge/>
            <w:hideMark/>
          </w:tcPr>
          <w:p w14:paraId="73FB3F2F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7875" w:rsidRPr="0056796E" w14:paraId="6CE7E8A3" w14:textId="77777777" w:rsidTr="00EF6885">
        <w:trPr>
          <w:gridAfter w:val="1"/>
          <w:wAfter w:w="3556" w:type="dxa"/>
          <w:trHeight w:val="285"/>
        </w:trPr>
        <w:tc>
          <w:tcPr>
            <w:tcW w:w="2371" w:type="dxa"/>
            <w:hideMark/>
          </w:tcPr>
          <w:p w14:paraId="78367DA4" w14:textId="77777777" w:rsidR="00EA7875" w:rsidRPr="0056796E" w:rsidRDefault="00EA7875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86" w:type="dxa"/>
            <w:hideMark/>
          </w:tcPr>
          <w:p w14:paraId="5D7F04CC" w14:textId="77777777" w:rsidR="00EA7875" w:rsidRPr="0056796E" w:rsidRDefault="00EA7875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A7875" w:rsidRPr="0056796E" w14:paraId="158D8A9D" w14:textId="77777777" w:rsidTr="00EF6885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17D4AFF3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786" w:type="dxa"/>
            <w:hideMark/>
          </w:tcPr>
          <w:p w14:paraId="556EC522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675,9</w:t>
            </w:r>
          </w:p>
        </w:tc>
      </w:tr>
      <w:tr w:rsidR="00EA7875" w:rsidRPr="0056796E" w14:paraId="045517A3" w14:textId="77777777" w:rsidTr="00EF6885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720B53AB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1786" w:type="dxa"/>
            <w:hideMark/>
          </w:tcPr>
          <w:p w14:paraId="3795AE86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675,9</w:t>
            </w:r>
          </w:p>
        </w:tc>
      </w:tr>
      <w:tr w:rsidR="00EA7875" w:rsidRPr="0056796E" w14:paraId="0EB7F753" w14:textId="77777777" w:rsidTr="00EF6885">
        <w:trPr>
          <w:gridAfter w:val="1"/>
          <w:wAfter w:w="3556" w:type="dxa"/>
          <w:trHeight w:val="398"/>
        </w:trPr>
        <w:tc>
          <w:tcPr>
            <w:tcW w:w="2371" w:type="dxa"/>
            <w:hideMark/>
          </w:tcPr>
          <w:p w14:paraId="4F786A3B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786" w:type="dxa"/>
            <w:hideMark/>
          </w:tcPr>
          <w:p w14:paraId="5990451B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19 600,7</w:t>
            </w:r>
          </w:p>
        </w:tc>
      </w:tr>
      <w:tr w:rsidR="00EA7875" w:rsidRPr="0056796E" w14:paraId="08F78EAC" w14:textId="77777777" w:rsidTr="00EF6885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4297EED0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786" w:type="dxa"/>
            <w:hideMark/>
          </w:tcPr>
          <w:p w14:paraId="59B17C39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19 600,7</w:t>
            </w:r>
          </w:p>
        </w:tc>
      </w:tr>
      <w:tr w:rsidR="00EA7875" w:rsidRPr="0056796E" w14:paraId="5429BFD9" w14:textId="77777777" w:rsidTr="00EF6885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1C29088B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786" w:type="dxa"/>
            <w:hideMark/>
          </w:tcPr>
          <w:p w14:paraId="6D398ED7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19 600,7</w:t>
            </w:r>
          </w:p>
        </w:tc>
      </w:tr>
      <w:tr w:rsidR="00EA7875" w:rsidRPr="0056796E" w14:paraId="434D57CA" w14:textId="77777777" w:rsidTr="00EF6885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60B1B77B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86" w:type="dxa"/>
            <w:hideMark/>
          </w:tcPr>
          <w:p w14:paraId="1CD8C6BF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19 600,7</w:t>
            </w:r>
          </w:p>
        </w:tc>
      </w:tr>
      <w:tr w:rsidR="00EA7875" w:rsidRPr="0056796E" w14:paraId="44BB05F7" w14:textId="77777777" w:rsidTr="00EF6885">
        <w:trPr>
          <w:gridAfter w:val="1"/>
          <w:wAfter w:w="3556" w:type="dxa"/>
          <w:trHeight w:val="398"/>
        </w:trPr>
        <w:tc>
          <w:tcPr>
            <w:tcW w:w="2371" w:type="dxa"/>
            <w:hideMark/>
          </w:tcPr>
          <w:p w14:paraId="092DC863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786" w:type="dxa"/>
            <w:hideMark/>
          </w:tcPr>
          <w:p w14:paraId="3C6D35F0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</w:tr>
      <w:tr w:rsidR="00EA7875" w:rsidRPr="0056796E" w14:paraId="70B09D17" w14:textId="77777777" w:rsidTr="00EF6885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55E09D09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786" w:type="dxa"/>
            <w:hideMark/>
          </w:tcPr>
          <w:p w14:paraId="24F546FA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</w:tr>
      <w:tr w:rsidR="00EA7875" w:rsidRPr="0056796E" w14:paraId="6A5961CD" w14:textId="77777777" w:rsidTr="00EF6885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42876501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1786" w:type="dxa"/>
            <w:hideMark/>
          </w:tcPr>
          <w:p w14:paraId="5F3AB5B2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</w:tr>
      <w:tr w:rsidR="00EA7875" w:rsidRPr="0056796E" w14:paraId="2ABD604B" w14:textId="77777777" w:rsidTr="00EF6885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0209E425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86" w:type="dxa"/>
            <w:hideMark/>
          </w:tcPr>
          <w:p w14:paraId="50821DC8" w14:textId="77777777" w:rsidR="00EA7875" w:rsidRPr="0056796E" w:rsidRDefault="00EA7875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</w:tr>
    </w:tbl>
    <w:tbl>
      <w:tblPr>
        <w:tblStyle w:val="1f8"/>
        <w:tblW w:w="7713" w:type="dxa"/>
        <w:tblInd w:w="-113" w:type="dxa"/>
        <w:tblLook w:val="04A0" w:firstRow="1" w:lastRow="0" w:firstColumn="1" w:lastColumn="0" w:noHBand="0" w:noVBand="1"/>
      </w:tblPr>
      <w:tblGrid>
        <w:gridCol w:w="2371"/>
        <w:gridCol w:w="1786"/>
        <w:gridCol w:w="3556"/>
      </w:tblGrid>
      <w:tr w:rsidR="000B2142" w:rsidRPr="0056796E" w14:paraId="7AD62A56" w14:textId="77777777" w:rsidTr="000B2142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20AD032E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285FB602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6F1B3376" w14:textId="77777777" w:rsidTr="000B2142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05232D9E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3199A9FE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276EB438" w14:textId="77777777" w:rsidTr="000B2142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01922CEF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5FD27210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71A379B8" w14:textId="77777777" w:rsidTr="000B2142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5D049691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14112ACB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36CAFBE4" w14:textId="77777777" w:rsidTr="000B2142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27818F17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305B39F3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308520B1" w14:textId="77777777" w:rsidTr="000B2142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242E20CA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18AC9963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0EA381F8" w14:textId="77777777" w:rsidTr="000B2142">
        <w:trPr>
          <w:gridAfter w:val="1"/>
          <w:wAfter w:w="3556" w:type="dxa"/>
          <w:trHeight w:val="398"/>
        </w:trPr>
        <w:tc>
          <w:tcPr>
            <w:tcW w:w="2371" w:type="dxa"/>
            <w:noWrap/>
            <w:hideMark/>
          </w:tcPr>
          <w:p w14:paraId="7E43E2D7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0D624952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5DFEA61E" w14:textId="77777777" w:rsidTr="000B2142">
        <w:trPr>
          <w:gridAfter w:val="1"/>
          <w:wAfter w:w="3556" w:type="dxa"/>
          <w:trHeight w:val="255"/>
        </w:trPr>
        <w:tc>
          <w:tcPr>
            <w:tcW w:w="2371" w:type="dxa"/>
            <w:noWrap/>
            <w:hideMark/>
          </w:tcPr>
          <w:p w14:paraId="31BDBCE5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570460B3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2B047255" w14:textId="77777777" w:rsidTr="000B2142">
        <w:trPr>
          <w:trHeight w:val="799"/>
        </w:trPr>
        <w:tc>
          <w:tcPr>
            <w:tcW w:w="7713" w:type="dxa"/>
            <w:gridSpan w:val="3"/>
            <w:hideMark/>
          </w:tcPr>
          <w:p w14:paraId="0D37A6BE" w14:textId="77777777" w:rsidR="000B2142" w:rsidRPr="0056796E" w:rsidRDefault="000B2142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Источники финансирования дефицита </w:t>
            </w:r>
            <w:proofErr w:type="spellStart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бюджетаЗеленовского</w:t>
            </w:r>
            <w:proofErr w:type="spellEnd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Тарасовского района на 2025год и на плановый период 2026 и 2027 годов</w:t>
            </w:r>
          </w:p>
        </w:tc>
      </w:tr>
      <w:tr w:rsidR="000B2142" w:rsidRPr="0056796E" w14:paraId="3CF97A00" w14:textId="77777777" w:rsidTr="000B2142">
        <w:trPr>
          <w:gridAfter w:val="1"/>
          <w:wAfter w:w="3556" w:type="dxa"/>
          <w:trHeight w:val="255"/>
        </w:trPr>
        <w:tc>
          <w:tcPr>
            <w:tcW w:w="2371" w:type="dxa"/>
            <w:noWrap/>
            <w:hideMark/>
          </w:tcPr>
          <w:p w14:paraId="64A30044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5C4E254A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3F752DE9" w14:textId="77777777" w:rsidTr="000B2142">
        <w:trPr>
          <w:gridAfter w:val="1"/>
          <w:wAfter w:w="3556" w:type="dxa"/>
          <w:trHeight w:val="342"/>
        </w:trPr>
        <w:tc>
          <w:tcPr>
            <w:tcW w:w="2371" w:type="dxa"/>
            <w:noWrap/>
            <w:hideMark/>
          </w:tcPr>
          <w:p w14:paraId="49CA1DFA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noWrap/>
            <w:hideMark/>
          </w:tcPr>
          <w:p w14:paraId="69ECE0B3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36F4155B" w14:textId="77777777" w:rsidTr="000B2142">
        <w:trPr>
          <w:gridAfter w:val="1"/>
          <w:wAfter w:w="3556" w:type="dxa"/>
          <w:trHeight w:val="600"/>
        </w:trPr>
        <w:tc>
          <w:tcPr>
            <w:tcW w:w="2371" w:type="dxa"/>
            <w:vMerge w:val="restart"/>
            <w:hideMark/>
          </w:tcPr>
          <w:p w14:paraId="0D6F194A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86" w:type="dxa"/>
            <w:vMerge w:val="restart"/>
            <w:hideMark/>
          </w:tcPr>
          <w:p w14:paraId="7A29F6F5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0B2142" w:rsidRPr="0056796E" w14:paraId="051117EF" w14:textId="77777777" w:rsidTr="000B2142">
        <w:trPr>
          <w:gridAfter w:val="1"/>
          <w:wAfter w:w="3556" w:type="dxa"/>
          <w:trHeight w:val="600"/>
        </w:trPr>
        <w:tc>
          <w:tcPr>
            <w:tcW w:w="2371" w:type="dxa"/>
            <w:vMerge/>
            <w:hideMark/>
          </w:tcPr>
          <w:p w14:paraId="4CE423BE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vMerge/>
            <w:hideMark/>
          </w:tcPr>
          <w:p w14:paraId="673C0823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142" w:rsidRPr="0056796E" w14:paraId="59FCEDB6" w14:textId="77777777" w:rsidTr="000B2142">
        <w:trPr>
          <w:gridAfter w:val="1"/>
          <w:wAfter w:w="3556" w:type="dxa"/>
          <w:trHeight w:val="285"/>
        </w:trPr>
        <w:tc>
          <w:tcPr>
            <w:tcW w:w="2371" w:type="dxa"/>
            <w:hideMark/>
          </w:tcPr>
          <w:p w14:paraId="7BCFF0E8" w14:textId="77777777" w:rsidR="000B2142" w:rsidRPr="0056796E" w:rsidRDefault="000B2142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1786" w:type="dxa"/>
            <w:hideMark/>
          </w:tcPr>
          <w:p w14:paraId="7359E040" w14:textId="77777777" w:rsidR="000B2142" w:rsidRPr="0056796E" w:rsidRDefault="000B2142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0B2142" w:rsidRPr="0056796E" w14:paraId="5F926065" w14:textId="77777777" w:rsidTr="000B2142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57383FB3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786" w:type="dxa"/>
            <w:hideMark/>
          </w:tcPr>
          <w:p w14:paraId="23F0950A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675,9</w:t>
            </w:r>
          </w:p>
        </w:tc>
      </w:tr>
      <w:tr w:rsidR="000B2142" w:rsidRPr="0056796E" w14:paraId="45B62167" w14:textId="77777777" w:rsidTr="000B2142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0D88F2A3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86" w:type="dxa"/>
            <w:hideMark/>
          </w:tcPr>
          <w:p w14:paraId="59D118ED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675,9</w:t>
            </w:r>
          </w:p>
        </w:tc>
      </w:tr>
      <w:tr w:rsidR="000B2142" w:rsidRPr="0056796E" w14:paraId="414B1876" w14:textId="77777777" w:rsidTr="000B2142">
        <w:trPr>
          <w:gridAfter w:val="1"/>
          <w:wAfter w:w="3556" w:type="dxa"/>
          <w:trHeight w:val="398"/>
        </w:trPr>
        <w:tc>
          <w:tcPr>
            <w:tcW w:w="2371" w:type="dxa"/>
            <w:hideMark/>
          </w:tcPr>
          <w:p w14:paraId="772C3612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786" w:type="dxa"/>
            <w:hideMark/>
          </w:tcPr>
          <w:p w14:paraId="76233F94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19 600,7</w:t>
            </w:r>
          </w:p>
        </w:tc>
      </w:tr>
      <w:tr w:rsidR="000B2142" w:rsidRPr="0056796E" w14:paraId="16640EC4" w14:textId="77777777" w:rsidTr="000B2142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78F63EE8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786" w:type="dxa"/>
            <w:hideMark/>
          </w:tcPr>
          <w:p w14:paraId="19D83488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19 600,7</w:t>
            </w:r>
          </w:p>
        </w:tc>
      </w:tr>
      <w:tr w:rsidR="000B2142" w:rsidRPr="0056796E" w14:paraId="5DE32338" w14:textId="77777777" w:rsidTr="000B2142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17972203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786" w:type="dxa"/>
            <w:hideMark/>
          </w:tcPr>
          <w:p w14:paraId="1C009865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19 600,7</w:t>
            </w:r>
          </w:p>
        </w:tc>
      </w:tr>
      <w:tr w:rsidR="000B2142" w:rsidRPr="0056796E" w14:paraId="5EE32391" w14:textId="77777777" w:rsidTr="000B2142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6DCB14F3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1786" w:type="dxa"/>
            <w:hideMark/>
          </w:tcPr>
          <w:p w14:paraId="22EFA6EA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19 600,7</w:t>
            </w:r>
          </w:p>
        </w:tc>
      </w:tr>
      <w:tr w:rsidR="000B2142" w:rsidRPr="0056796E" w14:paraId="1338E641" w14:textId="77777777" w:rsidTr="000B2142">
        <w:trPr>
          <w:gridAfter w:val="1"/>
          <w:wAfter w:w="3556" w:type="dxa"/>
          <w:trHeight w:val="398"/>
        </w:trPr>
        <w:tc>
          <w:tcPr>
            <w:tcW w:w="2371" w:type="dxa"/>
            <w:hideMark/>
          </w:tcPr>
          <w:p w14:paraId="4AD8533B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786" w:type="dxa"/>
            <w:hideMark/>
          </w:tcPr>
          <w:p w14:paraId="67FDEB4D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</w:tr>
      <w:tr w:rsidR="000B2142" w:rsidRPr="0056796E" w14:paraId="77EBB991" w14:textId="77777777" w:rsidTr="000B2142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08E61A11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786" w:type="dxa"/>
            <w:hideMark/>
          </w:tcPr>
          <w:p w14:paraId="7E82B877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</w:tr>
      <w:tr w:rsidR="000B2142" w:rsidRPr="0056796E" w14:paraId="78576160" w14:textId="77777777" w:rsidTr="000B2142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293AF81F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786" w:type="dxa"/>
            <w:hideMark/>
          </w:tcPr>
          <w:p w14:paraId="564D8E42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</w:tr>
      <w:tr w:rsidR="000B2142" w:rsidRPr="0056796E" w14:paraId="1F97BB42" w14:textId="77777777" w:rsidTr="000B2142">
        <w:trPr>
          <w:gridAfter w:val="1"/>
          <w:wAfter w:w="3556" w:type="dxa"/>
          <w:trHeight w:val="799"/>
        </w:trPr>
        <w:tc>
          <w:tcPr>
            <w:tcW w:w="2371" w:type="dxa"/>
            <w:hideMark/>
          </w:tcPr>
          <w:p w14:paraId="4B3F9330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86" w:type="dxa"/>
            <w:hideMark/>
          </w:tcPr>
          <w:p w14:paraId="60FE8741" w14:textId="77777777" w:rsidR="000B2142" w:rsidRPr="0056796E" w:rsidRDefault="000B2142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</w:tr>
    </w:tbl>
    <w:tbl>
      <w:tblPr>
        <w:tblStyle w:val="afff6"/>
        <w:tblW w:w="0" w:type="auto"/>
        <w:tblLook w:val="04A0" w:firstRow="1" w:lastRow="0" w:firstColumn="1" w:lastColumn="0" w:noHBand="0" w:noVBand="1"/>
      </w:tblPr>
      <w:tblGrid>
        <w:gridCol w:w="2147"/>
        <w:gridCol w:w="599"/>
        <w:gridCol w:w="1842"/>
        <w:gridCol w:w="1826"/>
        <w:gridCol w:w="636"/>
        <w:gridCol w:w="1283"/>
        <w:gridCol w:w="1283"/>
        <w:gridCol w:w="1587"/>
        <w:gridCol w:w="277"/>
      </w:tblGrid>
      <w:tr w:rsidR="009E0266" w:rsidRPr="0056796E" w14:paraId="5C710977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  <w:hideMark/>
          </w:tcPr>
          <w:p w14:paraId="787CB52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noWrap/>
            <w:hideMark/>
          </w:tcPr>
          <w:p w14:paraId="633E7EB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  <w:hideMark/>
          </w:tcPr>
          <w:p w14:paraId="6F8F514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  <w:hideMark/>
          </w:tcPr>
          <w:p w14:paraId="682EBA4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  <w:hideMark/>
          </w:tcPr>
          <w:p w14:paraId="63AC544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652B4ED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497C566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  <w:hideMark/>
          </w:tcPr>
          <w:p w14:paraId="420BDED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</w:tc>
      </w:tr>
      <w:tr w:rsidR="009E0266" w:rsidRPr="0056796E" w14:paraId="5E7F9B3D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  <w:hideMark/>
          </w:tcPr>
          <w:p w14:paraId="778503E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noWrap/>
            <w:hideMark/>
          </w:tcPr>
          <w:p w14:paraId="44F2ACE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  <w:hideMark/>
          </w:tcPr>
          <w:p w14:paraId="2CE0C00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  <w:hideMark/>
          </w:tcPr>
          <w:p w14:paraId="45330A9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  <w:hideMark/>
          </w:tcPr>
          <w:p w14:paraId="522ABC2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4C80972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7C32B5F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  <w:hideMark/>
          </w:tcPr>
          <w:p w14:paraId="407B8A9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Собрания депутатов </w:t>
            </w:r>
          </w:p>
        </w:tc>
      </w:tr>
      <w:tr w:rsidR="009E0266" w:rsidRPr="0056796E" w14:paraId="48FE1614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  <w:hideMark/>
          </w:tcPr>
          <w:p w14:paraId="607366B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noWrap/>
            <w:hideMark/>
          </w:tcPr>
          <w:p w14:paraId="4637BE5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  <w:hideMark/>
          </w:tcPr>
          <w:p w14:paraId="638CE25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  <w:hideMark/>
          </w:tcPr>
          <w:p w14:paraId="2ED5322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  <w:hideMark/>
          </w:tcPr>
          <w:p w14:paraId="43F1BB4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2BA9E2E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2F73023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  <w:hideMark/>
          </w:tcPr>
          <w:p w14:paraId="6A292F0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9E0266" w:rsidRPr="0056796E" w14:paraId="56C3137B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  <w:hideMark/>
          </w:tcPr>
          <w:p w14:paraId="56A1E4B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noWrap/>
            <w:hideMark/>
          </w:tcPr>
          <w:p w14:paraId="1BD120F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  <w:hideMark/>
          </w:tcPr>
          <w:p w14:paraId="40E9A82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  <w:hideMark/>
          </w:tcPr>
          <w:p w14:paraId="5EE58C0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  <w:hideMark/>
          </w:tcPr>
          <w:p w14:paraId="2739E5E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73357DF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662E95F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  <w:hideMark/>
          </w:tcPr>
          <w:p w14:paraId="243D17B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"О бюджете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</w:p>
        </w:tc>
      </w:tr>
      <w:tr w:rsidR="009E0266" w:rsidRPr="0056796E" w14:paraId="6FD0768F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  <w:hideMark/>
          </w:tcPr>
          <w:p w14:paraId="14CF2D4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noWrap/>
            <w:hideMark/>
          </w:tcPr>
          <w:p w14:paraId="6B08BD3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  <w:hideMark/>
          </w:tcPr>
          <w:p w14:paraId="4950625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  <w:hideMark/>
          </w:tcPr>
          <w:p w14:paraId="2BDA733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  <w:hideMark/>
          </w:tcPr>
          <w:p w14:paraId="7682A7E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0D6FEEC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1A2757F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  <w:hideMark/>
          </w:tcPr>
          <w:p w14:paraId="7266E0F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поселения Тарасовского района</w:t>
            </w:r>
          </w:p>
        </w:tc>
      </w:tr>
      <w:tr w:rsidR="009E0266" w:rsidRPr="0056796E" w14:paraId="33A138FF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  <w:hideMark/>
          </w:tcPr>
          <w:p w14:paraId="2B61334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noWrap/>
            <w:hideMark/>
          </w:tcPr>
          <w:p w14:paraId="4AF8F0D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  <w:hideMark/>
          </w:tcPr>
          <w:p w14:paraId="4B3CAEA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  <w:hideMark/>
          </w:tcPr>
          <w:p w14:paraId="720596E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  <w:hideMark/>
          </w:tcPr>
          <w:p w14:paraId="5B7C2D3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45E02B8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43F337A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  <w:hideMark/>
          </w:tcPr>
          <w:p w14:paraId="64ABF34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на 2025 год и на плановый период</w:t>
            </w:r>
          </w:p>
        </w:tc>
      </w:tr>
      <w:tr w:rsidR="009E0266" w:rsidRPr="0056796E" w14:paraId="5F37F617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  <w:hideMark/>
          </w:tcPr>
          <w:p w14:paraId="4B1463A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noWrap/>
            <w:hideMark/>
          </w:tcPr>
          <w:p w14:paraId="6840EA4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  <w:hideMark/>
          </w:tcPr>
          <w:p w14:paraId="1D682DA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  <w:hideMark/>
          </w:tcPr>
          <w:p w14:paraId="40AC890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  <w:hideMark/>
          </w:tcPr>
          <w:p w14:paraId="3610D8A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3F558BF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4FE6524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  <w:hideMark/>
          </w:tcPr>
          <w:p w14:paraId="51EF2A5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2026 и 2027 годов"</w:t>
            </w:r>
          </w:p>
        </w:tc>
      </w:tr>
      <w:tr w:rsidR="009E0266" w:rsidRPr="0056796E" w14:paraId="78C7B27B" w14:textId="77777777" w:rsidTr="009E0266">
        <w:trPr>
          <w:gridAfter w:val="1"/>
          <w:wAfter w:w="242" w:type="dxa"/>
          <w:trHeight w:val="795"/>
        </w:trPr>
        <w:tc>
          <w:tcPr>
            <w:tcW w:w="9103" w:type="dxa"/>
            <w:gridSpan w:val="8"/>
            <w:hideMark/>
          </w:tcPr>
          <w:p w14:paraId="00E8A9D3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Ведомственная структура расходов бюджета </w:t>
            </w:r>
            <w:proofErr w:type="spellStart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Тарасовского района на 2025 год и плановый период 2026 и 2027годов  </w:t>
            </w:r>
          </w:p>
        </w:tc>
      </w:tr>
      <w:tr w:rsidR="009E0266" w:rsidRPr="0056796E" w14:paraId="44BBD879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  <w:hideMark/>
          </w:tcPr>
          <w:p w14:paraId="201706AF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  <w:noWrap/>
            <w:hideMark/>
          </w:tcPr>
          <w:p w14:paraId="2E68191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  <w:hideMark/>
          </w:tcPr>
          <w:p w14:paraId="6A97D6C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  <w:hideMark/>
          </w:tcPr>
          <w:p w14:paraId="5E16A1E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  <w:hideMark/>
          </w:tcPr>
          <w:p w14:paraId="254EC59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59FEBFB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  <w:hideMark/>
          </w:tcPr>
          <w:p w14:paraId="1D0DC07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  <w:hideMark/>
          </w:tcPr>
          <w:p w14:paraId="339DB88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D30F971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</w:tcPr>
          <w:p w14:paraId="756C68DB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  <w:noWrap/>
          </w:tcPr>
          <w:p w14:paraId="5AFF7DA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</w:tcPr>
          <w:p w14:paraId="1684B00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</w:tcPr>
          <w:p w14:paraId="7B6120F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</w:tcPr>
          <w:p w14:paraId="583B185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6E22D09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48A9607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</w:tcPr>
          <w:p w14:paraId="24E76C4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38A68890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</w:tcPr>
          <w:p w14:paraId="3ADE393F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  <w:noWrap/>
          </w:tcPr>
          <w:p w14:paraId="7A46ED8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</w:tcPr>
          <w:p w14:paraId="0E12D3A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</w:tcPr>
          <w:p w14:paraId="034F249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</w:tcPr>
          <w:p w14:paraId="0E3A48D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6D08E6C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098A312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</w:tcPr>
          <w:p w14:paraId="158C0B9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525F579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</w:tcPr>
          <w:p w14:paraId="67D1BFD2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  <w:noWrap/>
          </w:tcPr>
          <w:p w14:paraId="74B8CE6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</w:tcPr>
          <w:p w14:paraId="70D2391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</w:tcPr>
          <w:p w14:paraId="4BE4860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</w:tcPr>
          <w:p w14:paraId="18F6018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30A542C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4EFEAE1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</w:tcPr>
          <w:p w14:paraId="1B6AA41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3B4C1443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</w:tcPr>
          <w:p w14:paraId="7C470B1B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  <w:noWrap/>
          </w:tcPr>
          <w:p w14:paraId="4C81F71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</w:tcPr>
          <w:p w14:paraId="30F0A63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</w:tcPr>
          <w:p w14:paraId="1B26423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</w:tcPr>
          <w:p w14:paraId="25C5DE9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32FA093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3D3FAD0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</w:tcPr>
          <w:p w14:paraId="4EDE255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0DE80474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</w:tcPr>
          <w:p w14:paraId="70B22002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  <w:noWrap/>
          </w:tcPr>
          <w:p w14:paraId="7C82EC7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</w:tcPr>
          <w:p w14:paraId="45B6F8F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</w:tcPr>
          <w:p w14:paraId="177AAE5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</w:tcPr>
          <w:p w14:paraId="587F34C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23192CE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17DBAB7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</w:tcPr>
          <w:p w14:paraId="614E24D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B1C8355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</w:tcPr>
          <w:p w14:paraId="18FFA066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  <w:noWrap/>
          </w:tcPr>
          <w:p w14:paraId="21B91CC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</w:tcPr>
          <w:p w14:paraId="5590FEB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</w:tcPr>
          <w:p w14:paraId="3687995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</w:tcPr>
          <w:p w14:paraId="0B11FAD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4BD1D7D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4C5207A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</w:tcPr>
          <w:p w14:paraId="01FB91F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06EDD7B9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</w:tcPr>
          <w:p w14:paraId="7FE72759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  <w:noWrap/>
          </w:tcPr>
          <w:p w14:paraId="61DD7F8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</w:tcPr>
          <w:p w14:paraId="097199F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</w:tcPr>
          <w:p w14:paraId="662B3B6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</w:tcPr>
          <w:p w14:paraId="239255C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3FF2779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53E26E5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</w:tcPr>
          <w:p w14:paraId="30B0BA7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7B4BA077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</w:tcPr>
          <w:p w14:paraId="6D79970A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  <w:noWrap/>
          </w:tcPr>
          <w:p w14:paraId="6CA45BB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</w:tcPr>
          <w:p w14:paraId="786013E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</w:tcPr>
          <w:p w14:paraId="18E9B38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</w:tcPr>
          <w:p w14:paraId="58993E0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09EE43C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14ABE97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</w:tcPr>
          <w:p w14:paraId="2228337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989F864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noWrap/>
          </w:tcPr>
          <w:p w14:paraId="1F57EA92" w14:textId="77777777" w:rsidR="009E0266" w:rsidRPr="0056796E" w:rsidRDefault="009E0266" w:rsidP="00EF68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9" w:type="dxa"/>
            <w:noWrap/>
          </w:tcPr>
          <w:p w14:paraId="0ACEA7E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noWrap/>
          </w:tcPr>
          <w:p w14:paraId="350BF99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noWrap/>
          </w:tcPr>
          <w:p w14:paraId="2774252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noWrap/>
          </w:tcPr>
          <w:p w14:paraId="2DC1FB3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05CF7A1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noWrap/>
          </w:tcPr>
          <w:p w14:paraId="038ADF8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noWrap/>
          </w:tcPr>
          <w:p w14:paraId="01AD1EF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A2E89E3" w14:textId="77777777" w:rsidTr="009E0266">
        <w:trPr>
          <w:gridAfter w:val="1"/>
          <w:wAfter w:w="242" w:type="dxa"/>
          <w:trHeight w:val="300"/>
        </w:trPr>
        <w:tc>
          <w:tcPr>
            <w:tcW w:w="2147" w:type="dxa"/>
            <w:hideMark/>
          </w:tcPr>
          <w:p w14:paraId="6D0B0E8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hideMark/>
          </w:tcPr>
          <w:p w14:paraId="5C39986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hideMark/>
          </w:tcPr>
          <w:p w14:paraId="289974C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hideMark/>
          </w:tcPr>
          <w:p w14:paraId="2221AE5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hideMark/>
          </w:tcPr>
          <w:p w14:paraId="012A145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hideMark/>
          </w:tcPr>
          <w:p w14:paraId="465B84E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hideMark/>
          </w:tcPr>
          <w:p w14:paraId="400590D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hideMark/>
          </w:tcPr>
          <w:p w14:paraId="3091888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(тыс. руб.)</w:t>
            </w:r>
          </w:p>
        </w:tc>
      </w:tr>
      <w:tr w:rsidR="009E0266" w:rsidRPr="0056796E" w14:paraId="01433547" w14:textId="77777777" w:rsidTr="009E0266">
        <w:trPr>
          <w:gridAfter w:val="1"/>
          <w:wAfter w:w="242" w:type="dxa"/>
          <w:trHeight w:val="450"/>
        </w:trPr>
        <w:tc>
          <w:tcPr>
            <w:tcW w:w="2147" w:type="dxa"/>
            <w:vMerge w:val="restart"/>
            <w:hideMark/>
          </w:tcPr>
          <w:p w14:paraId="466CBF2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99" w:type="dxa"/>
            <w:vMerge w:val="restart"/>
            <w:hideMark/>
          </w:tcPr>
          <w:p w14:paraId="54EF08E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54" w:type="dxa"/>
            <w:vMerge w:val="restart"/>
            <w:hideMark/>
          </w:tcPr>
          <w:p w14:paraId="71353A7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852" w:type="dxa"/>
            <w:vMerge w:val="restart"/>
            <w:hideMark/>
          </w:tcPr>
          <w:p w14:paraId="220FE78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598" w:type="dxa"/>
            <w:vMerge w:val="restart"/>
            <w:hideMark/>
          </w:tcPr>
          <w:p w14:paraId="5732F8A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283" w:type="dxa"/>
            <w:vMerge w:val="restart"/>
            <w:hideMark/>
          </w:tcPr>
          <w:p w14:paraId="5979A56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283" w:type="dxa"/>
            <w:vMerge w:val="restart"/>
            <w:hideMark/>
          </w:tcPr>
          <w:p w14:paraId="2ACB945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587" w:type="dxa"/>
            <w:vMerge w:val="restart"/>
            <w:hideMark/>
          </w:tcPr>
          <w:p w14:paraId="5F05EC3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9E0266" w:rsidRPr="0056796E" w14:paraId="606554BA" w14:textId="77777777" w:rsidTr="009E0266">
        <w:trPr>
          <w:trHeight w:val="300"/>
        </w:trPr>
        <w:tc>
          <w:tcPr>
            <w:tcW w:w="2147" w:type="dxa"/>
            <w:vMerge/>
            <w:hideMark/>
          </w:tcPr>
          <w:p w14:paraId="0A5F829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vMerge/>
            <w:hideMark/>
          </w:tcPr>
          <w:p w14:paraId="0D22A61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vMerge/>
            <w:hideMark/>
          </w:tcPr>
          <w:p w14:paraId="054B8D2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vMerge/>
            <w:hideMark/>
          </w:tcPr>
          <w:p w14:paraId="3E72CE7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vMerge/>
            <w:hideMark/>
          </w:tcPr>
          <w:p w14:paraId="5568BE9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/>
            <w:hideMark/>
          </w:tcPr>
          <w:p w14:paraId="2E65280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3" w:type="dxa"/>
            <w:vMerge/>
            <w:hideMark/>
          </w:tcPr>
          <w:p w14:paraId="79BCBD8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vMerge/>
            <w:hideMark/>
          </w:tcPr>
          <w:p w14:paraId="58C0A87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" w:type="dxa"/>
            <w:noWrap/>
            <w:hideMark/>
          </w:tcPr>
          <w:p w14:paraId="720C640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0BD984F" w14:textId="77777777" w:rsidTr="009E0266">
        <w:trPr>
          <w:trHeight w:val="600"/>
        </w:trPr>
        <w:tc>
          <w:tcPr>
            <w:tcW w:w="2147" w:type="dxa"/>
            <w:hideMark/>
          </w:tcPr>
          <w:p w14:paraId="2A703FC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АДМИНИСТРАЦИЯ ЗЕЛЕНОВСКОГО СЕЛЬСКОГО ПОСЕЛЕНИЯ</w:t>
            </w:r>
          </w:p>
        </w:tc>
        <w:tc>
          <w:tcPr>
            <w:tcW w:w="599" w:type="dxa"/>
            <w:hideMark/>
          </w:tcPr>
          <w:p w14:paraId="2F4CB2A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54" w:type="dxa"/>
            <w:hideMark/>
          </w:tcPr>
          <w:p w14:paraId="2C6F85D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2" w:type="dxa"/>
            <w:hideMark/>
          </w:tcPr>
          <w:p w14:paraId="4D6D7D2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7C669C3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0784483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  <w:tc>
          <w:tcPr>
            <w:tcW w:w="1283" w:type="dxa"/>
            <w:noWrap/>
            <w:hideMark/>
          </w:tcPr>
          <w:p w14:paraId="78D35C9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587" w:type="dxa"/>
            <w:noWrap/>
            <w:hideMark/>
          </w:tcPr>
          <w:p w14:paraId="5F93FB4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242" w:type="dxa"/>
            <w:hideMark/>
          </w:tcPr>
          <w:p w14:paraId="4B1C88E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42BB4D46" w14:textId="77777777" w:rsidTr="009E0266">
        <w:trPr>
          <w:trHeight w:val="300"/>
        </w:trPr>
        <w:tc>
          <w:tcPr>
            <w:tcW w:w="2147" w:type="dxa"/>
            <w:hideMark/>
          </w:tcPr>
          <w:p w14:paraId="2488C89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ОБЩЕГОСУДАРСТВЕННЫЕ ВОПРОСЫ</w:t>
            </w:r>
          </w:p>
        </w:tc>
        <w:tc>
          <w:tcPr>
            <w:tcW w:w="599" w:type="dxa"/>
            <w:hideMark/>
          </w:tcPr>
          <w:p w14:paraId="2E853EE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48CACDC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2" w:type="dxa"/>
            <w:hideMark/>
          </w:tcPr>
          <w:p w14:paraId="27461FE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48434A2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58813E9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6 701,6</w:t>
            </w:r>
          </w:p>
        </w:tc>
        <w:tc>
          <w:tcPr>
            <w:tcW w:w="1283" w:type="dxa"/>
            <w:noWrap/>
            <w:hideMark/>
          </w:tcPr>
          <w:p w14:paraId="714C1BE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7 428,2</w:t>
            </w:r>
          </w:p>
        </w:tc>
        <w:tc>
          <w:tcPr>
            <w:tcW w:w="1587" w:type="dxa"/>
            <w:noWrap/>
            <w:hideMark/>
          </w:tcPr>
          <w:p w14:paraId="0FD8157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5 195,2</w:t>
            </w:r>
          </w:p>
        </w:tc>
        <w:tc>
          <w:tcPr>
            <w:tcW w:w="242" w:type="dxa"/>
            <w:hideMark/>
          </w:tcPr>
          <w:p w14:paraId="6FBD0D7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454A3364" w14:textId="77777777" w:rsidTr="009E0266">
        <w:trPr>
          <w:trHeight w:val="1200"/>
        </w:trPr>
        <w:tc>
          <w:tcPr>
            <w:tcW w:w="2147" w:type="dxa"/>
            <w:hideMark/>
          </w:tcPr>
          <w:p w14:paraId="269060C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9" w:type="dxa"/>
            <w:hideMark/>
          </w:tcPr>
          <w:p w14:paraId="0BDC9C4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296483F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2" w:type="dxa"/>
            <w:hideMark/>
          </w:tcPr>
          <w:p w14:paraId="1028A18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01CAAF3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57B0704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6 426,9</w:t>
            </w:r>
          </w:p>
        </w:tc>
        <w:tc>
          <w:tcPr>
            <w:tcW w:w="1283" w:type="dxa"/>
            <w:noWrap/>
            <w:hideMark/>
          </w:tcPr>
          <w:p w14:paraId="26D110F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6 676,6</w:t>
            </w:r>
          </w:p>
        </w:tc>
        <w:tc>
          <w:tcPr>
            <w:tcW w:w="1587" w:type="dxa"/>
            <w:noWrap/>
            <w:hideMark/>
          </w:tcPr>
          <w:p w14:paraId="3D84C02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4 935,2</w:t>
            </w:r>
          </w:p>
        </w:tc>
        <w:tc>
          <w:tcPr>
            <w:tcW w:w="242" w:type="dxa"/>
            <w:hideMark/>
          </w:tcPr>
          <w:p w14:paraId="28CC6BA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4E9656A7" w14:textId="77777777" w:rsidTr="009E0266">
        <w:trPr>
          <w:trHeight w:val="3000"/>
        </w:trPr>
        <w:tc>
          <w:tcPr>
            <w:tcW w:w="2147" w:type="dxa"/>
            <w:hideMark/>
          </w:tcPr>
          <w:p w14:paraId="4AA261B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выплаты по оплате труда работников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обеспечения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деятельности  Администрации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99" w:type="dxa"/>
            <w:hideMark/>
          </w:tcPr>
          <w:p w14:paraId="528C646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4" w:type="dxa"/>
            <w:hideMark/>
          </w:tcPr>
          <w:p w14:paraId="6EF4ADF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2" w:type="dxa"/>
            <w:hideMark/>
          </w:tcPr>
          <w:p w14:paraId="3BC2C1C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89.1.00.00110</w:t>
            </w:r>
          </w:p>
        </w:tc>
        <w:tc>
          <w:tcPr>
            <w:tcW w:w="598" w:type="dxa"/>
            <w:hideMark/>
          </w:tcPr>
          <w:p w14:paraId="3991FD6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3" w:type="dxa"/>
            <w:noWrap/>
            <w:hideMark/>
          </w:tcPr>
          <w:p w14:paraId="30B29AF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5 779,2</w:t>
            </w:r>
          </w:p>
        </w:tc>
        <w:tc>
          <w:tcPr>
            <w:tcW w:w="1283" w:type="dxa"/>
            <w:noWrap/>
            <w:hideMark/>
          </w:tcPr>
          <w:p w14:paraId="4EF044C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5 997,5</w:t>
            </w:r>
          </w:p>
        </w:tc>
        <w:tc>
          <w:tcPr>
            <w:tcW w:w="1587" w:type="dxa"/>
            <w:noWrap/>
            <w:hideMark/>
          </w:tcPr>
          <w:p w14:paraId="728A9B7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4 552,9</w:t>
            </w:r>
          </w:p>
        </w:tc>
        <w:tc>
          <w:tcPr>
            <w:tcW w:w="242" w:type="dxa"/>
            <w:hideMark/>
          </w:tcPr>
          <w:p w14:paraId="4A7A3D8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DC2AECF" w14:textId="77777777" w:rsidTr="009E0266">
        <w:trPr>
          <w:trHeight w:val="2700"/>
        </w:trPr>
        <w:tc>
          <w:tcPr>
            <w:tcW w:w="2147" w:type="dxa"/>
            <w:hideMark/>
          </w:tcPr>
          <w:p w14:paraId="788727D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обеспечение функций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деятельности  Администрации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государственными внебюджетными фондами)</w:t>
            </w:r>
          </w:p>
        </w:tc>
        <w:tc>
          <w:tcPr>
            <w:tcW w:w="599" w:type="dxa"/>
            <w:hideMark/>
          </w:tcPr>
          <w:p w14:paraId="741182B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4" w:type="dxa"/>
            <w:hideMark/>
          </w:tcPr>
          <w:p w14:paraId="5ED12F5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2" w:type="dxa"/>
            <w:hideMark/>
          </w:tcPr>
          <w:p w14:paraId="1A126D6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598" w:type="dxa"/>
            <w:hideMark/>
          </w:tcPr>
          <w:p w14:paraId="4FFCF7B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3" w:type="dxa"/>
            <w:noWrap/>
            <w:hideMark/>
          </w:tcPr>
          <w:p w14:paraId="36B810C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352,2</w:t>
            </w:r>
          </w:p>
        </w:tc>
        <w:tc>
          <w:tcPr>
            <w:tcW w:w="1283" w:type="dxa"/>
            <w:noWrap/>
            <w:hideMark/>
          </w:tcPr>
          <w:p w14:paraId="4E679DD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367,6</w:t>
            </w:r>
          </w:p>
        </w:tc>
        <w:tc>
          <w:tcPr>
            <w:tcW w:w="1587" w:type="dxa"/>
            <w:noWrap/>
            <w:hideMark/>
          </w:tcPr>
          <w:p w14:paraId="781E55B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382,1</w:t>
            </w:r>
          </w:p>
        </w:tc>
        <w:tc>
          <w:tcPr>
            <w:tcW w:w="242" w:type="dxa"/>
            <w:hideMark/>
          </w:tcPr>
          <w:p w14:paraId="3ECBDBF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072A205" w14:textId="77777777" w:rsidTr="009E0266">
        <w:trPr>
          <w:trHeight w:val="2100"/>
        </w:trPr>
        <w:tc>
          <w:tcPr>
            <w:tcW w:w="2147" w:type="dxa"/>
            <w:hideMark/>
          </w:tcPr>
          <w:p w14:paraId="20B8FC6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деятельности  Администрации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(Закупка товаров, работ и услуг для обеспечения 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государственных (муниципальных) нужд)</w:t>
            </w:r>
          </w:p>
        </w:tc>
        <w:tc>
          <w:tcPr>
            <w:tcW w:w="599" w:type="dxa"/>
            <w:hideMark/>
          </w:tcPr>
          <w:p w14:paraId="73B73CD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4" w:type="dxa"/>
            <w:hideMark/>
          </w:tcPr>
          <w:p w14:paraId="57A65DB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2" w:type="dxa"/>
            <w:hideMark/>
          </w:tcPr>
          <w:p w14:paraId="2465621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598" w:type="dxa"/>
            <w:hideMark/>
          </w:tcPr>
          <w:p w14:paraId="6070B97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5F87CB0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294,3</w:t>
            </w:r>
          </w:p>
        </w:tc>
        <w:tc>
          <w:tcPr>
            <w:tcW w:w="1283" w:type="dxa"/>
            <w:noWrap/>
            <w:hideMark/>
          </w:tcPr>
          <w:p w14:paraId="7785436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311,3</w:t>
            </w:r>
          </w:p>
        </w:tc>
        <w:tc>
          <w:tcPr>
            <w:tcW w:w="1587" w:type="dxa"/>
            <w:noWrap/>
            <w:hideMark/>
          </w:tcPr>
          <w:p w14:paraId="4E77C18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63481C4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1A69D88" w14:textId="77777777" w:rsidTr="009E0266">
        <w:trPr>
          <w:trHeight w:val="1500"/>
        </w:trPr>
        <w:tc>
          <w:tcPr>
            <w:tcW w:w="2147" w:type="dxa"/>
            <w:hideMark/>
          </w:tcPr>
          <w:p w14:paraId="28BE70C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деятельности  Администрации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бюджетные ассигнования)</w:t>
            </w:r>
          </w:p>
        </w:tc>
        <w:tc>
          <w:tcPr>
            <w:tcW w:w="599" w:type="dxa"/>
            <w:hideMark/>
          </w:tcPr>
          <w:p w14:paraId="2CFA8A9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22A4ABF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2" w:type="dxa"/>
            <w:hideMark/>
          </w:tcPr>
          <w:p w14:paraId="2264D62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598" w:type="dxa"/>
            <w:hideMark/>
          </w:tcPr>
          <w:p w14:paraId="11795AD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83" w:type="dxa"/>
            <w:noWrap/>
            <w:hideMark/>
          </w:tcPr>
          <w:p w14:paraId="779E791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283" w:type="dxa"/>
            <w:noWrap/>
            <w:hideMark/>
          </w:tcPr>
          <w:p w14:paraId="15984DC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0EECD73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2F0804A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E29A15C" w14:textId="77777777" w:rsidTr="009E0266">
        <w:trPr>
          <w:trHeight w:val="3600"/>
        </w:trPr>
        <w:tc>
          <w:tcPr>
            <w:tcW w:w="2147" w:type="dxa"/>
            <w:hideMark/>
          </w:tcPr>
          <w:p w14:paraId="4FF64CB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чения деятельности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99" w:type="dxa"/>
            <w:hideMark/>
          </w:tcPr>
          <w:p w14:paraId="36E9C7F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4" w:type="dxa"/>
            <w:hideMark/>
          </w:tcPr>
          <w:p w14:paraId="41A862F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852" w:type="dxa"/>
            <w:hideMark/>
          </w:tcPr>
          <w:p w14:paraId="73EA2FB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89.9.00.72390</w:t>
            </w:r>
          </w:p>
        </w:tc>
        <w:tc>
          <w:tcPr>
            <w:tcW w:w="598" w:type="dxa"/>
            <w:hideMark/>
          </w:tcPr>
          <w:p w14:paraId="7A366FD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156CEFC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83" w:type="dxa"/>
            <w:noWrap/>
            <w:hideMark/>
          </w:tcPr>
          <w:p w14:paraId="0F36B3E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87" w:type="dxa"/>
            <w:noWrap/>
            <w:hideMark/>
          </w:tcPr>
          <w:p w14:paraId="40A16BC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242" w:type="dxa"/>
            <w:hideMark/>
          </w:tcPr>
          <w:p w14:paraId="0BAFB11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7DA8E8A8" w14:textId="77777777" w:rsidTr="009E0266">
        <w:trPr>
          <w:trHeight w:val="660"/>
        </w:trPr>
        <w:tc>
          <w:tcPr>
            <w:tcW w:w="2147" w:type="dxa"/>
            <w:hideMark/>
          </w:tcPr>
          <w:p w14:paraId="4E2036B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599" w:type="dxa"/>
            <w:hideMark/>
          </w:tcPr>
          <w:p w14:paraId="44E0D54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00634F8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2" w:type="dxa"/>
            <w:hideMark/>
          </w:tcPr>
          <w:p w14:paraId="7CEF9BA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8" w:type="dxa"/>
            <w:hideMark/>
          </w:tcPr>
          <w:p w14:paraId="0F324D4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17CC54B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3" w:type="dxa"/>
            <w:noWrap/>
            <w:hideMark/>
          </w:tcPr>
          <w:p w14:paraId="14DAF73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2F4A4FF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50EBB5C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1269AF6E" w14:textId="77777777" w:rsidTr="009E0266">
        <w:trPr>
          <w:trHeight w:val="660"/>
        </w:trPr>
        <w:tc>
          <w:tcPr>
            <w:tcW w:w="2147" w:type="dxa"/>
            <w:hideMark/>
          </w:tcPr>
          <w:p w14:paraId="53F267A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поселения" Специальные расходы"</w:t>
            </w:r>
          </w:p>
        </w:tc>
        <w:tc>
          <w:tcPr>
            <w:tcW w:w="599" w:type="dxa"/>
            <w:hideMark/>
          </w:tcPr>
          <w:p w14:paraId="1580080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6BC0C68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2" w:type="dxa"/>
            <w:hideMark/>
          </w:tcPr>
          <w:p w14:paraId="5D8C84D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99.100.90010</w:t>
            </w:r>
          </w:p>
        </w:tc>
        <w:tc>
          <w:tcPr>
            <w:tcW w:w="598" w:type="dxa"/>
            <w:hideMark/>
          </w:tcPr>
          <w:p w14:paraId="72D1835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1283" w:type="dxa"/>
            <w:noWrap/>
            <w:hideMark/>
          </w:tcPr>
          <w:p w14:paraId="6AA9CE1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3" w:type="dxa"/>
            <w:noWrap/>
            <w:hideMark/>
          </w:tcPr>
          <w:p w14:paraId="0F544ED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3061DCC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355ED6F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16370391" w14:textId="77777777" w:rsidTr="009E0266">
        <w:trPr>
          <w:trHeight w:val="600"/>
        </w:trPr>
        <w:tc>
          <w:tcPr>
            <w:tcW w:w="2147" w:type="dxa"/>
            <w:hideMark/>
          </w:tcPr>
          <w:p w14:paraId="7B7BBF7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599" w:type="dxa"/>
            <w:hideMark/>
          </w:tcPr>
          <w:p w14:paraId="556C198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2F1C5B5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52" w:type="dxa"/>
            <w:hideMark/>
          </w:tcPr>
          <w:p w14:paraId="6DE8BF6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1504492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607762E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3" w:type="dxa"/>
            <w:noWrap/>
            <w:hideMark/>
          </w:tcPr>
          <w:p w14:paraId="5F1A8D9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520,2</w:t>
            </w:r>
          </w:p>
        </w:tc>
        <w:tc>
          <w:tcPr>
            <w:tcW w:w="1587" w:type="dxa"/>
            <w:noWrap/>
            <w:hideMark/>
          </w:tcPr>
          <w:p w14:paraId="18B79B6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56D0757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4F757271" w14:textId="77777777" w:rsidTr="009E0266">
        <w:trPr>
          <w:trHeight w:val="300"/>
        </w:trPr>
        <w:tc>
          <w:tcPr>
            <w:tcW w:w="2147" w:type="dxa"/>
            <w:hideMark/>
          </w:tcPr>
          <w:p w14:paraId="5790810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99" w:type="dxa"/>
            <w:hideMark/>
          </w:tcPr>
          <w:p w14:paraId="5DB2E1F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3293238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51C6123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36B56F3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69797E4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273,7</w:t>
            </w:r>
          </w:p>
        </w:tc>
        <w:tc>
          <w:tcPr>
            <w:tcW w:w="1283" w:type="dxa"/>
            <w:noWrap/>
            <w:hideMark/>
          </w:tcPr>
          <w:p w14:paraId="74ED708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1587" w:type="dxa"/>
            <w:noWrap/>
            <w:hideMark/>
          </w:tcPr>
          <w:p w14:paraId="5403FBD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37E10B2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5A27A87" w14:textId="77777777" w:rsidTr="009E0266">
        <w:trPr>
          <w:trHeight w:val="1200"/>
        </w:trPr>
        <w:tc>
          <w:tcPr>
            <w:tcW w:w="2147" w:type="dxa"/>
            <w:hideMark/>
          </w:tcPr>
          <w:p w14:paraId="67B4376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общественного порядка и противодействие преступности"</w:t>
            </w:r>
          </w:p>
        </w:tc>
        <w:tc>
          <w:tcPr>
            <w:tcW w:w="599" w:type="dxa"/>
            <w:hideMark/>
          </w:tcPr>
          <w:p w14:paraId="07BD9EB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107FA75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0C43263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598" w:type="dxa"/>
            <w:hideMark/>
          </w:tcPr>
          <w:p w14:paraId="071E10F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277E307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83" w:type="dxa"/>
            <w:noWrap/>
            <w:hideMark/>
          </w:tcPr>
          <w:p w14:paraId="2F1649C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05193D8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345901B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DFBF424" w14:textId="77777777" w:rsidTr="009E0266">
        <w:trPr>
          <w:trHeight w:val="300"/>
        </w:trPr>
        <w:tc>
          <w:tcPr>
            <w:tcW w:w="2147" w:type="dxa"/>
            <w:hideMark/>
          </w:tcPr>
          <w:p w14:paraId="554372B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599" w:type="dxa"/>
            <w:hideMark/>
          </w:tcPr>
          <w:p w14:paraId="1794E95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46C8890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163E4E0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05.4</w:t>
            </w:r>
          </w:p>
        </w:tc>
        <w:tc>
          <w:tcPr>
            <w:tcW w:w="598" w:type="dxa"/>
            <w:hideMark/>
          </w:tcPr>
          <w:p w14:paraId="6F45278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4B09777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83" w:type="dxa"/>
            <w:noWrap/>
            <w:hideMark/>
          </w:tcPr>
          <w:p w14:paraId="45384CB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1BE415C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" w:type="dxa"/>
            <w:hideMark/>
          </w:tcPr>
          <w:p w14:paraId="1824FC9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454D4B7E" w14:textId="77777777" w:rsidTr="009E0266">
        <w:trPr>
          <w:trHeight w:val="900"/>
        </w:trPr>
        <w:tc>
          <w:tcPr>
            <w:tcW w:w="2147" w:type="dxa"/>
            <w:hideMark/>
          </w:tcPr>
          <w:p w14:paraId="25D1F28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мероприятий  "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общественного порядка и противодействие преступности"</w:t>
            </w:r>
          </w:p>
        </w:tc>
        <w:tc>
          <w:tcPr>
            <w:tcW w:w="599" w:type="dxa"/>
            <w:hideMark/>
          </w:tcPr>
          <w:p w14:paraId="0251082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4" w:type="dxa"/>
            <w:hideMark/>
          </w:tcPr>
          <w:p w14:paraId="79B23FA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46406C5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05..4.01</w:t>
            </w:r>
          </w:p>
        </w:tc>
        <w:tc>
          <w:tcPr>
            <w:tcW w:w="598" w:type="dxa"/>
            <w:hideMark/>
          </w:tcPr>
          <w:p w14:paraId="308A316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4095514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3" w:type="dxa"/>
            <w:noWrap/>
            <w:hideMark/>
          </w:tcPr>
          <w:p w14:paraId="3B5BA7A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463B4E2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6C3195D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0D7D237C" w14:textId="77777777" w:rsidTr="009E0266">
        <w:trPr>
          <w:trHeight w:val="1875"/>
        </w:trPr>
        <w:tc>
          <w:tcPr>
            <w:tcW w:w="2147" w:type="dxa"/>
            <w:hideMark/>
          </w:tcPr>
          <w:p w14:paraId="4155EF3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99" w:type="dxa"/>
            <w:hideMark/>
          </w:tcPr>
          <w:p w14:paraId="18C73E5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2EB05BC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3EBD29D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05.4.01.21040</w:t>
            </w:r>
          </w:p>
        </w:tc>
        <w:tc>
          <w:tcPr>
            <w:tcW w:w="598" w:type="dxa"/>
            <w:hideMark/>
          </w:tcPr>
          <w:p w14:paraId="79FB33C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34FE8A9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3" w:type="dxa"/>
            <w:noWrap/>
            <w:hideMark/>
          </w:tcPr>
          <w:p w14:paraId="2416FA4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208B42B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198B3BA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39B6E388" w14:textId="77777777" w:rsidTr="009E0266">
        <w:trPr>
          <w:trHeight w:val="1260"/>
        </w:trPr>
        <w:tc>
          <w:tcPr>
            <w:tcW w:w="2147" w:type="dxa"/>
            <w:hideMark/>
          </w:tcPr>
          <w:p w14:paraId="14C6F20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"Противодействие 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коррупции в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поселении" </w:t>
            </w:r>
          </w:p>
        </w:tc>
        <w:tc>
          <w:tcPr>
            <w:tcW w:w="599" w:type="dxa"/>
            <w:hideMark/>
          </w:tcPr>
          <w:p w14:paraId="2F4020A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4" w:type="dxa"/>
            <w:hideMark/>
          </w:tcPr>
          <w:p w14:paraId="4A30A6C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477A84B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05.4.02</w:t>
            </w:r>
          </w:p>
        </w:tc>
        <w:tc>
          <w:tcPr>
            <w:tcW w:w="598" w:type="dxa"/>
            <w:hideMark/>
          </w:tcPr>
          <w:p w14:paraId="424266A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0869E0E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3" w:type="dxa"/>
            <w:noWrap/>
            <w:hideMark/>
          </w:tcPr>
          <w:p w14:paraId="60E5C08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6917E73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" w:type="dxa"/>
            <w:hideMark/>
          </w:tcPr>
          <w:p w14:paraId="550EF41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975834F" w14:textId="77777777" w:rsidTr="009E0266">
        <w:trPr>
          <w:trHeight w:val="1680"/>
        </w:trPr>
        <w:tc>
          <w:tcPr>
            <w:tcW w:w="2147" w:type="dxa"/>
            <w:hideMark/>
          </w:tcPr>
          <w:p w14:paraId="3843B5B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антикоррупционной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направленности  в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99" w:type="dxa"/>
            <w:hideMark/>
          </w:tcPr>
          <w:p w14:paraId="189E269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063C0A5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4864582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05.4.02.21080</w:t>
            </w:r>
          </w:p>
        </w:tc>
        <w:tc>
          <w:tcPr>
            <w:tcW w:w="598" w:type="dxa"/>
            <w:hideMark/>
          </w:tcPr>
          <w:p w14:paraId="4C96E01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5320430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3" w:type="dxa"/>
            <w:noWrap/>
            <w:hideMark/>
          </w:tcPr>
          <w:p w14:paraId="17B8278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0ED0500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689B50B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4D530182" w14:textId="77777777" w:rsidTr="009E0266">
        <w:trPr>
          <w:trHeight w:val="1095"/>
        </w:trPr>
        <w:tc>
          <w:tcPr>
            <w:tcW w:w="2147" w:type="dxa"/>
            <w:hideMark/>
          </w:tcPr>
          <w:p w14:paraId="1C3B31F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«Информационное общество»</w:t>
            </w:r>
          </w:p>
        </w:tc>
        <w:tc>
          <w:tcPr>
            <w:tcW w:w="599" w:type="dxa"/>
            <w:hideMark/>
          </w:tcPr>
          <w:p w14:paraId="25F8700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46EF79B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6C1D36E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" w:type="dxa"/>
            <w:hideMark/>
          </w:tcPr>
          <w:p w14:paraId="37CFF21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3F8742C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1283" w:type="dxa"/>
            <w:noWrap/>
            <w:hideMark/>
          </w:tcPr>
          <w:p w14:paraId="4319D81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518481C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" w:type="dxa"/>
            <w:hideMark/>
          </w:tcPr>
          <w:p w14:paraId="6372FCA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AA42795" w14:textId="77777777" w:rsidTr="009E0266">
        <w:trPr>
          <w:trHeight w:val="720"/>
        </w:trPr>
        <w:tc>
          <w:tcPr>
            <w:tcW w:w="2147" w:type="dxa"/>
            <w:hideMark/>
          </w:tcPr>
          <w:p w14:paraId="046DC19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процессных мероприятий</w:t>
            </w:r>
          </w:p>
        </w:tc>
        <w:tc>
          <w:tcPr>
            <w:tcW w:w="599" w:type="dxa"/>
            <w:hideMark/>
          </w:tcPr>
          <w:p w14:paraId="01A80D1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270A889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5A26D7E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06.4.</w:t>
            </w:r>
          </w:p>
        </w:tc>
        <w:tc>
          <w:tcPr>
            <w:tcW w:w="598" w:type="dxa"/>
            <w:hideMark/>
          </w:tcPr>
          <w:p w14:paraId="1F35B67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6AA5A07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1283" w:type="dxa"/>
            <w:noWrap/>
            <w:hideMark/>
          </w:tcPr>
          <w:p w14:paraId="6F0AAA2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072EBD1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" w:type="dxa"/>
            <w:hideMark/>
          </w:tcPr>
          <w:p w14:paraId="2717E47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B555E76" w14:textId="77777777" w:rsidTr="009E0266">
        <w:trPr>
          <w:trHeight w:val="1845"/>
        </w:trPr>
        <w:tc>
          <w:tcPr>
            <w:tcW w:w="2147" w:type="dxa"/>
            <w:hideMark/>
          </w:tcPr>
          <w:p w14:paraId="668F591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599" w:type="dxa"/>
            <w:hideMark/>
          </w:tcPr>
          <w:p w14:paraId="245AB38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46A5536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4F7C58D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06.4.01</w:t>
            </w:r>
          </w:p>
        </w:tc>
        <w:tc>
          <w:tcPr>
            <w:tcW w:w="598" w:type="dxa"/>
            <w:hideMark/>
          </w:tcPr>
          <w:p w14:paraId="706967E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16C3F86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1283" w:type="dxa"/>
            <w:noWrap/>
            <w:hideMark/>
          </w:tcPr>
          <w:p w14:paraId="771DB8C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A465B9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" w:type="dxa"/>
            <w:hideMark/>
          </w:tcPr>
          <w:p w14:paraId="0834C42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01E77980" w14:textId="77777777" w:rsidTr="009E0266">
        <w:trPr>
          <w:trHeight w:val="2235"/>
        </w:trPr>
        <w:tc>
          <w:tcPr>
            <w:tcW w:w="2147" w:type="dxa"/>
            <w:hideMark/>
          </w:tcPr>
          <w:p w14:paraId="4515B65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поселения, повышение эффективности использования цифровых технологий в сфере муниципального 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управления, отраслях экономики и социальной сферы  </w:t>
            </w:r>
          </w:p>
        </w:tc>
        <w:tc>
          <w:tcPr>
            <w:tcW w:w="599" w:type="dxa"/>
            <w:hideMark/>
          </w:tcPr>
          <w:p w14:paraId="6D015A4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4" w:type="dxa"/>
            <w:hideMark/>
          </w:tcPr>
          <w:p w14:paraId="67F26AB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59F46BB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06.4.01.21050</w:t>
            </w:r>
          </w:p>
        </w:tc>
        <w:tc>
          <w:tcPr>
            <w:tcW w:w="598" w:type="dxa"/>
            <w:hideMark/>
          </w:tcPr>
          <w:p w14:paraId="10D4E35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52211E6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1283" w:type="dxa"/>
            <w:noWrap/>
            <w:hideMark/>
          </w:tcPr>
          <w:p w14:paraId="5B97FA9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7075039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5416988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733FABF" w14:textId="77777777" w:rsidTr="009E0266">
        <w:trPr>
          <w:trHeight w:val="945"/>
        </w:trPr>
        <w:tc>
          <w:tcPr>
            <w:tcW w:w="2147" w:type="dxa"/>
            <w:hideMark/>
          </w:tcPr>
          <w:p w14:paraId="282CC4E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599" w:type="dxa"/>
            <w:hideMark/>
          </w:tcPr>
          <w:p w14:paraId="588B45A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54" w:type="dxa"/>
            <w:hideMark/>
          </w:tcPr>
          <w:p w14:paraId="71FC508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2" w:type="dxa"/>
            <w:hideMark/>
          </w:tcPr>
          <w:p w14:paraId="77A9B5E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44B4A37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60EF841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5FAA3B5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20B4720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" w:type="dxa"/>
            <w:hideMark/>
          </w:tcPr>
          <w:p w14:paraId="458700B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035CBDF2" w14:textId="77777777" w:rsidTr="009E0266">
        <w:trPr>
          <w:trHeight w:val="1260"/>
        </w:trPr>
        <w:tc>
          <w:tcPr>
            <w:tcW w:w="2147" w:type="dxa"/>
            <w:hideMark/>
          </w:tcPr>
          <w:p w14:paraId="5027520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 </w:t>
            </w:r>
          </w:p>
        </w:tc>
        <w:tc>
          <w:tcPr>
            <w:tcW w:w="599" w:type="dxa"/>
            <w:hideMark/>
          </w:tcPr>
          <w:p w14:paraId="0F8355F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3C86137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7EA5862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06.4.01.21100</w:t>
            </w:r>
          </w:p>
        </w:tc>
        <w:tc>
          <w:tcPr>
            <w:tcW w:w="598" w:type="dxa"/>
            <w:hideMark/>
          </w:tcPr>
          <w:p w14:paraId="2F199DA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04C0FA5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1283" w:type="dxa"/>
            <w:noWrap/>
            <w:hideMark/>
          </w:tcPr>
          <w:p w14:paraId="7A508EB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7F7F8AF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5B0253F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D2EBDB2" w14:textId="77777777" w:rsidTr="009E0266">
        <w:trPr>
          <w:trHeight w:val="2190"/>
        </w:trPr>
        <w:tc>
          <w:tcPr>
            <w:tcW w:w="2147" w:type="dxa"/>
            <w:hideMark/>
          </w:tcPr>
          <w:p w14:paraId="17EFA6C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Мероприятия по диспансеризации муниципальных служащих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(прочая закупка </w:t>
            </w:r>
            <w:proofErr w:type="spellStart"/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 государственных( муниципальных нужд))</w:t>
            </w:r>
          </w:p>
        </w:tc>
        <w:tc>
          <w:tcPr>
            <w:tcW w:w="599" w:type="dxa"/>
            <w:hideMark/>
          </w:tcPr>
          <w:p w14:paraId="5FDD430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4660781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7DEC1EC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89.1.00.21220</w:t>
            </w:r>
          </w:p>
        </w:tc>
        <w:tc>
          <w:tcPr>
            <w:tcW w:w="598" w:type="dxa"/>
            <w:hideMark/>
          </w:tcPr>
          <w:p w14:paraId="6665FEB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71E918A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283" w:type="dxa"/>
            <w:noWrap/>
            <w:hideMark/>
          </w:tcPr>
          <w:p w14:paraId="1662BF2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654B9C3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20B50FE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3AF29383" w14:textId="77777777" w:rsidTr="009E0266">
        <w:trPr>
          <w:trHeight w:val="600"/>
        </w:trPr>
        <w:tc>
          <w:tcPr>
            <w:tcW w:w="2147" w:type="dxa"/>
            <w:hideMark/>
          </w:tcPr>
          <w:p w14:paraId="65302DC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Условно утвержденные расходы (Иные 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бюджетные ассигнования)</w:t>
            </w:r>
          </w:p>
        </w:tc>
        <w:tc>
          <w:tcPr>
            <w:tcW w:w="599" w:type="dxa"/>
            <w:hideMark/>
          </w:tcPr>
          <w:p w14:paraId="04591C8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4" w:type="dxa"/>
            <w:hideMark/>
          </w:tcPr>
          <w:p w14:paraId="69A792A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5CB2BC7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99.9.00.90020</w:t>
            </w:r>
          </w:p>
        </w:tc>
        <w:tc>
          <w:tcPr>
            <w:tcW w:w="598" w:type="dxa"/>
            <w:hideMark/>
          </w:tcPr>
          <w:p w14:paraId="4FF4A48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83" w:type="dxa"/>
            <w:noWrap/>
            <w:hideMark/>
          </w:tcPr>
          <w:p w14:paraId="7758A89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3" w:type="dxa"/>
            <w:noWrap/>
            <w:hideMark/>
          </w:tcPr>
          <w:p w14:paraId="1F48384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1587" w:type="dxa"/>
            <w:noWrap/>
            <w:hideMark/>
          </w:tcPr>
          <w:p w14:paraId="30A458E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242" w:type="dxa"/>
            <w:hideMark/>
          </w:tcPr>
          <w:p w14:paraId="2BF396F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D852152" w14:textId="77777777" w:rsidTr="009E0266">
        <w:trPr>
          <w:trHeight w:val="1500"/>
        </w:trPr>
        <w:tc>
          <w:tcPr>
            <w:tcW w:w="2147" w:type="dxa"/>
            <w:hideMark/>
          </w:tcPr>
          <w:p w14:paraId="0711DB0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(Закупка товаров, работ и услуг для обеспечения государственных (муниципальных) нужд)</w:t>
            </w:r>
          </w:p>
        </w:tc>
        <w:tc>
          <w:tcPr>
            <w:tcW w:w="599" w:type="dxa"/>
            <w:hideMark/>
          </w:tcPr>
          <w:p w14:paraId="530BD46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07E1981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749393A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598" w:type="dxa"/>
            <w:hideMark/>
          </w:tcPr>
          <w:p w14:paraId="5C9522F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606B7D1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283" w:type="dxa"/>
            <w:noWrap/>
            <w:hideMark/>
          </w:tcPr>
          <w:p w14:paraId="16AB35B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4137D30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15A81D9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0F866A09" w14:textId="77777777" w:rsidTr="009E0266">
        <w:trPr>
          <w:trHeight w:val="1200"/>
        </w:trPr>
        <w:tc>
          <w:tcPr>
            <w:tcW w:w="2147" w:type="dxa"/>
            <w:hideMark/>
          </w:tcPr>
          <w:p w14:paraId="275C285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Реализация направления расходов в рамках непрограммных расходов Админи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(Иные бюджетные ассигнования)</w:t>
            </w:r>
          </w:p>
        </w:tc>
        <w:tc>
          <w:tcPr>
            <w:tcW w:w="599" w:type="dxa"/>
            <w:hideMark/>
          </w:tcPr>
          <w:p w14:paraId="1584A4F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754" w:type="dxa"/>
            <w:hideMark/>
          </w:tcPr>
          <w:p w14:paraId="1CBA62C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2" w:type="dxa"/>
            <w:hideMark/>
          </w:tcPr>
          <w:p w14:paraId="356BBF6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598" w:type="dxa"/>
            <w:hideMark/>
          </w:tcPr>
          <w:p w14:paraId="019B008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283" w:type="dxa"/>
            <w:noWrap/>
            <w:hideMark/>
          </w:tcPr>
          <w:p w14:paraId="3271002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83" w:type="dxa"/>
            <w:noWrap/>
            <w:hideMark/>
          </w:tcPr>
          <w:p w14:paraId="341FDDB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4588A88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26B52CD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77AEDD02" w14:textId="77777777" w:rsidTr="009E0266">
        <w:trPr>
          <w:trHeight w:val="300"/>
        </w:trPr>
        <w:tc>
          <w:tcPr>
            <w:tcW w:w="2147" w:type="dxa"/>
            <w:hideMark/>
          </w:tcPr>
          <w:p w14:paraId="329E8FA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599" w:type="dxa"/>
            <w:hideMark/>
          </w:tcPr>
          <w:p w14:paraId="07F9858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54" w:type="dxa"/>
            <w:hideMark/>
          </w:tcPr>
          <w:p w14:paraId="0A839A8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2" w:type="dxa"/>
            <w:hideMark/>
          </w:tcPr>
          <w:p w14:paraId="75CBFFC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2E1FCA1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149782C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164,3</w:t>
            </w:r>
          </w:p>
        </w:tc>
        <w:tc>
          <w:tcPr>
            <w:tcW w:w="1283" w:type="dxa"/>
            <w:noWrap/>
            <w:hideMark/>
          </w:tcPr>
          <w:p w14:paraId="13810AA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1587" w:type="dxa"/>
            <w:noWrap/>
            <w:hideMark/>
          </w:tcPr>
          <w:p w14:paraId="5881590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  <w:tc>
          <w:tcPr>
            <w:tcW w:w="242" w:type="dxa"/>
            <w:hideMark/>
          </w:tcPr>
          <w:p w14:paraId="7541C85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34A0E84" w14:textId="77777777" w:rsidTr="009E0266">
        <w:trPr>
          <w:trHeight w:val="390"/>
        </w:trPr>
        <w:tc>
          <w:tcPr>
            <w:tcW w:w="2147" w:type="dxa"/>
            <w:hideMark/>
          </w:tcPr>
          <w:p w14:paraId="0A61933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99" w:type="dxa"/>
            <w:hideMark/>
          </w:tcPr>
          <w:p w14:paraId="5C5A21D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54" w:type="dxa"/>
            <w:hideMark/>
          </w:tcPr>
          <w:p w14:paraId="08D1F68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2" w:type="dxa"/>
            <w:hideMark/>
          </w:tcPr>
          <w:p w14:paraId="79EC3BD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76C07EE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51D1F91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164,3</w:t>
            </w:r>
          </w:p>
        </w:tc>
        <w:tc>
          <w:tcPr>
            <w:tcW w:w="1283" w:type="dxa"/>
            <w:noWrap/>
            <w:hideMark/>
          </w:tcPr>
          <w:p w14:paraId="7F4D49E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1587" w:type="dxa"/>
            <w:noWrap/>
            <w:hideMark/>
          </w:tcPr>
          <w:p w14:paraId="53193AB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  <w:tc>
          <w:tcPr>
            <w:tcW w:w="242" w:type="dxa"/>
            <w:hideMark/>
          </w:tcPr>
          <w:p w14:paraId="09EEA55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6FC813F" w14:textId="77777777" w:rsidTr="009E0266">
        <w:trPr>
          <w:trHeight w:val="2010"/>
        </w:trPr>
        <w:tc>
          <w:tcPr>
            <w:tcW w:w="2147" w:type="dxa"/>
            <w:hideMark/>
          </w:tcPr>
          <w:p w14:paraId="6B1BA6D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Расходына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первичного воинского учета органами местного самоуправления поселений, муниципальных и городских округов (Рас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ходы на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выплаты  персоналу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государственных(муниципальных )нужд)</w:t>
            </w:r>
          </w:p>
        </w:tc>
        <w:tc>
          <w:tcPr>
            <w:tcW w:w="599" w:type="dxa"/>
            <w:hideMark/>
          </w:tcPr>
          <w:p w14:paraId="1EDD15A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</w:t>
            </w:r>
          </w:p>
        </w:tc>
        <w:tc>
          <w:tcPr>
            <w:tcW w:w="754" w:type="dxa"/>
            <w:hideMark/>
          </w:tcPr>
          <w:p w14:paraId="22943EF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2" w:type="dxa"/>
            <w:hideMark/>
          </w:tcPr>
          <w:p w14:paraId="2C409CB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89.9.00.51180</w:t>
            </w:r>
          </w:p>
        </w:tc>
        <w:tc>
          <w:tcPr>
            <w:tcW w:w="598" w:type="dxa"/>
            <w:hideMark/>
          </w:tcPr>
          <w:p w14:paraId="45C9E70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3" w:type="dxa"/>
            <w:noWrap/>
            <w:hideMark/>
          </w:tcPr>
          <w:p w14:paraId="6DB11F1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164,3</w:t>
            </w:r>
          </w:p>
        </w:tc>
        <w:tc>
          <w:tcPr>
            <w:tcW w:w="1283" w:type="dxa"/>
            <w:noWrap/>
            <w:hideMark/>
          </w:tcPr>
          <w:p w14:paraId="3F02482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1587" w:type="dxa"/>
            <w:noWrap/>
            <w:hideMark/>
          </w:tcPr>
          <w:p w14:paraId="55973D8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  <w:tc>
          <w:tcPr>
            <w:tcW w:w="242" w:type="dxa"/>
            <w:hideMark/>
          </w:tcPr>
          <w:p w14:paraId="261FA4A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7C9C68FB" w14:textId="77777777" w:rsidTr="009E0266">
        <w:trPr>
          <w:trHeight w:val="600"/>
        </w:trPr>
        <w:tc>
          <w:tcPr>
            <w:tcW w:w="2147" w:type="dxa"/>
            <w:hideMark/>
          </w:tcPr>
          <w:p w14:paraId="3FF71AE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99" w:type="dxa"/>
            <w:hideMark/>
          </w:tcPr>
          <w:p w14:paraId="05D0525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4" w:type="dxa"/>
            <w:hideMark/>
          </w:tcPr>
          <w:p w14:paraId="23F4549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2" w:type="dxa"/>
            <w:hideMark/>
          </w:tcPr>
          <w:p w14:paraId="6F5EBF8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20E7B77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7475A33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5 898,0</w:t>
            </w:r>
          </w:p>
        </w:tc>
        <w:tc>
          <w:tcPr>
            <w:tcW w:w="1283" w:type="dxa"/>
            <w:noWrap/>
            <w:hideMark/>
          </w:tcPr>
          <w:p w14:paraId="6002AEF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620053F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41A1F0B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1A1EA553" w14:textId="77777777" w:rsidTr="009E0266">
        <w:trPr>
          <w:trHeight w:val="900"/>
        </w:trPr>
        <w:tc>
          <w:tcPr>
            <w:tcW w:w="2147" w:type="dxa"/>
            <w:hideMark/>
          </w:tcPr>
          <w:p w14:paraId="1774507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пожарной безопасности"</w:t>
            </w:r>
          </w:p>
        </w:tc>
        <w:tc>
          <w:tcPr>
            <w:tcW w:w="599" w:type="dxa"/>
            <w:hideMark/>
          </w:tcPr>
          <w:p w14:paraId="64405CB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4" w:type="dxa"/>
            <w:hideMark/>
          </w:tcPr>
          <w:p w14:paraId="1431D71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  <w:hideMark/>
          </w:tcPr>
          <w:p w14:paraId="571625F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598" w:type="dxa"/>
            <w:hideMark/>
          </w:tcPr>
          <w:p w14:paraId="07BB319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33699AC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5 898,0</w:t>
            </w:r>
          </w:p>
        </w:tc>
        <w:tc>
          <w:tcPr>
            <w:tcW w:w="1283" w:type="dxa"/>
            <w:noWrap/>
            <w:hideMark/>
          </w:tcPr>
          <w:p w14:paraId="7562F3D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703095F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12F69E2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1568438D" w14:textId="77777777" w:rsidTr="009E0266">
        <w:trPr>
          <w:trHeight w:val="300"/>
        </w:trPr>
        <w:tc>
          <w:tcPr>
            <w:tcW w:w="2147" w:type="dxa"/>
            <w:hideMark/>
          </w:tcPr>
          <w:p w14:paraId="24B9227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</w:tc>
        <w:tc>
          <w:tcPr>
            <w:tcW w:w="599" w:type="dxa"/>
            <w:hideMark/>
          </w:tcPr>
          <w:p w14:paraId="6D6CFE3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4" w:type="dxa"/>
            <w:hideMark/>
          </w:tcPr>
          <w:p w14:paraId="0962220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  <w:hideMark/>
          </w:tcPr>
          <w:p w14:paraId="14C1606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03.2</w:t>
            </w:r>
          </w:p>
        </w:tc>
        <w:tc>
          <w:tcPr>
            <w:tcW w:w="598" w:type="dxa"/>
            <w:hideMark/>
          </w:tcPr>
          <w:p w14:paraId="599C502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5CBB778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83" w:type="dxa"/>
            <w:noWrap/>
            <w:hideMark/>
          </w:tcPr>
          <w:p w14:paraId="1EE558F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5F92332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06C02C1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417D1F2B" w14:textId="77777777" w:rsidTr="009E0266">
        <w:trPr>
          <w:trHeight w:val="1500"/>
        </w:trPr>
        <w:tc>
          <w:tcPr>
            <w:tcW w:w="2147" w:type="dxa"/>
            <w:hideMark/>
          </w:tcPr>
          <w:p w14:paraId="5BF43FD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первичных мер пожарной безопасности на территории сельских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поселений(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599" w:type="dxa"/>
            <w:hideMark/>
          </w:tcPr>
          <w:p w14:paraId="444280E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4" w:type="dxa"/>
            <w:hideMark/>
          </w:tcPr>
          <w:p w14:paraId="4658480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2" w:type="dxa"/>
            <w:hideMark/>
          </w:tcPr>
          <w:p w14:paraId="43CF34A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03.2.01</w:t>
            </w:r>
          </w:p>
        </w:tc>
        <w:tc>
          <w:tcPr>
            <w:tcW w:w="598" w:type="dxa"/>
            <w:hideMark/>
          </w:tcPr>
          <w:p w14:paraId="7F234F1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089E2B8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5 838,0</w:t>
            </w:r>
          </w:p>
        </w:tc>
        <w:tc>
          <w:tcPr>
            <w:tcW w:w="1283" w:type="dxa"/>
            <w:noWrap/>
            <w:hideMark/>
          </w:tcPr>
          <w:p w14:paraId="36F9A65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226F944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" w:type="dxa"/>
            <w:hideMark/>
          </w:tcPr>
          <w:p w14:paraId="2D98298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466B727" w14:textId="77777777" w:rsidTr="009E0266">
        <w:trPr>
          <w:trHeight w:val="705"/>
        </w:trPr>
        <w:tc>
          <w:tcPr>
            <w:tcW w:w="2147" w:type="dxa"/>
            <w:hideMark/>
          </w:tcPr>
          <w:p w14:paraId="78217E4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на приобретение пожарного оборудования </w:t>
            </w:r>
          </w:p>
        </w:tc>
        <w:tc>
          <w:tcPr>
            <w:tcW w:w="599" w:type="dxa"/>
            <w:hideMark/>
          </w:tcPr>
          <w:p w14:paraId="37F6327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4" w:type="dxa"/>
            <w:hideMark/>
          </w:tcPr>
          <w:p w14:paraId="7AFB2D4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  <w:hideMark/>
          </w:tcPr>
          <w:p w14:paraId="110547D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03.2.01. S4850</w:t>
            </w:r>
          </w:p>
        </w:tc>
        <w:tc>
          <w:tcPr>
            <w:tcW w:w="598" w:type="dxa"/>
            <w:hideMark/>
          </w:tcPr>
          <w:p w14:paraId="12A2334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73956C9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5 838,0</w:t>
            </w:r>
          </w:p>
        </w:tc>
        <w:tc>
          <w:tcPr>
            <w:tcW w:w="1283" w:type="dxa"/>
            <w:noWrap/>
            <w:hideMark/>
          </w:tcPr>
          <w:p w14:paraId="467432E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72D285F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116B173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B42CE92" w14:textId="77777777" w:rsidTr="009E0266">
        <w:trPr>
          <w:trHeight w:val="1275"/>
        </w:trPr>
        <w:tc>
          <w:tcPr>
            <w:tcW w:w="2147" w:type="dxa"/>
            <w:hideMark/>
          </w:tcPr>
          <w:p w14:paraId="038D3E0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"Обеспечение пожарной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безопасно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599" w:type="dxa"/>
            <w:hideMark/>
          </w:tcPr>
          <w:p w14:paraId="5C90FA0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</w:p>
        </w:tc>
        <w:tc>
          <w:tcPr>
            <w:tcW w:w="754" w:type="dxa"/>
            <w:hideMark/>
          </w:tcPr>
          <w:p w14:paraId="40D542A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  <w:hideMark/>
          </w:tcPr>
          <w:p w14:paraId="5069CAA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03.4.02.</w:t>
            </w:r>
          </w:p>
        </w:tc>
        <w:tc>
          <w:tcPr>
            <w:tcW w:w="598" w:type="dxa"/>
            <w:hideMark/>
          </w:tcPr>
          <w:p w14:paraId="0590D41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20256B9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283" w:type="dxa"/>
            <w:noWrap/>
            <w:hideMark/>
          </w:tcPr>
          <w:p w14:paraId="569E708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174ED21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45DF86C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6B6D70D" w14:textId="77777777" w:rsidTr="009E0266">
        <w:trPr>
          <w:trHeight w:val="1485"/>
        </w:trPr>
        <w:tc>
          <w:tcPr>
            <w:tcW w:w="2147" w:type="dxa"/>
            <w:hideMark/>
          </w:tcPr>
          <w:p w14:paraId="3CFB930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 по обеспечению пожарной безопасности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599" w:type="dxa"/>
            <w:hideMark/>
          </w:tcPr>
          <w:p w14:paraId="1A4535A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54" w:type="dxa"/>
            <w:hideMark/>
          </w:tcPr>
          <w:p w14:paraId="6C28695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  <w:hideMark/>
          </w:tcPr>
          <w:p w14:paraId="655EEDD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03.4.02.21020</w:t>
            </w:r>
          </w:p>
        </w:tc>
        <w:tc>
          <w:tcPr>
            <w:tcW w:w="598" w:type="dxa"/>
            <w:hideMark/>
          </w:tcPr>
          <w:p w14:paraId="05D8832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283" w:type="dxa"/>
            <w:noWrap/>
            <w:hideMark/>
          </w:tcPr>
          <w:p w14:paraId="5E2CC57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283" w:type="dxa"/>
            <w:noWrap/>
            <w:hideMark/>
          </w:tcPr>
          <w:p w14:paraId="76A02C9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79DB65D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70DE999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FCE0E91" w14:textId="77777777" w:rsidTr="009E0266">
        <w:trPr>
          <w:trHeight w:val="870"/>
        </w:trPr>
        <w:tc>
          <w:tcPr>
            <w:tcW w:w="2147" w:type="dxa"/>
            <w:hideMark/>
          </w:tcPr>
          <w:p w14:paraId="4F64D32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599" w:type="dxa"/>
            <w:hideMark/>
          </w:tcPr>
          <w:p w14:paraId="6A06742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54" w:type="dxa"/>
            <w:hideMark/>
          </w:tcPr>
          <w:p w14:paraId="14A32AA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2" w:type="dxa"/>
            <w:hideMark/>
          </w:tcPr>
          <w:p w14:paraId="52A90A4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598" w:type="dxa"/>
            <w:hideMark/>
          </w:tcPr>
          <w:p w14:paraId="39FB76E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7F0CFEC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1283" w:type="dxa"/>
            <w:noWrap/>
            <w:hideMark/>
          </w:tcPr>
          <w:p w14:paraId="30967B4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1804E13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0E409CD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4E8310C6" w14:textId="77777777" w:rsidTr="009E0266">
        <w:trPr>
          <w:trHeight w:val="870"/>
        </w:trPr>
        <w:tc>
          <w:tcPr>
            <w:tcW w:w="2147" w:type="dxa"/>
            <w:hideMark/>
          </w:tcPr>
          <w:p w14:paraId="7F11B36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"Развитие транспортной системы"</w:t>
            </w:r>
          </w:p>
        </w:tc>
        <w:tc>
          <w:tcPr>
            <w:tcW w:w="599" w:type="dxa"/>
            <w:hideMark/>
          </w:tcPr>
          <w:p w14:paraId="651D6C3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54" w:type="dxa"/>
            <w:hideMark/>
          </w:tcPr>
          <w:p w14:paraId="34CE1B9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52" w:type="dxa"/>
            <w:hideMark/>
          </w:tcPr>
          <w:p w14:paraId="6204D82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02.4.</w:t>
            </w:r>
          </w:p>
        </w:tc>
        <w:tc>
          <w:tcPr>
            <w:tcW w:w="598" w:type="dxa"/>
            <w:hideMark/>
          </w:tcPr>
          <w:p w14:paraId="6EE6274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0E7D2B4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1283" w:type="dxa"/>
            <w:noWrap/>
            <w:hideMark/>
          </w:tcPr>
          <w:p w14:paraId="72F2190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CB74AB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" w:type="dxa"/>
            <w:hideMark/>
          </w:tcPr>
          <w:p w14:paraId="2EBAC77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2370AD3" w14:textId="77777777" w:rsidTr="009E0266">
        <w:trPr>
          <w:trHeight w:val="780"/>
        </w:trPr>
        <w:tc>
          <w:tcPr>
            <w:tcW w:w="2147" w:type="dxa"/>
            <w:hideMark/>
          </w:tcPr>
          <w:p w14:paraId="15274F0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599" w:type="dxa"/>
            <w:hideMark/>
          </w:tcPr>
          <w:p w14:paraId="200F83E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54" w:type="dxa"/>
            <w:hideMark/>
          </w:tcPr>
          <w:p w14:paraId="0E431B6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52" w:type="dxa"/>
            <w:hideMark/>
          </w:tcPr>
          <w:p w14:paraId="3F7E9E3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02.4.01</w:t>
            </w:r>
          </w:p>
        </w:tc>
        <w:tc>
          <w:tcPr>
            <w:tcW w:w="598" w:type="dxa"/>
            <w:hideMark/>
          </w:tcPr>
          <w:p w14:paraId="7787E05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32B582C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1283" w:type="dxa"/>
            <w:noWrap/>
            <w:hideMark/>
          </w:tcPr>
          <w:p w14:paraId="7867EA9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459F367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07FA23A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4846F6C" w14:textId="77777777" w:rsidTr="009E0266">
        <w:trPr>
          <w:trHeight w:val="780"/>
        </w:trPr>
        <w:tc>
          <w:tcPr>
            <w:tcW w:w="2147" w:type="dxa"/>
            <w:hideMark/>
          </w:tcPr>
          <w:p w14:paraId="34A700D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599" w:type="dxa"/>
            <w:hideMark/>
          </w:tcPr>
          <w:p w14:paraId="05D911A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54" w:type="dxa"/>
            <w:hideMark/>
          </w:tcPr>
          <w:p w14:paraId="7387E93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52" w:type="dxa"/>
            <w:hideMark/>
          </w:tcPr>
          <w:p w14:paraId="400A0AB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02.04.01</w:t>
            </w:r>
          </w:p>
        </w:tc>
        <w:tc>
          <w:tcPr>
            <w:tcW w:w="598" w:type="dxa"/>
            <w:hideMark/>
          </w:tcPr>
          <w:p w14:paraId="5C49E98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1A90616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1283" w:type="dxa"/>
            <w:noWrap/>
            <w:hideMark/>
          </w:tcPr>
          <w:p w14:paraId="2FF51D8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6979D87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02716D8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A717240" w14:textId="77777777" w:rsidTr="009E0266">
        <w:trPr>
          <w:trHeight w:val="1350"/>
        </w:trPr>
        <w:tc>
          <w:tcPr>
            <w:tcW w:w="2147" w:type="dxa"/>
            <w:hideMark/>
          </w:tcPr>
          <w:p w14:paraId="77B35AB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Расходы на ремонт и содержание автомобильных дорог местного значения по переданным полномочиям от муниципального района</w:t>
            </w:r>
          </w:p>
        </w:tc>
        <w:tc>
          <w:tcPr>
            <w:tcW w:w="599" w:type="dxa"/>
            <w:hideMark/>
          </w:tcPr>
          <w:p w14:paraId="36AC6FE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54" w:type="dxa"/>
            <w:hideMark/>
          </w:tcPr>
          <w:p w14:paraId="104DE52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852" w:type="dxa"/>
            <w:hideMark/>
          </w:tcPr>
          <w:p w14:paraId="175C18A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02.4.01.21010</w:t>
            </w:r>
          </w:p>
        </w:tc>
        <w:tc>
          <w:tcPr>
            <w:tcW w:w="598" w:type="dxa"/>
            <w:hideMark/>
          </w:tcPr>
          <w:p w14:paraId="432992B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2CEE08C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1283" w:type="dxa"/>
            <w:noWrap/>
            <w:hideMark/>
          </w:tcPr>
          <w:p w14:paraId="42D306F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34BF21A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237BAB9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755863A0" w14:textId="77777777" w:rsidTr="009E0266">
        <w:trPr>
          <w:trHeight w:val="735"/>
        </w:trPr>
        <w:tc>
          <w:tcPr>
            <w:tcW w:w="2147" w:type="dxa"/>
            <w:hideMark/>
          </w:tcPr>
          <w:p w14:paraId="4D38F14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ЖИЛИЩНО-КОММУНАЛЬНОЕ ХОЗЯЙСТВО</w:t>
            </w:r>
          </w:p>
        </w:tc>
        <w:tc>
          <w:tcPr>
            <w:tcW w:w="599" w:type="dxa"/>
            <w:hideMark/>
          </w:tcPr>
          <w:p w14:paraId="1C8CACC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4" w:type="dxa"/>
            <w:hideMark/>
          </w:tcPr>
          <w:p w14:paraId="5BCBFC9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2" w:type="dxa"/>
            <w:hideMark/>
          </w:tcPr>
          <w:p w14:paraId="3BA5371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4C3E72B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12C3099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900,9</w:t>
            </w:r>
          </w:p>
        </w:tc>
        <w:tc>
          <w:tcPr>
            <w:tcW w:w="1283" w:type="dxa"/>
            <w:noWrap/>
            <w:hideMark/>
          </w:tcPr>
          <w:p w14:paraId="5F544B3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3FD6308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1710AA0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ECCBB24" w14:textId="77777777" w:rsidTr="009E0266">
        <w:trPr>
          <w:trHeight w:val="1455"/>
        </w:trPr>
        <w:tc>
          <w:tcPr>
            <w:tcW w:w="2147" w:type="dxa"/>
            <w:hideMark/>
          </w:tcPr>
          <w:p w14:paraId="5AF2E61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Обеспечение качественными жилищно-коммунальными услугами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населениеЗеленовского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599" w:type="dxa"/>
            <w:hideMark/>
          </w:tcPr>
          <w:p w14:paraId="3371C8A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4" w:type="dxa"/>
            <w:hideMark/>
          </w:tcPr>
          <w:p w14:paraId="2F2BE01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2" w:type="dxa"/>
            <w:hideMark/>
          </w:tcPr>
          <w:p w14:paraId="4140FDB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598" w:type="dxa"/>
            <w:hideMark/>
          </w:tcPr>
          <w:p w14:paraId="75523F2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6F4CB32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900,9</w:t>
            </w:r>
          </w:p>
        </w:tc>
        <w:tc>
          <w:tcPr>
            <w:tcW w:w="1283" w:type="dxa"/>
            <w:noWrap/>
            <w:hideMark/>
          </w:tcPr>
          <w:p w14:paraId="6C82854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663F32E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2191BB5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513967C" w14:textId="77777777" w:rsidTr="009E0266">
        <w:trPr>
          <w:trHeight w:val="525"/>
        </w:trPr>
        <w:tc>
          <w:tcPr>
            <w:tcW w:w="2147" w:type="dxa"/>
            <w:hideMark/>
          </w:tcPr>
          <w:p w14:paraId="3F34394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599" w:type="dxa"/>
            <w:hideMark/>
          </w:tcPr>
          <w:p w14:paraId="51874E7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4" w:type="dxa"/>
            <w:hideMark/>
          </w:tcPr>
          <w:p w14:paraId="4ED9D8A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2" w:type="dxa"/>
            <w:hideMark/>
          </w:tcPr>
          <w:p w14:paraId="1658C1E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04.4. </w:t>
            </w:r>
          </w:p>
        </w:tc>
        <w:tc>
          <w:tcPr>
            <w:tcW w:w="598" w:type="dxa"/>
            <w:hideMark/>
          </w:tcPr>
          <w:p w14:paraId="661388D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16759CB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900,9</w:t>
            </w:r>
          </w:p>
        </w:tc>
        <w:tc>
          <w:tcPr>
            <w:tcW w:w="1283" w:type="dxa"/>
            <w:noWrap/>
            <w:hideMark/>
          </w:tcPr>
          <w:p w14:paraId="3909CE9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4846E32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62850B6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1CC93B3F" w14:textId="77777777" w:rsidTr="009E0266">
        <w:trPr>
          <w:trHeight w:val="1020"/>
        </w:trPr>
        <w:tc>
          <w:tcPr>
            <w:tcW w:w="2147" w:type="dxa"/>
            <w:hideMark/>
          </w:tcPr>
          <w:p w14:paraId="7B80D6A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«Развитие и содер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жание коммунальной инфраструктуры»</w:t>
            </w:r>
          </w:p>
        </w:tc>
        <w:tc>
          <w:tcPr>
            <w:tcW w:w="599" w:type="dxa"/>
            <w:hideMark/>
          </w:tcPr>
          <w:p w14:paraId="18B6D88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</w:t>
            </w:r>
          </w:p>
        </w:tc>
        <w:tc>
          <w:tcPr>
            <w:tcW w:w="754" w:type="dxa"/>
            <w:hideMark/>
          </w:tcPr>
          <w:p w14:paraId="399E48A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2" w:type="dxa"/>
            <w:hideMark/>
          </w:tcPr>
          <w:p w14:paraId="085607B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04.4.01</w:t>
            </w:r>
          </w:p>
        </w:tc>
        <w:tc>
          <w:tcPr>
            <w:tcW w:w="598" w:type="dxa"/>
            <w:hideMark/>
          </w:tcPr>
          <w:p w14:paraId="6771965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0BA0A82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1283" w:type="dxa"/>
            <w:noWrap/>
            <w:hideMark/>
          </w:tcPr>
          <w:p w14:paraId="2D5F83E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4544DC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" w:type="dxa"/>
            <w:hideMark/>
          </w:tcPr>
          <w:p w14:paraId="71386D6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E26B603" w14:textId="77777777" w:rsidTr="009E0266">
        <w:trPr>
          <w:trHeight w:val="600"/>
        </w:trPr>
        <w:tc>
          <w:tcPr>
            <w:tcW w:w="2147" w:type="dxa"/>
            <w:hideMark/>
          </w:tcPr>
          <w:p w14:paraId="6EF2901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техническое обслуживание газопроводов   </w:t>
            </w:r>
          </w:p>
        </w:tc>
        <w:tc>
          <w:tcPr>
            <w:tcW w:w="599" w:type="dxa"/>
            <w:hideMark/>
          </w:tcPr>
          <w:p w14:paraId="6A8DAE2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4" w:type="dxa"/>
            <w:hideMark/>
          </w:tcPr>
          <w:p w14:paraId="585EB6D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52" w:type="dxa"/>
            <w:hideMark/>
          </w:tcPr>
          <w:p w14:paraId="4499BB3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04.4.01.21070</w:t>
            </w:r>
          </w:p>
        </w:tc>
        <w:tc>
          <w:tcPr>
            <w:tcW w:w="598" w:type="dxa"/>
            <w:hideMark/>
          </w:tcPr>
          <w:p w14:paraId="58B0D82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1361CEA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1283" w:type="dxa"/>
            <w:noWrap/>
            <w:hideMark/>
          </w:tcPr>
          <w:p w14:paraId="2A40A44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0CEAC43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2576EB1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8880F36" w14:textId="77777777" w:rsidTr="009E0266">
        <w:trPr>
          <w:trHeight w:val="1275"/>
        </w:trPr>
        <w:tc>
          <w:tcPr>
            <w:tcW w:w="2147" w:type="dxa"/>
            <w:hideMark/>
          </w:tcPr>
          <w:p w14:paraId="0E21824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«Благоустройство территории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599" w:type="dxa"/>
            <w:hideMark/>
          </w:tcPr>
          <w:p w14:paraId="3690D5C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4" w:type="dxa"/>
            <w:hideMark/>
          </w:tcPr>
          <w:p w14:paraId="6D6645A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2" w:type="dxa"/>
            <w:hideMark/>
          </w:tcPr>
          <w:p w14:paraId="078A018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04.4.02</w:t>
            </w:r>
          </w:p>
        </w:tc>
        <w:tc>
          <w:tcPr>
            <w:tcW w:w="598" w:type="dxa"/>
            <w:hideMark/>
          </w:tcPr>
          <w:p w14:paraId="5468D82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5538462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775,8</w:t>
            </w:r>
          </w:p>
        </w:tc>
        <w:tc>
          <w:tcPr>
            <w:tcW w:w="1283" w:type="dxa"/>
            <w:noWrap/>
            <w:hideMark/>
          </w:tcPr>
          <w:p w14:paraId="6AE809A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62C824F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333DE50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9FA025D" w14:textId="77777777" w:rsidTr="009E0266">
        <w:trPr>
          <w:trHeight w:val="1140"/>
        </w:trPr>
        <w:tc>
          <w:tcPr>
            <w:tcW w:w="2147" w:type="dxa"/>
            <w:hideMark/>
          </w:tcPr>
          <w:p w14:paraId="46BC8A5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 Расходы на благоустройство территории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</w:t>
            </w:r>
          </w:p>
        </w:tc>
        <w:tc>
          <w:tcPr>
            <w:tcW w:w="599" w:type="dxa"/>
            <w:hideMark/>
          </w:tcPr>
          <w:p w14:paraId="4A152CB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54" w:type="dxa"/>
            <w:hideMark/>
          </w:tcPr>
          <w:p w14:paraId="29621A6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2" w:type="dxa"/>
            <w:hideMark/>
          </w:tcPr>
          <w:p w14:paraId="339C207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04.4.02.21210</w:t>
            </w:r>
          </w:p>
        </w:tc>
        <w:tc>
          <w:tcPr>
            <w:tcW w:w="598" w:type="dxa"/>
            <w:hideMark/>
          </w:tcPr>
          <w:p w14:paraId="079715E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83" w:type="dxa"/>
            <w:noWrap/>
            <w:hideMark/>
          </w:tcPr>
          <w:p w14:paraId="4A311FF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775,8</w:t>
            </w:r>
          </w:p>
        </w:tc>
        <w:tc>
          <w:tcPr>
            <w:tcW w:w="1283" w:type="dxa"/>
            <w:noWrap/>
            <w:hideMark/>
          </w:tcPr>
          <w:p w14:paraId="59A4B5D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1EE0511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1E93DFB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5CD60CA7" w14:textId="77777777" w:rsidTr="009E0266">
        <w:trPr>
          <w:trHeight w:val="600"/>
        </w:trPr>
        <w:tc>
          <w:tcPr>
            <w:tcW w:w="2147" w:type="dxa"/>
            <w:hideMark/>
          </w:tcPr>
          <w:p w14:paraId="77397AE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599" w:type="dxa"/>
            <w:hideMark/>
          </w:tcPr>
          <w:p w14:paraId="732DF1C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54" w:type="dxa"/>
            <w:hideMark/>
          </w:tcPr>
          <w:p w14:paraId="44A20A5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2" w:type="dxa"/>
            <w:hideMark/>
          </w:tcPr>
          <w:p w14:paraId="1773360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598" w:type="dxa"/>
            <w:hideMark/>
          </w:tcPr>
          <w:p w14:paraId="39EC412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378D094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3" w:type="dxa"/>
            <w:noWrap/>
            <w:hideMark/>
          </w:tcPr>
          <w:p w14:paraId="38A9CFE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65995BA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475D2EB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47BCD6E" w14:textId="77777777" w:rsidTr="009E0266">
        <w:trPr>
          <w:trHeight w:val="600"/>
        </w:trPr>
        <w:tc>
          <w:tcPr>
            <w:tcW w:w="2147" w:type="dxa"/>
            <w:hideMark/>
          </w:tcPr>
          <w:p w14:paraId="1AB04B4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процессных мероприятий</w:t>
            </w:r>
          </w:p>
        </w:tc>
        <w:tc>
          <w:tcPr>
            <w:tcW w:w="599" w:type="dxa"/>
            <w:hideMark/>
          </w:tcPr>
          <w:p w14:paraId="78445F6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54" w:type="dxa"/>
            <w:hideMark/>
          </w:tcPr>
          <w:p w14:paraId="720D856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2" w:type="dxa"/>
            <w:hideMark/>
          </w:tcPr>
          <w:p w14:paraId="0BC3B23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08.4</w:t>
            </w:r>
          </w:p>
        </w:tc>
        <w:tc>
          <w:tcPr>
            <w:tcW w:w="598" w:type="dxa"/>
            <w:hideMark/>
          </w:tcPr>
          <w:p w14:paraId="6D997E5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3490A19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3" w:type="dxa"/>
            <w:noWrap/>
            <w:hideMark/>
          </w:tcPr>
          <w:p w14:paraId="2B9379D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53B5129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6497895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18A7F30D" w14:textId="77777777" w:rsidTr="009E0266">
        <w:trPr>
          <w:trHeight w:val="1965"/>
        </w:trPr>
        <w:tc>
          <w:tcPr>
            <w:tcW w:w="2147" w:type="dxa"/>
            <w:hideMark/>
          </w:tcPr>
          <w:p w14:paraId="3C84C91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поселении, профессиональное развитие лиц, занятых в системе местного самоуправления"</w:t>
            </w:r>
          </w:p>
        </w:tc>
        <w:tc>
          <w:tcPr>
            <w:tcW w:w="599" w:type="dxa"/>
            <w:hideMark/>
          </w:tcPr>
          <w:p w14:paraId="4D23E9F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54" w:type="dxa"/>
            <w:hideMark/>
          </w:tcPr>
          <w:p w14:paraId="75D3D52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2" w:type="dxa"/>
            <w:hideMark/>
          </w:tcPr>
          <w:p w14:paraId="5AA49E3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08.4.1</w:t>
            </w:r>
          </w:p>
        </w:tc>
        <w:tc>
          <w:tcPr>
            <w:tcW w:w="598" w:type="dxa"/>
            <w:hideMark/>
          </w:tcPr>
          <w:p w14:paraId="7855AF0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0A2817E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3" w:type="dxa"/>
            <w:noWrap/>
            <w:hideMark/>
          </w:tcPr>
          <w:p w14:paraId="3F29BEA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3F84D0C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2" w:type="dxa"/>
            <w:hideMark/>
          </w:tcPr>
          <w:p w14:paraId="654B667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7217A179" w14:textId="77777777" w:rsidTr="009E0266">
        <w:trPr>
          <w:trHeight w:val="1650"/>
        </w:trPr>
        <w:tc>
          <w:tcPr>
            <w:tcW w:w="2147" w:type="dxa"/>
            <w:hideMark/>
          </w:tcPr>
          <w:p w14:paraId="7E23F63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Обеспечение дополнительного профессионального образования, по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вышения квалификации, участие в семинарах лиц, замещающих выборные муниципальные должности, муниципальных служащих       </w:t>
            </w:r>
          </w:p>
        </w:tc>
        <w:tc>
          <w:tcPr>
            <w:tcW w:w="599" w:type="dxa"/>
            <w:hideMark/>
          </w:tcPr>
          <w:p w14:paraId="44A87FA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</w:t>
            </w:r>
          </w:p>
        </w:tc>
        <w:tc>
          <w:tcPr>
            <w:tcW w:w="754" w:type="dxa"/>
            <w:hideMark/>
          </w:tcPr>
          <w:p w14:paraId="0F3713F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52" w:type="dxa"/>
            <w:hideMark/>
          </w:tcPr>
          <w:p w14:paraId="4F050DA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08.4.01.21190</w:t>
            </w:r>
          </w:p>
        </w:tc>
        <w:tc>
          <w:tcPr>
            <w:tcW w:w="598" w:type="dxa"/>
            <w:hideMark/>
          </w:tcPr>
          <w:p w14:paraId="0FEA426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3" w:type="dxa"/>
            <w:noWrap/>
            <w:hideMark/>
          </w:tcPr>
          <w:p w14:paraId="2901FE6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1283" w:type="dxa"/>
            <w:noWrap/>
            <w:hideMark/>
          </w:tcPr>
          <w:p w14:paraId="4C89638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4DBAF42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1836318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30DF40E8" w14:textId="77777777" w:rsidTr="009E0266">
        <w:trPr>
          <w:trHeight w:val="570"/>
        </w:trPr>
        <w:tc>
          <w:tcPr>
            <w:tcW w:w="2147" w:type="dxa"/>
            <w:hideMark/>
          </w:tcPr>
          <w:p w14:paraId="0F9A821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</w:p>
        </w:tc>
        <w:tc>
          <w:tcPr>
            <w:tcW w:w="599" w:type="dxa"/>
            <w:hideMark/>
          </w:tcPr>
          <w:p w14:paraId="357D6BD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54" w:type="dxa"/>
            <w:hideMark/>
          </w:tcPr>
          <w:p w14:paraId="279E2B5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2" w:type="dxa"/>
            <w:hideMark/>
          </w:tcPr>
          <w:p w14:paraId="79F23A9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5CBFA33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3EE4D9A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5 670,0</w:t>
            </w:r>
          </w:p>
        </w:tc>
        <w:tc>
          <w:tcPr>
            <w:tcW w:w="1283" w:type="dxa"/>
            <w:noWrap/>
            <w:hideMark/>
          </w:tcPr>
          <w:p w14:paraId="6C7DEA3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87" w:type="dxa"/>
            <w:noWrap/>
            <w:hideMark/>
          </w:tcPr>
          <w:p w14:paraId="358F8CC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5F17D8A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39779339" w14:textId="77777777" w:rsidTr="009E0266">
        <w:trPr>
          <w:trHeight w:val="600"/>
        </w:trPr>
        <w:tc>
          <w:tcPr>
            <w:tcW w:w="2147" w:type="dxa"/>
            <w:hideMark/>
          </w:tcPr>
          <w:p w14:paraId="7FC9CDA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поселения"Развитие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культуры"</w:t>
            </w:r>
          </w:p>
        </w:tc>
        <w:tc>
          <w:tcPr>
            <w:tcW w:w="599" w:type="dxa"/>
            <w:hideMark/>
          </w:tcPr>
          <w:p w14:paraId="7BE2B96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54" w:type="dxa"/>
            <w:hideMark/>
          </w:tcPr>
          <w:p w14:paraId="43EED66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2" w:type="dxa"/>
            <w:hideMark/>
          </w:tcPr>
          <w:p w14:paraId="3CA49D6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598" w:type="dxa"/>
            <w:hideMark/>
          </w:tcPr>
          <w:p w14:paraId="1237BD7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7F6CE69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5 670,0</w:t>
            </w:r>
          </w:p>
        </w:tc>
        <w:tc>
          <w:tcPr>
            <w:tcW w:w="1283" w:type="dxa"/>
            <w:noWrap/>
            <w:hideMark/>
          </w:tcPr>
          <w:p w14:paraId="0FD6C63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87" w:type="dxa"/>
            <w:noWrap/>
            <w:hideMark/>
          </w:tcPr>
          <w:p w14:paraId="3D7FB90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67EAE59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700E5206" w14:textId="77777777" w:rsidTr="009E0266">
        <w:trPr>
          <w:trHeight w:val="990"/>
        </w:trPr>
        <w:tc>
          <w:tcPr>
            <w:tcW w:w="2147" w:type="dxa"/>
            <w:hideMark/>
          </w:tcPr>
          <w:p w14:paraId="3B57CDB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599" w:type="dxa"/>
            <w:hideMark/>
          </w:tcPr>
          <w:p w14:paraId="327BE7C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54" w:type="dxa"/>
            <w:hideMark/>
          </w:tcPr>
          <w:p w14:paraId="5677B8A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2" w:type="dxa"/>
            <w:hideMark/>
          </w:tcPr>
          <w:p w14:paraId="49F2AB3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01.4.01</w:t>
            </w:r>
          </w:p>
        </w:tc>
        <w:tc>
          <w:tcPr>
            <w:tcW w:w="598" w:type="dxa"/>
            <w:hideMark/>
          </w:tcPr>
          <w:p w14:paraId="7D9F35B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5FDBC9E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1283" w:type="dxa"/>
            <w:noWrap/>
            <w:hideMark/>
          </w:tcPr>
          <w:p w14:paraId="0DDD6D7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87" w:type="dxa"/>
            <w:noWrap/>
            <w:hideMark/>
          </w:tcPr>
          <w:p w14:paraId="02BD8A8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3C78598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6EE516CD" w14:textId="77777777" w:rsidTr="009E0266">
        <w:trPr>
          <w:trHeight w:val="2340"/>
        </w:trPr>
        <w:tc>
          <w:tcPr>
            <w:tcW w:w="2147" w:type="dxa"/>
            <w:hideMark/>
          </w:tcPr>
          <w:p w14:paraId="706DAEC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обеспечение деятельности муниципальных учреждений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задания)</w:t>
            </w:r>
          </w:p>
        </w:tc>
        <w:tc>
          <w:tcPr>
            <w:tcW w:w="599" w:type="dxa"/>
            <w:hideMark/>
          </w:tcPr>
          <w:p w14:paraId="3AD8142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54" w:type="dxa"/>
            <w:hideMark/>
          </w:tcPr>
          <w:p w14:paraId="0E8973E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2" w:type="dxa"/>
            <w:hideMark/>
          </w:tcPr>
          <w:p w14:paraId="4A315CE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01.4.01.00590</w:t>
            </w:r>
          </w:p>
        </w:tc>
        <w:tc>
          <w:tcPr>
            <w:tcW w:w="598" w:type="dxa"/>
            <w:hideMark/>
          </w:tcPr>
          <w:p w14:paraId="62C61C4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283" w:type="dxa"/>
            <w:noWrap/>
            <w:hideMark/>
          </w:tcPr>
          <w:p w14:paraId="6536B9A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1283" w:type="dxa"/>
            <w:noWrap/>
            <w:hideMark/>
          </w:tcPr>
          <w:p w14:paraId="7F7C7BC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587" w:type="dxa"/>
            <w:noWrap/>
            <w:hideMark/>
          </w:tcPr>
          <w:p w14:paraId="65A4774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7180A27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3254B562" w14:textId="77777777" w:rsidTr="009E0266">
        <w:trPr>
          <w:trHeight w:val="2340"/>
        </w:trPr>
        <w:tc>
          <w:tcPr>
            <w:tcW w:w="2147" w:type="dxa"/>
            <w:hideMark/>
          </w:tcPr>
          <w:p w14:paraId="65A8AE9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процессных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599" w:type="dxa"/>
            <w:hideMark/>
          </w:tcPr>
          <w:p w14:paraId="133E6A9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5C8AE76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01.4.02</w:t>
            </w:r>
          </w:p>
        </w:tc>
        <w:tc>
          <w:tcPr>
            <w:tcW w:w="852" w:type="dxa"/>
            <w:hideMark/>
          </w:tcPr>
          <w:p w14:paraId="57DB88F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1C22814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72C6BCA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2 967,9</w:t>
            </w:r>
          </w:p>
        </w:tc>
        <w:tc>
          <w:tcPr>
            <w:tcW w:w="1283" w:type="dxa"/>
            <w:noWrap/>
            <w:hideMark/>
          </w:tcPr>
          <w:p w14:paraId="4D3FA15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1D1E593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305119B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44C32BC6" w14:textId="77777777" w:rsidTr="009E0266">
        <w:trPr>
          <w:trHeight w:val="2340"/>
        </w:trPr>
        <w:tc>
          <w:tcPr>
            <w:tcW w:w="2147" w:type="dxa"/>
            <w:hideMark/>
          </w:tcPr>
          <w:p w14:paraId="76BF4F0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осуществление строительного контроля и авторского надзора по </w:t>
            </w:r>
            <w:proofErr w:type="spellStart"/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ремонту,капитальному</w:t>
            </w:r>
            <w:proofErr w:type="spellEnd"/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ремонту,строительству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599" w:type="dxa"/>
            <w:hideMark/>
          </w:tcPr>
          <w:p w14:paraId="2446FAD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54" w:type="dxa"/>
            <w:hideMark/>
          </w:tcPr>
          <w:p w14:paraId="5211A80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2" w:type="dxa"/>
            <w:hideMark/>
          </w:tcPr>
          <w:p w14:paraId="0A66F40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01.4.02.20230</w:t>
            </w:r>
          </w:p>
        </w:tc>
        <w:tc>
          <w:tcPr>
            <w:tcW w:w="598" w:type="dxa"/>
            <w:hideMark/>
          </w:tcPr>
          <w:p w14:paraId="2AAD475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3" w:type="dxa"/>
            <w:noWrap/>
            <w:hideMark/>
          </w:tcPr>
          <w:p w14:paraId="54971D1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59,4</w:t>
            </w:r>
          </w:p>
        </w:tc>
        <w:tc>
          <w:tcPr>
            <w:tcW w:w="1283" w:type="dxa"/>
            <w:noWrap/>
            <w:hideMark/>
          </w:tcPr>
          <w:p w14:paraId="4444BE1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1C3C9EE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5CA86F5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2B647E5" w14:textId="77777777" w:rsidTr="009E0266">
        <w:trPr>
          <w:trHeight w:val="2340"/>
        </w:trPr>
        <w:tc>
          <w:tcPr>
            <w:tcW w:w="2147" w:type="dxa"/>
            <w:hideMark/>
          </w:tcPr>
          <w:p w14:paraId="0E73315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ремонт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памятника"Стела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ВОВ" с благоустройством прилегающий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территории(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 нужд)</w:t>
            </w:r>
          </w:p>
        </w:tc>
        <w:tc>
          <w:tcPr>
            <w:tcW w:w="599" w:type="dxa"/>
            <w:hideMark/>
          </w:tcPr>
          <w:p w14:paraId="7439558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54" w:type="dxa"/>
            <w:hideMark/>
          </w:tcPr>
          <w:p w14:paraId="56925A2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01.4.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02.S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4640</w:t>
            </w:r>
          </w:p>
        </w:tc>
        <w:tc>
          <w:tcPr>
            <w:tcW w:w="852" w:type="dxa"/>
            <w:hideMark/>
          </w:tcPr>
          <w:p w14:paraId="479A7D9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0CD0CC6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283" w:type="dxa"/>
            <w:noWrap/>
            <w:hideMark/>
          </w:tcPr>
          <w:p w14:paraId="413DFD8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2 967,9</w:t>
            </w:r>
          </w:p>
        </w:tc>
        <w:tc>
          <w:tcPr>
            <w:tcW w:w="1283" w:type="dxa"/>
            <w:noWrap/>
            <w:hideMark/>
          </w:tcPr>
          <w:p w14:paraId="023519A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4A254F0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14552D4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3073C4A8" w14:textId="77777777" w:rsidTr="009E0266">
        <w:trPr>
          <w:trHeight w:val="300"/>
        </w:trPr>
        <w:tc>
          <w:tcPr>
            <w:tcW w:w="2147" w:type="dxa"/>
            <w:hideMark/>
          </w:tcPr>
          <w:p w14:paraId="45F0ECE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599" w:type="dxa"/>
            <w:hideMark/>
          </w:tcPr>
          <w:p w14:paraId="46BCB25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4" w:type="dxa"/>
            <w:hideMark/>
          </w:tcPr>
          <w:p w14:paraId="50132A7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2" w:type="dxa"/>
            <w:hideMark/>
          </w:tcPr>
          <w:p w14:paraId="0A52110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0963C03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52D1B7D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1283" w:type="dxa"/>
            <w:noWrap/>
            <w:hideMark/>
          </w:tcPr>
          <w:p w14:paraId="5285FC2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79286B7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1EAEBC1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81B5FF9" w14:textId="77777777" w:rsidTr="009E0266">
        <w:trPr>
          <w:trHeight w:val="300"/>
        </w:trPr>
        <w:tc>
          <w:tcPr>
            <w:tcW w:w="2147" w:type="dxa"/>
            <w:hideMark/>
          </w:tcPr>
          <w:p w14:paraId="644C413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599" w:type="dxa"/>
            <w:hideMark/>
          </w:tcPr>
          <w:p w14:paraId="5C6FA3B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4" w:type="dxa"/>
            <w:hideMark/>
          </w:tcPr>
          <w:p w14:paraId="41E791A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2" w:type="dxa"/>
            <w:hideMark/>
          </w:tcPr>
          <w:p w14:paraId="6BCC3B3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15079A2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5FB0708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1283" w:type="dxa"/>
            <w:noWrap/>
            <w:hideMark/>
          </w:tcPr>
          <w:p w14:paraId="0ED8C52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2D103D2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63073F7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767945E4" w14:textId="77777777" w:rsidTr="009E0266">
        <w:trPr>
          <w:trHeight w:val="1500"/>
        </w:trPr>
        <w:tc>
          <w:tcPr>
            <w:tcW w:w="2147" w:type="dxa"/>
            <w:hideMark/>
          </w:tcPr>
          <w:p w14:paraId="3D3DAAD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Реализация направления расходов в рам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ках непрограммных расходов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(Социальное обеспечение и иные выплаты населению)</w:t>
            </w:r>
          </w:p>
        </w:tc>
        <w:tc>
          <w:tcPr>
            <w:tcW w:w="599" w:type="dxa"/>
            <w:hideMark/>
          </w:tcPr>
          <w:p w14:paraId="01CF328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54" w:type="dxa"/>
            <w:hideMark/>
          </w:tcPr>
          <w:p w14:paraId="04D3132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52" w:type="dxa"/>
            <w:hideMark/>
          </w:tcPr>
          <w:p w14:paraId="3092A76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598" w:type="dxa"/>
            <w:hideMark/>
          </w:tcPr>
          <w:p w14:paraId="052CB19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83" w:type="dxa"/>
            <w:noWrap/>
            <w:hideMark/>
          </w:tcPr>
          <w:p w14:paraId="1EA4B0C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1283" w:type="dxa"/>
            <w:noWrap/>
            <w:hideMark/>
          </w:tcPr>
          <w:p w14:paraId="2F1E7AC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3F57FFA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2DF6F74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262D9B0A" w14:textId="77777777" w:rsidTr="009E0266">
        <w:trPr>
          <w:trHeight w:val="1200"/>
        </w:trPr>
        <w:tc>
          <w:tcPr>
            <w:tcW w:w="2147" w:type="dxa"/>
            <w:hideMark/>
          </w:tcPr>
          <w:p w14:paraId="257B39A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99" w:type="dxa"/>
            <w:hideMark/>
          </w:tcPr>
          <w:p w14:paraId="035ED4C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4" w:type="dxa"/>
            <w:hideMark/>
          </w:tcPr>
          <w:p w14:paraId="68163A8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52" w:type="dxa"/>
            <w:hideMark/>
          </w:tcPr>
          <w:p w14:paraId="37D00B2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4348EDA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5FD0E2C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3" w:type="dxa"/>
            <w:noWrap/>
            <w:hideMark/>
          </w:tcPr>
          <w:p w14:paraId="6B98A2F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59B1B4A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116D38E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0693E913" w14:textId="77777777" w:rsidTr="009E0266">
        <w:trPr>
          <w:trHeight w:val="600"/>
        </w:trPr>
        <w:tc>
          <w:tcPr>
            <w:tcW w:w="2147" w:type="dxa"/>
            <w:hideMark/>
          </w:tcPr>
          <w:p w14:paraId="3EA1984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599" w:type="dxa"/>
            <w:hideMark/>
          </w:tcPr>
          <w:p w14:paraId="585C179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4" w:type="dxa"/>
            <w:hideMark/>
          </w:tcPr>
          <w:p w14:paraId="6000D07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2" w:type="dxa"/>
            <w:hideMark/>
          </w:tcPr>
          <w:p w14:paraId="1A4B622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5901D0C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35B3553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283" w:type="dxa"/>
            <w:noWrap/>
            <w:hideMark/>
          </w:tcPr>
          <w:p w14:paraId="3BD9AAB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28766EF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628AEC30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76674A15" w14:textId="77777777" w:rsidTr="009E0266">
        <w:trPr>
          <w:trHeight w:val="2100"/>
        </w:trPr>
        <w:tc>
          <w:tcPr>
            <w:tcW w:w="2147" w:type="dxa"/>
            <w:hideMark/>
          </w:tcPr>
          <w:p w14:paraId="7361262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(Межбюджетные трансферты)</w:t>
            </w:r>
          </w:p>
        </w:tc>
        <w:tc>
          <w:tcPr>
            <w:tcW w:w="599" w:type="dxa"/>
            <w:hideMark/>
          </w:tcPr>
          <w:p w14:paraId="7100FB4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4" w:type="dxa"/>
            <w:hideMark/>
          </w:tcPr>
          <w:p w14:paraId="4DB5E36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2" w:type="dxa"/>
            <w:hideMark/>
          </w:tcPr>
          <w:p w14:paraId="55E2FC2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99.9.00.85100</w:t>
            </w:r>
          </w:p>
        </w:tc>
        <w:tc>
          <w:tcPr>
            <w:tcW w:w="598" w:type="dxa"/>
            <w:hideMark/>
          </w:tcPr>
          <w:p w14:paraId="7FF0546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83" w:type="dxa"/>
            <w:noWrap/>
            <w:hideMark/>
          </w:tcPr>
          <w:p w14:paraId="41E31DB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3" w:type="dxa"/>
            <w:noWrap/>
            <w:hideMark/>
          </w:tcPr>
          <w:p w14:paraId="40F863D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141A8E2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59CBB18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3C569FB1" w14:textId="77777777" w:rsidTr="009E0266">
        <w:trPr>
          <w:trHeight w:val="1800"/>
        </w:trPr>
        <w:tc>
          <w:tcPr>
            <w:tcW w:w="2147" w:type="dxa"/>
            <w:hideMark/>
          </w:tcPr>
          <w:p w14:paraId="7391FBF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осуществлению внешнего муниципального финансового контроля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(Межбюджетные трансферты)</w:t>
            </w:r>
          </w:p>
        </w:tc>
        <w:tc>
          <w:tcPr>
            <w:tcW w:w="599" w:type="dxa"/>
            <w:hideMark/>
          </w:tcPr>
          <w:p w14:paraId="427D1C8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54" w:type="dxa"/>
            <w:hideMark/>
          </w:tcPr>
          <w:p w14:paraId="54BD795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2" w:type="dxa"/>
            <w:hideMark/>
          </w:tcPr>
          <w:p w14:paraId="03E4947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99.9.00.85200</w:t>
            </w:r>
          </w:p>
        </w:tc>
        <w:tc>
          <w:tcPr>
            <w:tcW w:w="598" w:type="dxa"/>
            <w:hideMark/>
          </w:tcPr>
          <w:p w14:paraId="73213462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83" w:type="dxa"/>
            <w:noWrap/>
            <w:hideMark/>
          </w:tcPr>
          <w:p w14:paraId="5BE37D8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3" w:type="dxa"/>
            <w:noWrap/>
            <w:hideMark/>
          </w:tcPr>
          <w:p w14:paraId="41545E11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5CA995D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70E5D62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4420478D" w14:textId="77777777" w:rsidTr="009E0266">
        <w:trPr>
          <w:trHeight w:val="1800"/>
        </w:trPr>
        <w:tc>
          <w:tcPr>
            <w:tcW w:w="2147" w:type="dxa"/>
            <w:hideMark/>
          </w:tcPr>
          <w:p w14:paraId="6239223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(Межбюджетные трансферты)</w:t>
            </w:r>
          </w:p>
        </w:tc>
        <w:tc>
          <w:tcPr>
            <w:tcW w:w="599" w:type="dxa"/>
            <w:hideMark/>
          </w:tcPr>
          <w:p w14:paraId="44E36F4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54" w:type="dxa"/>
            <w:hideMark/>
          </w:tcPr>
          <w:p w14:paraId="6431C17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2" w:type="dxa"/>
            <w:hideMark/>
          </w:tcPr>
          <w:p w14:paraId="63D748D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99.9.00.85300</w:t>
            </w:r>
          </w:p>
        </w:tc>
        <w:tc>
          <w:tcPr>
            <w:tcW w:w="598" w:type="dxa"/>
            <w:hideMark/>
          </w:tcPr>
          <w:p w14:paraId="551362A9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83" w:type="dxa"/>
            <w:noWrap/>
            <w:hideMark/>
          </w:tcPr>
          <w:p w14:paraId="63BCCA7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83" w:type="dxa"/>
            <w:noWrap/>
            <w:hideMark/>
          </w:tcPr>
          <w:p w14:paraId="5CAFB4E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5BBC104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58C9787D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3630A33E" w14:textId="77777777" w:rsidTr="009E0266">
        <w:trPr>
          <w:trHeight w:val="1680"/>
        </w:trPr>
        <w:tc>
          <w:tcPr>
            <w:tcW w:w="2147" w:type="dxa"/>
            <w:hideMark/>
          </w:tcPr>
          <w:p w14:paraId="2565B48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599" w:type="dxa"/>
            <w:hideMark/>
          </w:tcPr>
          <w:p w14:paraId="49CB83BF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4" w:type="dxa"/>
            <w:hideMark/>
          </w:tcPr>
          <w:p w14:paraId="1F8A150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2" w:type="dxa"/>
            <w:hideMark/>
          </w:tcPr>
          <w:p w14:paraId="0F554A78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99.9.00.85400</w:t>
            </w:r>
          </w:p>
        </w:tc>
        <w:tc>
          <w:tcPr>
            <w:tcW w:w="598" w:type="dxa"/>
            <w:hideMark/>
          </w:tcPr>
          <w:p w14:paraId="5616956A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283" w:type="dxa"/>
            <w:noWrap/>
            <w:hideMark/>
          </w:tcPr>
          <w:p w14:paraId="3B6EE9B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83" w:type="dxa"/>
            <w:noWrap/>
            <w:hideMark/>
          </w:tcPr>
          <w:p w14:paraId="2908BBA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87" w:type="dxa"/>
            <w:noWrap/>
            <w:hideMark/>
          </w:tcPr>
          <w:p w14:paraId="4F144CB6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2" w:type="dxa"/>
            <w:hideMark/>
          </w:tcPr>
          <w:p w14:paraId="58CFC7C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266" w:rsidRPr="0056796E" w14:paraId="00FD4C84" w14:textId="77777777" w:rsidTr="009E0266">
        <w:trPr>
          <w:trHeight w:val="300"/>
        </w:trPr>
        <w:tc>
          <w:tcPr>
            <w:tcW w:w="2147" w:type="dxa"/>
            <w:hideMark/>
          </w:tcPr>
          <w:p w14:paraId="02F35BF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99" w:type="dxa"/>
            <w:hideMark/>
          </w:tcPr>
          <w:p w14:paraId="4D1BCF6C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54" w:type="dxa"/>
            <w:hideMark/>
          </w:tcPr>
          <w:p w14:paraId="3EF14105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2" w:type="dxa"/>
            <w:hideMark/>
          </w:tcPr>
          <w:p w14:paraId="4858450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8" w:type="dxa"/>
            <w:hideMark/>
          </w:tcPr>
          <w:p w14:paraId="7D5D83DE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83" w:type="dxa"/>
            <w:noWrap/>
            <w:hideMark/>
          </w:tcPr>
          <w:p w14:paraId="0798E9CB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  <w:tc>
          <w:tcPr>
            <w:tcW w:w="1283" w:type="dxa"/>
            <w:noWrap/>
            <w:hideMark/>
          </w:tcPr>
          <w:p w14:paraId="104DB3E4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587" w:type="dxa"/>
            <w:noWrap/>
            <w:hideMark/>
          </w:tcPr>
          <w:p w14:paraId="0FFAEC93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242" w:type="dxa"/>
            <w:hideMark/>
          </w:tcPr>
          <w:p w14:paraId="28528677" w14:textId="77777777" w:rsidR="009E0266" w:rsidRPr="0056796E" w:rsidRDefault="009E0266" w:rsidP="00EF68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6D09CC" w14:textId="77777777" w:rsidR="009E0266" w:rsidRPr="0056796E" w:rsidRDefault="009E0266" w:rsidP="009E026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ff6"/>
        <w:tblW w:w="0" w:type="auto"/>
        <w:tblLook w:val="04A0" w:firstRow="1" w:lastRow="0" w:firstColumn="1" w:lastColumn="0" w:noHBand="0" w:noVBand="1"/>
      </w:tblPr>
      <w:tblGrid>
        <w:gridCol w:w="6622"/>
        <w:gridCol w:w="1653"/>
        <w:gridCol w:w="558"/>
        <w:gridCol w:w="444"/>
        <w:gridCol w:w="508"/>
        <w:gridCol w:w="1425"/>
        <w:gridCol w:w="2036"/>
        <w:gridCol w:w="1474"/>
        <w:gridCol w:w="266"/>
      </w:tblGrid>
      <w:tr w:rsidR="00FD0E95" w:rsidRPr="0056796E" w14:paraId="5DBD3BE1" w14:textId="77777777" w:rsidTr="00FD0E95">
        <w:trPr>
          <w:gridAfter w:val="1"/>
          <w:wAfter w:w="91" w:type="dxa"/>
          <w:trHeight w:val="3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2DA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E8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281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686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141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91DC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96B6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A737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E95" w:rsidRPr="0056796E" w14:paraId="3477BC71" w14:textId="77777777" w:rsidTr="00FD0E95">
        <w:trPr>
          <w:gridAfter w:val="1"/>
          <w:wAfter w:w="91" w:type="dxa"/>
          <w:trHeight w:val="3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0CCA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8A5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B14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EF8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74A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0C7C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CAFF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6DFE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E95" w:rsidRPr="0056796E" w14:paraId="11EF6E04" w14:textId="77777777" w:rsidTr="00FD0E95">
        <w:trPr>
          <w:gridAfter w:val="1"/>
          <w:wAfter w:w="91" w:type="dxa"/>
          <w:trHeight w:val="3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FEA2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86E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6E7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97B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A62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86D1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D3C0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3E4D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E95" w:rsidRPr="0056796E" w14:paraId="6064CB2F" w14:textId="77777777" w:rsidTr="00FD0E95">
        <w:trPr>
          <w:gridAfter w:val="1"/>
          <w:wAfter w:w="91" w:type="dxa"/>
          <w:trHeight w:val="3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5BBB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EB5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B98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2D5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2C2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9355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1649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DB27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E95" w:rsidRPr="0056796E" w14:paraId="1E3B64FF" w14:textId="77777777" w:rsidTr="00FD0E95">
        <w:trPr>
          <w:gridAfter w:val="1"/>
          <w:wAfter w:w="91" w:type="dxa"/>
          <w:trHeight w:val="3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B440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BD7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2DC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8B7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8D2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4D01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F65B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A84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E95" w:rsidRPr="0056796E" w14:paraId="47F3C9FA" w14:textId="77777777" w:rsidTr="00FD0E95">
        <w:trPr>
          <w:gridAfter w:val="1"/>
          <w:wAfter w:w="91" w:type="dxa"/>
          <w:trHeight w:val="3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4800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1F2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543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74E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BC1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9418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2BD7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на 2025 год и на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пла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B62A3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7A230055" w14:textId="77777777" w:rsidTr="00FD0E95">
        <w:trPr>
          <w:gridAfter w:val="1"/>
          <w:wAfter w:w="91" w:type="dxa"/>
          <w:trHeight w:val="3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4F96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308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127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6F5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81A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A835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CA08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8312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и 2027 годов"</w:t>
            </w:r>
          </w:p>
        </w:tc>
      </w:tr>
      <w:tr w:rsidR="00FD0E95" w:rsidRPr="0056796E" w14:paraId="3B803BF5" w14:textId="77777777" w:rsidTr="00FD0E95">
        <w:trPr>
          <w:gridAfter w:val="1"/>
          <w:wAfter w:w="91" w:type="dxa"/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B092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95E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6F9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032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AED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1F0A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B3D5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D35A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E95" w:rsidRPr="0056796E" w14:paraId="221D2E36" w14:textId="77777777" w:rsidTr="00FD0E95">
        <w:trPr>
          <w:gridAfter w:val="1"/>
          <w:wAfter w:w="91" w:type="dxa"/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FC3F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E4D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D6E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3A5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A35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79BE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5799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73D7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E95" w:rsidRPr="0056796E" w14:paraId="60319B67" w14:textId="77777777" w:rsidTr="00FD0E95">
        <w:trPr>
          <w:gridAfter w:val="1"/>
          <w:wAfter w:w="91" w:type="dxa"/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8165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D26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846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D02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9AF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F1EE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0D6A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7F65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E95" w:rsidRPr="0056796E" w14:paraId="18A85114" w14:textId="77777777" w:rsidTr="00FD0E95">
        <w:trPr>
          <w:gridAfter w:val="1"/>
          <w:wAfter w:w="91" w:type="dxa"/>
          <w:trHeight w:val="1590"/>
        </w:trPr>
        <w:tc>
          <w:tcPr>
            <w:tcW w:w="13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A2A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Распределение бюджетных ассигнований по целевым статьям (муниципальным </w:t>
            </w:r>
            <w:proofErr w:type="spellStart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программамЗеленовского</w:t>
            </w:r>
            <w:proofErr w:type="spellEnd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и непрограммным направлениям деятельности</w:t>
            </w:r>
            <w:proofErr w:type="gramStart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),группам</w:t>
            </w:r>
            <w:proofErr w:type="gramEnd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подгруппам видов </w:t>
            </w:r>
            <w:proofErr w:type="spellStart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расходов,разделам,подразделам</w:t>
            </w:r>
            <w:proofErr w:type="spellEnd"/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классификации расходов бюджета на 2025 и плановый период 2026 и 2027 годов  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7BAB" w14:textId="77777777" w:rsidR="00FD0E95" w:rsidRPr="0056796E" w:rsidRDefault="00FD0E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517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E95" w:rsidRPr="0056796E" w14:paraId="6766D9B4" w14:textId="77777777" w:rsidTr="00FD0E95">
        <w:trPr>
          <w:gridAfter w:val="1"/>
          <w:wAfter w:w="91" w:type="dxa"/>
          <w:trHeight w:val="78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1AE0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B61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DC2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ED2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FBE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C2E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018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3C1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0E95" w:rsidRPr="0056796E" w14:paraId="6D3197C9" w14:textId="77777777" w:rsidTr="00FD0E95">
        <w:trPr>
          <w:gridAfter w:val="1"/>
          <w:wAfter w:w="91" w:type="dxa"/>
          <w:trHeight w:val="450"/>
        </w:trPr>
        <w:tc>
          <w:tcPr>
            <w:tcW w:w="8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B3B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7D5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7B8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6BA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855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144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E8C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82C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FD0E95" w:rsidRPr="0056796E" w14:paraId="7A411773" w14:textId="77777777" w:rsidTr="00FD0E95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E56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126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FAE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F83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F5E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870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C9D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528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D068C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4C6393B3" w14:textId="77777777" w:rsidTr="00FD0E95">
        <w:trPr>
          <w:trHeight w:val="3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9AE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663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C92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FAF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9E0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7DE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01C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C50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44BA" w14:textId="77777777" w:rsidR="00FD0E95" w:rsidRPr="0056796E" w:rsidRDefault="00FD0E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D0E95" w:rsidRPr="0056796E" w14:paraId="2574F05D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04E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поселения"Развитие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культуры"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173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01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520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666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972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1C5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5 670,0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9E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A1E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5BAD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705C2425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E4A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650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DA1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62F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EB0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606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5 670,0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1D9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2EE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049F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2496F315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9E3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B11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01.4.01.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DA8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4DF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0B6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F58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6C6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5B6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551B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678B8390" w14:textId="77777777" w:rsidTr="00FD0E95">
        <w:trPr>
          <w:trHeight w:val="130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334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обеспечение деятельности муниципальных учреждений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5C5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01.4.01.00590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951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280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C03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6A0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426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10E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89A7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8581360" w14:textId="77777777" w:rsidTr="00FD0E95">
        <w:trPr>
          <w:trHeight w:val="130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187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197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01.4.02.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1B4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A1A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41B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1CBF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E0E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E8C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81CA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E8F3684" w14:textId="77777777" w:rsidTr="00FD0E95">
        <w:trPr>
          <w:trHeight w:val="130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206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осуществление строительного контроля и авторского надзора по </w:t>
            </w:r>
            <w:proofErr w:type="spellStart"/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ремонту,капитальному</w:t>
            </w:r>
            <w:proofErr w:type="spellEnd"/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ремонту,строительству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7AD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01.4.02.20230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7F5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1D5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F3B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8536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59,4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5958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2B7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62BF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174756A0" w14:textId="77777777" w:rsidTr="00FD0E95">
        <w:trPr>
          <w:trHeight w:val="130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4CF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ремонт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памятника"Стела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ВОВ" с благоустройством прилегающий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территории(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 нужд)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09A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01.04.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02.S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4640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4F0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365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013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D815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2 967,9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89E7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C7E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6A6B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3AD80DA" w14:textId="77777777" w:rsidTr="00FD0E95">
        <w:trPr>
          <w:trHeight w:val="82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041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3A5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02.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7D0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97E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B71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0A12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5C8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BCD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C851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5F8C6913" w14:textId="77777777" w:rsidTr="00FD0E95">
        <w:trPr>
          <w:trHeight w:val="49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F23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936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02.4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CBA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B65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0EA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E71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C2A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BA2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93A7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218C7E9" w14:textId="77777777" w:rsidTr="00FD0E95">
        <w:trPr>
          <w:trHeight w:val="81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DDF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поселения"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FAF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02.4.1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8BF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E32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B67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E92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C69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929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4424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5EFD95D" w14:textId="77777777" w:rsidTr="00FD0E95">
        <w:trPr>
          <w:trHeight w:val="72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FD4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Расходы на ремонт и содержание автомобильных дорог местного значения по переданным полномочиям от муниципального района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592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02.4.01.21010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BDE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27A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D22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28B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BD3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D52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C0D6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68C2D27" w14:textId="77777777" w:rsidTr="00FD0E95">
        <w:trPr>
          <w:trHeight w:val="60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95E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поселения"Обеспечение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безопасности"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C0C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3D2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FD3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988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FDF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5 898,0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73F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357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6680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6E80723D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0DC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789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03.2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F96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9A2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39F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496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5 898,0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812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B0B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9733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5F7B1534" w14:textId="77777777" w:rsidTr="00FD0E95">
        <w:trPr>
          <w:trHeight w:val="90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91F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первичных мер пожарной безопасности на территории сельских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поселений(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515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03.2.01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B78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1F0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A58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6FF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C9B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9A6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0906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63A53B1D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46A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на приобретение пожарного оборудования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670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03.2.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01.S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4850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526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72B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8C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724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5 838,0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5C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E41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72E3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69547A7C" w14:textId="77777777" w:rsidTr="00FD0E95">
        <w:trPr>
          <w:trHeight w:val="60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C0C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"Обеспечение пожарной безопасности"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1B5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03.4.02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716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A76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2DA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5CD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0B1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E4D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FF80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4D48B96C" w14:textId="77777777" w:rsidTr="00FD0E95">
        <w:trPr>
          <w:trHeight w:val="103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CE9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пожарной безопасности в рамках комплекса процессных мероприятий "Обеспечение пожарной безопасности"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9E7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03.4.02.21020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481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AD2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11A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EEE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149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FA2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B78F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10DF4F4B" w14:textId="77777777" w:rsidTr="00FD0E95">
        <w:trPr>
          <w:trHeight w:val="90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413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качественными жилищно-коммунальными услугами население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EB2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B03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727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1F6B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5AB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EE7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EAA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DA17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D37DD80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A6C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9C9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04.4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A3A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CE8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E5D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1A7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900,9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1BA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646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A17C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7AC0C2C2" w14:textId="77777777" w:rsidTr="00FD0E95">
        <w:trPr>
          <w:trHeight w:val="63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4DF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EE1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04.4.01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081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B12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DC1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63C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E2C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4D0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EF3C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7B84F724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975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техническое обслуживание газопроводов  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EE9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04.4.01.21070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13D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D1A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F15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EE2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FE2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F4C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9BF7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2E9E0903" w14:textId="77777777" w:rsidTr="00FD0E95">
        <w:trPr>
          <w:trHeight w:val="63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2AE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«Благоустройство территории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698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04.4.01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A9C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03B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681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ABB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775,8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881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B68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F5FF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03A46531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759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Расходы на благоустройство территории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9A0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04.4.02.21210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7C1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989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328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0BB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775,8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EE1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516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F2B1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28D09F19" w14:textId="77777777" w:rsidTr="00FD0E95">
        <w:trPr>
          <w:trHeight w:val="60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CA1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общественного порядка и противодействие преступности"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A9A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E78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064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789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4F5D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7340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005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8628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0BB593BD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518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B06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05.4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765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DB0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5E2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AEA5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DD6B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F7A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C551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19CB261D" w14:textId="77777777" w:rsidTr="00FD0E95">
        <w:trPr>
          <w:trHeight w:val="60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6EE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мероприятий  "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Обеспечение общественного порядка и противодействие преступности"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A64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05.4.01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01B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3A3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8E0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620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749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FBF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7D3C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5F298CCB" w14:textId="77777777" w:rsidTr="00FD0E95">
        <w:trPr>
          <w:trHeight w:val="126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ECA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369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05.4.01.21040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EF0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D82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FB1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F16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F2C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E89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138A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26076502" w14:textId="77777777" w:rsidTr="00FD0E95">
        <w:trPr>
          <w:trHeight w:val="63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24B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"Противодействие коррупции в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поселении"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03B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05.4.02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090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3C0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69A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2EF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CD6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0FC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23C7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7F51FE7D" w14:textId="77777777" w:rsidTr="00FD0E95">
        <w:trPr>
          <w:trHeight w:val="94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BDC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 антикоррупционной направленности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D3D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05.4.02.21080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905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F3A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3C2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1A8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902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A7A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3FDE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71481E40" w14:textId="77777777" w:rsidTr="00FD0E95">
        <w:trPr>
          <w:trHeight w:val="63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EF4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«Информационное общество»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758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22A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FDC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4DF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45E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CA7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14B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64C9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672D102C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760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099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BDD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2AA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86C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B9D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10A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A77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6C8C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41D99E36" w14:textId="77777777" w:rsidTr="00FD0E95">
        <w:trPr>
          <w:trHeight w:val="49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559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«Развитие цифровых технологий»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EB2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06.4.01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35A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124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0A6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D8A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0EA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046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2CBF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523F9ED3" w14:textId="77777777" w:rsidTr="00FD0E95">
        <w:trPr>
          <w:trHeight w:val="126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5D2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6B5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06.4.01.21050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086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284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B84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B53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AE6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CB3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9584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5A00B39" w14:textId="77777777" w:rsidTr="00FD0E95">
        <w:trPr>
          <w:trHeight w:val="55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F57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D1B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405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122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55B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042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697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B1C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29AF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6AD812D" w14:textId="77777777" w:rsidTr="00FD0E95">
        <w:trPr>
          <w:trHeight w:val="99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4BD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6C6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06.4.02.21100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5C5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8D4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0F6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574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2FF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821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278F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12EC22E" w14:textId="77777777" w:rsidTr="00FD0E95">
        <w:trPr>
          <w:trHeight w:val="84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683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«Муниципальная политика»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3A7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707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D27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C01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5B7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094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CE9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57BD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68219A0C" w14:textId="77777777" w:rsidTr="00FD0E95">
        <w:trPr>
          <w:trHeight w:val="46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C345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522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E2B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F2F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182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38D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F53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EA5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185E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6DDF5A76" w14:textId="77777777" w:rsidTr="00FD0E95">
        <w:trPr>
          <w:trHeight w:val="96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BEA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поселении, профессиональное развитие лиц, занятых в системе местного самоуправления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4BD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08.04.01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E5E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A47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138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B36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3BD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2F0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C2F0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4364B5FC" w14:textId="77777777" w:rsidTr="00FD0E95">
        <w:trPr>
          <w:trHeight w:val="120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42A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дополнительного профессионального образования, повышения квалификации, участие в семинаре лиц, замещающих выборные должности, муниципальных служащих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B5C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08.4.01.21190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FE4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688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CC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C62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66F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070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DC28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4243419F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5B0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737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89.1.00.00000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228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526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56E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47D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6 466,7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E8F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6 676,4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12F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4 935,0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43C8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0590D0E8" w14:textId="77777777" w:rsidTr="00FD0E95">
        <w:trPr>
          <w:trHeight w:val="126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552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выплаты по оплате труда работников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деятельности  Администрации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156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89.1.00.00110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245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2D3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CB7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F76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5 779,2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471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5 997,5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103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4 552,9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30C5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7A5304A2" w14:textId="77777777" w:rsidTr="00FD0E95">
        <w:trPr>
          <w:trHeight w:val="126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17D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деятельности  Администрации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735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CCB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4DF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A96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44C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352,2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C7D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367,6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170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382,1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9A66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5E5AAF3A" w14:textId="77777777" w:rsidTr="00FD0E95">
        <w:trPr>
          <w:trHeight w:val="126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A2E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деятельности  Администрации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437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6FF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5B7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128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187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294,3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3DC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311,3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167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DA41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0A522B0D" w14:textId="77777777" w:rsidTr="00FD0E95">
        <w:trPr>
          <w:trHeight w:val="94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261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</w:t>
            </w:r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деятельности  Администрации</w:t>
            </w:r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973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23E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FF4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2C2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3E8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14D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294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C3AA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21FB94F0" w14:textId="77777777" w:rsidTr="00FD0E95">
        <w:trPr>
          <w:trHeight w:val="123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407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диспансеризации муниципальных служащих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(прочая закупка </w:t>
            </w:r>
            <w:proofErr w:type="spellStart"/>
            <w:proofErr w:type="gram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proofErr w:type="gram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 государственных( муниципальных нужд))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6F5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89.1.00.21220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79C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B0F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11D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D5E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90E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B82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4A0C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47047F94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883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Иные непрограммные мероприятия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755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89.9.00.00000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FF1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0A1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EE5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5F7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164,5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EB8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179,5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0E4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185,8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A624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0F5B58C8" w14:textId="77777777" w:rsidTr="00FD0E95">
        <w:trPr>
          <w:trHeight w:val="15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3C1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осуществление первичного воинского учета на территориях, где отсутствуют военные комиссариаты по иным непрограммным мероприятиям в рамках обеспечения деятельности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0FD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89.9.00.51180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D01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27D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903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981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164,3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E1A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7C5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1549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78EC6E0B" w14:textId="77777777" w:rsidTr="00FD0E95">
        <w:trPr>
          <w:trHeight w:val="250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9A2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2F3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89.9.00.72390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821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554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186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1DE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DB0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4B6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4AB2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753C5533" w14:textId="77777777" w:rsidTr="00FD0E95">
        <w:trPr>
          <w:trHeight w:val="63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A4F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(Резервные средства)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731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99.100.90010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D2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C85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C78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984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8B4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C29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0ED9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591B4C80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727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непрограмных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расходов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69F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99.9.00.00000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0D8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3FE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2F7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D70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451,6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23D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733,6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D8F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71F9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D2D81BF" w14:textId="77777777" w:rsidTr="00FD0E95">
        <w:trPr>
          <w:trHeight w:val="126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ABB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Расходы на предоставление межбюджетных трансфертов на решение вопросов регулирования тарифов и надбавок к тарифам предприятий жилищно-комму</w:t>
            </w: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нального хозяйства, оказывающих услуги на территории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229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99.9.00.85100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597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1D2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ECE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9A6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53E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B40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7F54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0B376468" w14:textId="77777777" w:rsidTr="00FD0E95">
        <w:trPr>
          <w:trHeight w:val="126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5A2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3A0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99.9.00.85200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394B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854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D4B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C40C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E53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353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53D8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3CA250DC" w14:textId="77777777" w:rsidTr="00FD0E95">
        <w:trPr>
          <w:trHeight w:val="126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A29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D57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99.9.00.85300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1DE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1C4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FAD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715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B8B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776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A19A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018F9628" w14:textId="77777777" w:rsidTr="00FD0E95">
        <w:trPr>
          <w:trHeight w:val="1170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DF7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AB8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99.9.00.85400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F35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462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FF7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106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3F8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EEC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7454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0CAF9065" w14:textId="77777777" w:rsidTr="00FD0E95">
        <w:trPr>
          <w:trHeight w:val="31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35A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24B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99.9.00.90020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C9D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C6C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840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084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0A3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E74D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5075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5469C4CD" w14:textId="77777777" w:rsidTr="00FD0E95">
        <w:trPr>
          <w:trHeight w:val="94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17C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2A2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D8A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6B8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3DF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B0C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94F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A27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8810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0EF0B5AD" w14:textId="77777777" w:rsidTr="00FD0E95">
        <w:trPr>
          <w:trHeight w:val="94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C80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(Публичные нормативные социальные выплаты гражданам)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D9C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D53F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AFB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296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A01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80F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EE1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623D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64E31DBE" w14:textId="77777777" w:rsidTr="00FD0E95">
        <w:trPr>
          <w:trHeight w:val="94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568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56796E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(Уплата налогов, сборов и иных платежей)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917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ADC9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DD05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035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605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E31B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814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BEBC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147B21DE" w14:textId="77777777" w:rsidTr="00FD0E95">
        <w:trPr>
          <w:trHeight w:val="6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EE2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выборов в органы местного самоуправления (Специальные расходы)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DF6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99.9.00.90350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43D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602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D2F2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322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E541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520,2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D796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81B0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0E95" w:rsidRPr="0056796E" w14:paraId="0A95FC5F" w14:textId="77777777" w:rsidTr="00FD0E95">
        <w:trPr>
          <w:trHeight w:val="375"/>
        </w:trPr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F0ED3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91F0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837E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7AC7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DD64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088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20 276,6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6D5A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D9A8" w14:textId="77777777" w:rsidR="00FD0E95" w:rsidRPr="0056796E" w:rsidRDefault="00FD0E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796E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D234" w14:textId="77777777" w:rsidR="00FD0E95" w:rsidRPr="0056796E" w:rsidRDefault="00FD0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FF7612" w14:textId="77777777" w:rsidR="00FD0E95" w:rsidRPr="0056796E" w:rsidRDefault="00FD0E95" w:rsidP="00FD0E95">
      <w:pP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4A2E1B97" w14:textId="77777777" w:rsidR="00811628" w:rsidRPr="00811628" w:rsidRDefault="00811628" w:rsidP="00811628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sectPr w:rsidR="00811628" w:rsidRPr="00811628" w:rsidSect="00A419EF">
      <w:pgSz w:w="16838" w:h="11906" w:orient="landscape"/>
      <w:pgMar w:top="850" w:right="708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6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24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599198">
    <w:abstractNumId w:val="16"/>
  </w:num>
  <w:num w:numId="2" w16cid:durableId="910192358">
    <w:abstractNumId w:val="15"/>
  </w:num>
  <w:num w:numId="3" w16cid:durableId="820081653">
    <w:abstractNumId w:val="11"/>
  </w:num>
  <w:num w:numId="4" w16cid:durableId="1136873578">
    <w:abstractNumId w:val="21"/>
  </w:num>
  <w:num w:numId="5" w16cid:durableId="1463424773">
    <w:abstractNumId w:val="0"/>
  </w:num>
  <w:num w:numId="6" w16cid:durableId="1781756079">
    <w:abstractNumId w:val="1"/>
  </w:num>
  <w:num w:numId="7" w16cid:durableId="607926633">
    <w:abstractNumId w:val="2"/>
  </w:num>
  <w:num w:numId="8" w16cid:durableId="888685189">
    <w:abstractNumId w:val="3"/>
  </w:num>
  <w:num w:numId="9" w16cid:durableId="1701709020">
    <w:abstractNumId w:val="4"/>
  </w:num>
  <w:num w:numId="10" w16cid:durableId="1670522008">
    <w:abstractNumId w:val="5"/>
  </w:num>
  <w:num w:numId="11" w16cid:durableId="450520577">
    <w:abstractNumId w:val="37"/>
  </w:num>
  <w:num w:numId="12" w16cid:durableId="1863930245">
    <w:abstractNumId w:val="30"/>
  </w:num>
  <w:num w:numId="13" w16cid:durableId="648247722">
    <w:abstractNumId w:val="28"/>
  </w:num>
  <w:num w:numId="14" w16cid:durableId="634455292">
    <w:abstractNumId w:val="13"/>
  </w:num>
  <w:num w:numId="15" w16cid:durableId="1234897082">
    <w:abstractNumId w:val="26"/>
  </w:num>
  <w:num w:numId="16" w16cid:durableId="781732728">
    <w:abstractNumId w:val="14"/>
  </w:num>
  <w:num w:numId="17" w16cid:durableId="1798597102">
    <w:abstractNumId w:val="32"/>
  </w:num>
  <w:num w:numId="18" w16cid:durableId="1096443206">
    <w:abstractNumId w:val="9"/>
  </w:num>
  <w:num w:numId="19" w16cid:durableId="1037779013">
    <w:abstractNumId w:val="38"/>
  </w:num>
  <w:num w:numId="20" w16cid:durableId="1818496330">
    <w:abstractNumId w:val="31"/>
  </w:num>
  <w:num w:numId="21" w16cid:durableId="1785072201">
    <w:abstractNumId w:val="10"/>
  </w:num>
  <w:num w:numId="22" w16cid:durableId="1304432319">
    <w:abstractNumId w:val="20"/>
  </w:num>
  <w:num w:numId="23" w16cid:durableId="2068454512">
    <w:abstractNumId w:val="24"/>
  </w:num>
  <w:num w:numId="24" w16cid:durableId="1407609957">
    <w:abstractNumId w:val="17"/>
  </w:num>
  <w:num w:numId="25" w16cid:durableId="1794597799">
    <w:abstractNumId w:val="22"/>
  </w:num>
  <w:num w:numId="26" w16cid:durableId="1741830318">
    <w:abstractNumId w:val="33"/>
  </w:num>
  <w:num w:numId="27" w16cid:durableId="1002466845">
    <w:abstractNumId w:val="36"/>
  </w:num>
  <w:num w:numId="28" w16cid:durableId="840318970">
    <w:abstractNumId w:val="25"/>
  </w:num>
  <w:num w:numId="29" w16cid:durableId="495267518">
    <w:abstractNumId w:val="34"/>
  </w:num>
  <w:num w:numId="30" w16cid:durableId="2094274996">
    <w:abstractNumId w:val="6"/>
  </w:num>
  <w:num w:numId="31" w16cid:durableId="1679891259">
    <w:abstractNumId w:val="8"/>
  </w:num>
  <w:num w:numId="32" w16cid:durableId="974875529">
    <w:abstractNumId w:val="7"/>
  </w:num>
  <w:num w:numId="33" w16cid:durableId="1070275227">
    <w:abstractNumId w:val="29"/>
  </w:num>
  <w:num w:numId="34" w16cid:durableId="632758392">
    <w:abstractNumId w:val="12"/>
  </w:num>
  <w:num w:numId="35" w16cid:durableId="1889755502">
    <w:abstractNumId w:val="19"/>
  </w:num>
  <w:num w:numId="36" w16cid:durableId="2036031625">
    <w:abstractNumId w:val="35"/>
  </w:num>
  <w:num w:numId="37" w16cid:durableId="1655374252">
    <w:abstractNumId w:val="18"/>
  </w:num>
  <w:num w:numId="38" w16cid:durableId="21202509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0B2142"/>
    <w:rsid w:val="001020EE"/>
    <w:rsid w:val="00102991"/>
    <w:rsid w:val="001C666B"/>
    <w:rsid w:val="001E1CB8"/>
    <w:rsid w:val="001F0E74"/>
    <w:rsid w:val="00283A7C"/>
    <w:rsid w:val="002904D8"/>
    <w:rsid w:val="002D07E6"/>
    <w:rsid w:val="002E2A49"/>
    <w:rsid w:val="00316BD6"/>
    <w:rsid w:val="0036634F"/>
    <w:rsid w:val="0039534F"/>
    <w:rsid w:val="003970C0"/>
    <w:rsid w:val="00451BD6"/>
    <w:rsid w:val="004A2758"/>
    <w:rsid w:val="0056796E"/>
    <w:rsid w:val="006608F2"/>
    <w:rsid w:val="00697BA3"/>
    <w:rsid w:val="006A3B46"/>
    <w:rsid w:val="006C22B5"/>
    <w:rsid w:val="006D16F5"/>
    <w:rsid w:val="006F40C2"/>
    <w:rsid w:val="00710A08"/>
    <w:rsid w:val="007E17C7"/>
    <w:rsid w:val="00811628"/>
    <w:rsid w:val="00935228"/>
    <w:rsid w:val="00953D65"/>
    <w:rsid w:val="00996273"/>
    <w:rsid w:val="009E0266"/>
    <w:rsid w:val="00A12BB1"/>
    <w:rsid w:val="00A419EF"/>
    <w:rsid w:val="00A745BD"/>
    <w:rsid w:val="00AF1BB5"/>
    <w:rsid w:val="00BD2E9A"/>
    <w:rsid w:val="00BF706F"/>
    <w:rsid w:val="00C375B9"/>
    <w:rsid w:val="00C47D1E"/>
    <w:rsid w:val="00C64900"/>
    <w:rsid w:val="00C7032C"/>
    <w:rsid w:val="00CA5377"/>
    <w:rsid w:val="00CD34E4"/>
    <w:rsid w:val="00D47898"/>
    <w:rsid w:val="00D52E3C"/>
    <w:rsid w:val="00D70938"/>
    <w:rsid w:val="00DB19A2"/>
    <w:rsid w:val="00DC4CDA"/>
    <w:rsid w:val="00DC71CE"/>
    <w:rsid w:val="00DE7B14"/>
    <w:rsid w:val="00EA7875"/>
    <w:rsid w:val="00F57A65"/>
    <w:rsid w:val="00F8634F"/>
    <w:rsid w:val="00FD03BE"/>
    <w:rsid w:val="00FD0E95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"/>
    <w:next w:val="a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Схема документа Знак"/>
    <w:basedOn w:val="a0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7">
    <w:name w:val="Название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сещённая гиперссылка"/>
    <w:rPr>
      <w:color w:val="800000"/>
      <w:u w:val="single"/>
    </w:rPr>
  </w:style>
  <w:style w:type="character" w:customStyle="1" w:styleId="aa">
    <w:name w:val="Подзаголовок Знак"/>
    <w:basedOn w:val="a0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0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0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0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0"/>
    <w:qFormat/>
    <w:rPr>
      <w:sz w:val="24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0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b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qFormat/>
    <w:rPr>
      <w:rFonts w:ascii="Times New Roman" w:eastAsia="Times New Roman" w:hAnsi="Times New Roman" w:cs="Times New Roman"/>
      <w:lang w:eastAsia="ru-RU"/>
    </w:rPr>
  </w:style>
  <w:style w:type="character" w:customStyle="1" w:styleId="af">
    <w:name w:val="Текст Знак"/>
    <w:basedOn w:val="a0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ма примечания Знак"/>
    <w:basedOn w:val="ac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Содержание Знак"/>
    <w:basedOn w:val="a0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0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0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0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0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0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0"/>
    <w:qFormat/>
    <w:rPr>
      <w:sz w:val="42"/>
      <w:szCs w:val="42"/>
      <w:shd w:val="clear" w:color="auto" w:fill="FFFFFF"/>
    </w:rPr>
  </w:style>
  <w:style w:type="character" w:customStyle="1" w:styleId="af2">
    <w:name w:val="Без интервала Знак"/>
    <w:basedOn w:val="a0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5">
    <w:name w:val="Основной текст (2) + Курсив"/>
    <w:basedOn w:val="23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3">
    <w:name w:val="Title"/>
    <w:basedOn w:val="a"/>
    <w:next w:val="af4"/>
    <w:link w:val="af5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Body Text"/>
    <w:basedOn w:val="a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List"/>
    <w:basedOn w:val="af4"/>
    <w:rPr>
      <w:rFonts w:cs="Lucida San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customStyle="1" w:styleId="18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a">
    <w:name w:val="Верхний и нижний колонтитулы"/>
    <w:basedOn w:val="a"/>
    <w:qFormat/>
  </w:style>
  <w:style w:type="paragraph" w:customStyle="1" w:styleId="1a">
    <w:name w:val="Верх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b">
    <w:name w:val="Ниж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b">
    <w:name w:val="Document Map"/>
    <w:basedOn w:val="a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c">
    <w:name w:val="List Paragraph"/>
    <w:basedOn w:val="a"/>
    <w:uiPriority w:val="1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d">
    <w:name w:val="Subtitle"/>
    <w:basedOn w:val="a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c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e">
    <w:name w:val="Содержимое таблицы"/>
    <w:basedOn w:val="a"/>
    <w:qFormat/>
  </w:style>
  <w:style w:type="paragraph" w:styleId="aff">
    <w:name w:val="footer"/>
    <w:basedOn w:val="afa"/>
  </w:style>
  <w:style w:type="paragraph" w:styleId="33">
    <w:name w:val="Body Text 3"/>
    <w:basedOn w:val="a"/>
    <w:qFormat/>
    <w:pPr>
      <w:jc w:val="both"/>
    </w:pPr>
    <w:rPr>
      <w:sz w:val="28"/>
    </w:rPr>
  </w:style>
  <w:style w:type="paragraph" w:styleId="aff0">
    <w:name w:val="Body Text Indent"/>
    <w:basedOn w:val="a"/>
    <w:pPr>
      <w:ind w:firstLine="851"/>
      <w:jc w:val="both"/>
    </w:pPr>
    <w:rPr>
      <w:sz w:val="28"/>
    </w:rPr>
  </w:style>
  <w:style w:type="paragraph" w:styleId="26">
    <w:name w:val="Body Text 2"/>
    <w:basedOn w:val="a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4">
    <w:name w:val="Body Text Indent 3"/>
    <w:basedOn w:val="a"/>
    <w:qFormat/>
    <w:pPr>
      <w:ind w:firstLine="720"/>
      <w:jc w:val="both"/>
    </w:pPr>
    <w:rPr>
      <w:sz w:val="24"/>
    </w:rPr>
  </w:style>
  <w:style w:type="paragraph" w:styleId="27">
    <w:name w:val="Body Text Indent 2"/>
    <w:basedOn w:val="a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d">
    <w:name w:val="toc 1"/>
    <w:basedOn w:val="a"/>
    <w:next w:val="a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1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text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end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annotation subject"/>
    <w:basedOn w:val="aff2"/>
    <w:next w:val="aff2"/>
    <w:qFormat/>
    <w:rPr>
      <w:b/>
      <w:bCs/>
    </w:rPr>
  </w:style>
  <w:style w:type="paragraph" w:customStyle="1" w:styleId="aff7">
    <w:name w:val="Содержание"/>
    <w:basedOn w:val="1d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8">
    <w:name w:val="Подпись к картинке"/>
    <w:basedOn w:val="a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e">
    <w:name w:val="Заголовок №1"/>
    <w:basedOn w:val="a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5">
    <w:name w:val="Основной текст (3)"/>
    <w:basedOn w:val="a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">
    <w:name w:val="Без интервала1"/>
    <w:next w:val="aff9"/>
    <w:qFormat/>
    <w:rPr>
      <w:rFonts w:eastAsia="Times New Roman" w:cs="Times New Roman"/>
      <w:sz w:val="22"/>
      <w:lang w:eastAsia="ru-RU"/>
    </w:rPr>
  </w:style>
  <w:style w:type="paragraph" w:styleId="aff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a">
    <w:name w:val="Normal (Web)"/>
    <w:basedOn w:val="a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0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9">
    <w:name w:val="Нет списка2"/>
    <w:qFormat/>
  </w:style>
  <w:style w:type="character" w:customStyle="1" w:styleId="70">
    <w:name w:val="Заголовок 7 Знак"/>
    <w:basedOn w:val="a0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6">
    <w:name w:val="Нет списка3"/>
    <w:next w:val="a2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7">
    <w:name w:val="Основной шрифт абзаца3"/>
    <w:rsid w:val="00AF1BB5"/>
  </w:style>
  <w:style w:type="character" w:styleId="affb">
    <w:name w:val="page number"/>
    <w:basedOn w:val="37"/>
    <w:rsid w:val="00AF1BB5"/>
  </w:style>
  <w:style w:type="character" w:customStyle="1" w:styleId="1f1">
    <w:name w:val="Выделение1"/>
    <w:rsid w:val="00AF1BB5"/>
    <w:rPr>
      <w:i/>
    </w:rPr>
  </w:style>
  <w:style w:type="character" w:styleId="affc">
    <w:name w:val="Hyperlink"/>
    <w:uiPriority w:val="99"/>
    <w:rsid w:val="00AF1BB5"/>
    <w:rPr>
      <w:color w:val="0000FF"/>
      <w:u w:val="single"/>
    </w:rPr>
  </w:style>
  <w:style w:type="character" w:customStyle="1" w:styleId="2a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d">
    <w:name w:val="FollowedHyperlink"/>
    <w:uiPriority w:val="99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2">
    <w:name w:val="Основной шрифт абзаца1"/>
    <w:rsid w:val="00AF1BB5"/>
  </w:style>
  <w:style w:type="character" w:styleId="affe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a"/>
    <w:rsid w:val="00AF1BB5"/>
  </w:style>
  <w:style w:type="character" w:styleId="afff">
    <w:name w:val="Strong"/>
    <w:qFormat/>
    <w:rsid w:val="00AF1BB5"/>
    <w:rPr>
      <w:b/>
      <w:bCs/>
    </w:rPr>
  </w:style>
  <w:style w:type="character" w:customStyle="1" w:styleId="afff0">
    <w:name w:val="Символ нумерации"/>
    <w:rsid w:val="00AF1BB5"/>
  </w:style>
  <w:style w:type="character" w:customStyle="1" w:styleId="afff1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2">
    <w:name w:val="Гипертекстовая ссылка"/>
    <w:rsid w:val="00AF1BB5"/>
    <w:rPr>
      <w:color w:val="008000"/>
    </w:rPr>
  </w:style>
  <w:style w:type="paragraph" w:customStyle="1" w:styleId="38">
    <w:name w:val="Указатель3"/>
    <w:basedOn w:val="a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3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b">
    <w:name w:val="Стиль2"/>
    <w:basedOn w:val="a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4">
    <w:name w:val="Стиль1"/>
    <w:basedOn w:val="a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5">
    <w:name w:val="Абзац списка1"/>
    <w:basedOn w:val="a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c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d">
    <w:name w:val="Название2"/>
    <w:basedOn w:val="a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e">
    <w:name w:val="Указатель2"/>
    <w:basedOn w:val="a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6">
    <w:name w:val="Название1"/>
    <w:basedOn w:val="a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7">
    <w:name w:val="Указатель1"/>
    <w:basedOn w:val="a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3">
    <w:name w:val="Заголовок таблицы"/>
    <w:basedOn w:val="afe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4">
    <w:name w:val="Таблицы (моноширинный)"/>
    <w:basedOn w:val="a"/>
    <w:next w:val="a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Содержимое врезки"/>
    <w:basedOn w:val="a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5">
    <w:name w:val="Заголовок Знак"/>
    <w:basedOn w:val="a0"/>
    <w:link w:val="af3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320">
    <w:name w:val="Основной текст 32"/>
    <w:basedOn w:val="a"/>
    <w:rsid w:val="00283A7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numbering" w:customStyle="1" w:styleId="43">
    <w:name w:val="Нет списка4"/>
    <w:next w:val="a2"/>
    <w:uiPriority w:val="99"/>
    <w:semiHidden/>
    <w:unhideWhenUsed/>
    <w:rsid w:val="002D07E6"/>
  </w:style>
  <w:style w:type="paragraph" w:customStyle="1" w:styleId="msonormal0">
    <w:name w:val="msonormal"/>
    <w:basedOn w:val="a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2D07E6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81717"/>
      <w:sz w:val="24"/>
      <w:szCs w:val="24"/>
      <w:lang w:eastAsia="ru-RU"/>
    </w:rPr>
  </w:style>
  <w:style w:type="paragraph" w:customStyle="1" w:styleId="xl73">
    <w:name w:val="xl73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D07E6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f6">
    <w:name w:val="Table Grid"/>
    <w:basedOn w:val="a1"/>
    <w:uiPriority w:val="39"/>
    <w:rsid w:val="002D07E6"/>
    <w:pPr>
      <w:suppressAutoHyphens w:val="0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6608F2"/>
  </w:style>
  <w:style w:type="table" w:customStyle="1" w:styleId="1f8">
    <w:name w:val="Сетка таблицы1"/>
    <w:basedOn w:val="a1"/>
    <w:next w:val="afff6"/>
    <w:uiPriority w:val="39"/>
    <w:rsid w:val="000B2142"/>
    <w:pPr>
      <w:suppressAutoHyphens w:val="0"/>
    </w:pPr>
    <w:rPr>
      <w:rFonts w:asciiTheme="minorHAnsi" w:eastAsiaTheme="minorHAnsi" w:hAnsiTheme="minorHAnsi" w:cstheme="minorBidi"/>
      <w:kern w:val="2"/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3899</Words>
  <Characters>22227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31</cp:revision>
  <cp:lastPrinted>2021-02-11T08:45:00Z</cp:lastPrinted>
  <dcterms:created xsi:type="dcterms:W3CDTF">2026-03-23T06:57:00Z</dcterms:created>
  <dcterms:modified xsi:type="dcterms:W3CDTF">2026-03-30T12:30:00Z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