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52286408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BF2E6D">
        <w:rPr>
          <w:rFonts w:ascii="Times New Roman" w:eastAsia="Arial" w:hAnsi="Times New Roman" w:cs="Calibri"/>
          <w:bCs/>
          <w:sz w:val="24"/>
          <w:szCs w:val="24"/>
          <w:lang w:eastAsia="ar-SA"/>
        </w:rPr>
        <w:t>6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«</w:t>
      </w:r>
      <w:r w:rsidR="00BF2E6D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BF2E6D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сентября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202</w:t>
      </w:r>
      <w:r w:rsidR="00710A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 Обухова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Выходит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4A37C266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BF2E6D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6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BF2E6D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25.09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.2025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6B75AB70" w14:textId="77777777" w:rsidR="00C7032C" w:rsidRDefault="00C7032C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</w:p>
    <w:p w14:paraId="1C3EC55A" w14:textId="4118142B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10A08">
        <w:rPr>
          <w:rFonts w:ascii="Times New Roman" w:hAnsi="Times New Roman" w:cs="Times New Roman"/>
          <w:b/>
          <w:sz w:val="28"/>
          <w:szCs w:val="28"/>
        </w:rPr>
        <w:t>1</w:t>
      </w:r>
      <w:r w:rsidR="00A12BB1">
        <w:rPr>
          <w:rFonts w:ascii="Times New Roman" w:hAnsi="Times New Roman" w:cs="Times New Roman"/>
          <w:b/>
          <w:sz w:val="28"/>
          <w:szCs w:val="28"/>
        </w:rPr>
        <w:t>2</w:t>
      </w:r>
      <w:r w:rsidR="001B0202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D4789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 w:rsidR="00D47898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B0202">
        <w:rPr>
          <w:rFonts w:ascii="Times New Roman" w:hAnsi="Times New Roman" w:cs="Times New Roman"/>
          <w:b/>
          <w:sz w:val="28"/>
          <w:szCs w:val="28"/>
        </w:rPr>
        <w:t>25.09</w:t>
      </w:r>
      <w:r w:rsidR="00710A08">
        <w:rPr>
          <w:rFonts w:ascii="Times New Roman" w:hAnsi="Times New Roman" w:cs="Times New Roman"/>
          <w:b/>
          <w:sz w:val="28"/>
          <w:szCs w:val="28"/>
        </w:rPr>
        <w:t>.2025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№107 от 26.12.20</w:t>
      </w:r>
      <w:r w:rsidR="00CD34E4">
        <w:rPr>
          <w:rFonts w:ascii="Times New Roman" w:hAnsi="Times New Roman" w:cs="Times New Roman"/>
          <w:sz w:val="28"/>
          <w:szCs w:val="28"/>
        </w:rPr>
        <w:t>2</w:t>
      </w:r>
      <w:r w:rsidR="00710A08">
        <w:rPr>
          <w:rFonts w:ascii="Times New Roman" w:hAnsi="Times New Roman" w:cs="Times New Roman"/>
          <w:sz w:val="28"/>
          <w:szCs w:val="28"/>
        </w:rPr>
        <w:t xml:space="preserve">4г «О бюджете </w:t>
      </w:r>
      <w:proofErr w:type="spellStart"/>
      <w:r w:rsidR="00710A0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плановый период  2026 и 2027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4BF3D5AD" w14:textId="492F2BB5" w:rsidR="00F57A65" w:rsidRDefault="00710A08" w:rsidP="00F5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D4CBA3" w14:textId="04E2EB6D" w:rsidR="00D70938" w:rsidRPr="002904D8" w:rsidRDefault="00A12BB1" w:rsidP="00290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DE17ABB" w14:textId="77777777" w:rsidR="001B0202" w:rsidRPr="0011785B" w:rsidRDefault="00A12BB1" w:rsidP="001B0202">
      <w:pPr>
        <w:keepNext/>
        <w:tabs>
          <w:tab w:val="left" w:pos="709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11785B">
        <w:rPr>
          <w:rFonts w:ascii="Times New Roman" w:hAnsi="Times New Roman" w:cs="Times New Roman"/>
          <w:sz w:val="28"/>
          <w:szCs w:val="28"/>
        </w:rPr>
        <w:t xml:space="preserve"> </w:t>
      </w:r>
      <w:r w:rsidR="001B0202" w:rsidRPr="001178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847199" wp14:editId="6EDD25D9">
            <wp:extent cx="657225" cy="832485"/>
            <wp:effectExtent l="0" t="0" r="9525" b="5715"/>
            <wp:docPr id="14438440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E2003" w14:textId="77777777" w:rsidR="001B0202" w:rsidRPr="0011785B" w:rsidRDefault="001B0202" w:rsidP="001B0202">
      <w:pPr>
        <w:keepNext/>
        <w:tabs>
          <w:tab w:val="left" w:pos="709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11785B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РОССИЙСКАЯ ФЕДЕРАЦИЯ</w:t>
      </w:r>
    </w:p>
    <w:p w14:paraId="7A8F0940" w14:textId="77777777" w:rsidR="001B0202" w:rsidRPr="0011785B" w:rsidRDefault="001B0202" w:rsidP="001B02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РОСТОВСКАЯ ОБЛАСТЬ</w:t>
      </w:r>
    </w:p>
    <w:p w14:paraId="5C62C752" w14:textId="77777777" w:rsidR="001B0202" w:rsidRPr="0011785B" w:rsidRDefault="001B0202" w:rsidP="001B02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ТАРАСОВСКИЙ РАЙОН</w:t>
      </w:r>
    </w:p>
    <w:p w14:paraId="5485845B" w14:textId="77777777" w:rsidR="001B0202" w:rsidRPr="0011785B" w:rsidRDefault="001B0202" w:rsidP="001B02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МУНИЦИПАЛЬНОЕ ОБРАЗОВАНИЕ</w:t>
      </w:r>
    </w:p>
    <w:p w14:paraId="213382A8" w14:textId="77777777" w:rsidR="001B0202" w:rsidRPr="0011785B" w:rsidRDefault="001B0202" w:rsidP="001B02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«ЗЕЛЕНОВСКОЕ СЕЛЬСКОЕ ПОСЕЛЕНИЕ»</w:t>
      </w:r>
    </w:p>
    <w:p w14:paraId="50283A93" w14:textId="77777777" w:rsidR="001B0202" w:rsidRPr="0011785B" w:rsidRDefault="001B0202" w:rsidP="001B02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ДЕПУТАТОВ ЗЕЛЕНОВСКОГО СЕЛЬСКОГО ПОСЕЛЕНИЯ</w:t>
      </w:r>
    </w:p>
    <w:p w14:paraId="325C078C" w14:textId="77777777" w:rsidR="001B0202" w:rsidRPr="0011785B" w:rsidRDefault="001B0202" w:rsidP="001B020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9A6027" w14:textId="77777777" w:rsidR="001B0202" w:rsidRPr="0011785B" w:rsidRDefault="001B0202" w:rsidP="001B020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РЕШЕНИЕ№125</w:t>
      </w:r>
    </w:p>
    <w:p w14:paraId="306766ED" w14:textId="77777777" w:rsidR="001B0202" w:rsidRPr="0011785B" w:rsidRDefault="001B0202" w:rsidP="001B020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785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внесении изменений в Решение №107 от 26.12.2024 года «О бюджете </w:t>
      </w:r>
      <w:proofErr w:type="spellStart"/>
      <w:r w:rsidRPr="0011785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Зеленовского</w:t>
      </w:r>
      <w:proofErr w:type="spellEnd"/>
      <w:r w:rsidRPr="0011785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Тарасовского района  на 2025 год и на плановый период  2026 и 2027 годов»</w:t>
      </w:r>
    </w:p>
    <w:p w14:paraId="09E452C4" w14:textId="77777777" w:rsidR="001B0202" w:rsidRPr="0011785B" w:rsidRDefault="001B0202" w:rsidP="001B020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Собранием депутатов                                       от «25» сентября 2025г</w:t>
      </w:r>
    </w:p>
    <w:tbl>
      <w:tblPr>
        <w:tblW w:w="95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850"/>
        <w:gridCol w:w="3495"/>
      </w:tblGrid>
      <w:tr w:rsidR="001B0202" w:rsidRPr="0011785B" w14:paraId="5E2351A7" w14:textId="77777777" w:rsidTr="00C91A5E">
        <w:trPr>
          <w:trHeight w:val="80"/>
          <w:tblCellSpacing w:w="0" w:type="dxa"/>
        </w:trPr>
        <w:tc>
          <w:tcPr>
            <w:tcW w:w="3180" w:type="dxa"/>
            <w:hideMark/>
          </w:tcPr>
          <w:p w14:paraId="1747D351" w14:textId="77777777" w:rsidR="001B0202" w:rsidRPr="0011785B" w:rsidRDefault="001B0202" w:rsidP="00C9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50" w:type="dxa"/>
            <w:hideMark/>
          </w:tcPr>
          <w:p w14:paraId="3982810D" w14:textId="77777777" w:rsidR="001B0202" w:rsidRPr="0011785B" w:rsidRDefault="001B0202" w:rsidP="00C91A5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95" w:type="dxa"/>
            <w:hideMark/>
          </w:tcPr>
          <w:p w14:paraId="5E9D9328" w14:textId="77777777" w:rsidR="001B0202" w:rsidRPr="0011785B" w:rsidRDefault="001B0202" w:rsidP="00C91A5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C0051A2" w14:textId="77777777" w:rsidR="001B0202" w:rsidRPr="0011785B" w:rsidRDefault="001B0202" w:rsidP="001B0202">
      <w:pPr>
        <w:pStyle w:val="aff9"/>
        <w:rPr>
          <w:color w:val="000000"/>
          <w:sz w:val="28"/>
          <w:szCs w:val="28"/>
        </w:rPr>
      </w:pPr>
      <w:r w:rsidRPr="0011785B">
        <w:rPr>
          <w:sz w:val="28"/>
          <w:szCs w:val="28"/>
        </w:rPr>
        <w:t xml:space="preserve"> В соответствии с требованиями Бюджетного кодекса Российской Федерации</w:t>
      </w:r>
      <w:r w:rsidRPr="0011785B">
        <w:rPr>
          <w:sz w:val="28"/>
          <w:szCs w:val="28"/>
          <w:lang w:eastAsia="ar-SA"/>
        </w:rPr>
        <w:t xml:space="preserve">,  на основании проекта Областного закона «Об областном бюджете на 2025 и на плановый период 2026 и 2027 годов» и Областного закона «О межбюджетных отношениях органов государственной власти и органов местного самоуправления в Ростовской области» Собрание депутатов </w:t>
      </w:r>
      <w:proofErr w:type="spellStart"/>
      <w:r w:rsidRPr="0011785B">
        <w:rPr>
          <w:sz w:val="28"/>
          <w:szCs w:val="28"/>
          <w:lang w:eastAsia="ar-SA"/>
        </w:rPr>
        <w:t>Зеленовского</w:t>
      </w:r>
      <w:proofErr w:type="spellEnd"/>
      <w:r w:rsidRPr="0011785B">
        <w:rPr>
          <w:sz w:val="28"/>
          <w:szCs w:val="28"/>
          <w:lang w:eastAsia="ar-SA"/>
        </w:rPr>
        <w:t xml:space="preserve"> сельского поселения</w:t>
      </w:r>
    </w:p>
    <w:p w14:paraId="03485ECA" w14:textId="77777777" w:rsidR="001B0202" w:rsidRPr="0011785B" w:rsidRDefault="001B0202" w:rsidP="001B0202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14:paraId="0A6921EF" w14:textId="77777777" w:rsidR="001B0202" w:rsidRPr="0011785B" w:rsidRDefault="001B0202" w:rsidP="001B0202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E478A4A" w14:textId="77777777" w:rsidR="001B0202" w:rsidRPr="0011785B" w:rsidRDefault="001B0202" w:rsidP="001B0202">
      <w:pPr>
        <w:tabs>
          <w:tab w:val="center" w:pos="4677"/>
          <w:tab w:val="left" w:pos="60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Решение от 26.12.2024 года №107 «О бюджете </w:t>
      </w:r>
      <w:proofErr w:type="spellStart"/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Зеленовского</w:t>
      </w:r>
      <w:proofErr w:type="spellEnd"/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Тарасовского района на 2025 год и на плановый период 2026 и 2027 годов» следующие изменения:</w:t>
      </w:r>
    </w:p>
    <w:p w14:paraId="1991401F" w14:textId="77777777" w:rsidR="001B0202" w:rsidRPr="0011785B" w:rsidRDefault="001B0202" w:rsidP="001B0202">
      <w:pPr>
        <w:tabs>
          <w:tab w:val="center" w:pos="4677"/>
          <w:tab w:val="left" w:pos="60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1785B">
        <w:rPr>
          <w:rFonts w:ascii="Times New Roman" w:hAnsi="Times New Roman" w:cs="Times New Roman"/>
          <w:sz w:val="28"/>
          <w:szCs w:val="28"/>
        </w:rPr>
        <w:t> </w:t>
      </w:r>
      <w:r w:rsidRPr="0011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Статью 1 изложить в следующей редакции:</w:t>
      </w:r>
    </w:p>
    <w:p w14:paraId="7455AA91" w14:textId="77777777" w:rsidR="001B0202" w:rsidRPr="0011785B" w:rsidRDefault="001B0202" w:rsidP="001B02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785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Утвердить основные характеристики бюджета </w:t>
      </w:r>
      <w:proofErr w:type="spellStart"/>
      <w:r w:rsidRPr="0011785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Зеленовского</w:t>
      </w:r>
      <w:proofErr w:type="spellEnd"/>
      <w:r w:rsidRPr="0011785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сельского поселения Тарасовского района   на 2025 год, определенные с учетом уровня инфляции, не превышающего 7,6 процента (декабрь 2025 года к декабрю 2024 года).</w:t>
      </w:r>
    </w:p>
    <w:p w14:paraId="157D7D8E" w14:textId="77777777" w:rsidR="001B0202" w:rsidRPr="0011785B" w:rsidRDefault="001B0202" w:rsidP="001B0202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11785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1)</w:t>
      </w:r>
      <w:r w:rsidRPr="0011785B">
        <w:rPr>
          <w:rFonts w:ascii="Times New Roman" w:hAnsi="Times New Roman" w:cs="Times New Roman"/>
          <w:sz w:val="28"/>
          <w:szCs w:val="28"/>
        </w:rPr>
        <w:t> </w:t>
      </w:r>
      <w:r w:rsidRPr="0011785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прогнозируемый общий объем доходов бюджета </w:t>
      </w:r>
      <w:proofErr w:type="spellStart"/>
      <w:r w:rsidRPr="0011785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Зеленовского</w:t>
      </w:r>
      <w:proofErr w:type="spellEnd"/>
      <w:r w:rsidRPr="0011785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сельского поселения 22125,0 тыс. рублей;</w:t>
      </w:r>
    </w:p>
    <w:p w14:paraId="0A467440" w14:textId="77777777" w:rsidR="001B0202" w:rsidRPr="0011785B" w:rsidRDefault="001B0202" w:rsidP="001B0202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11785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2)</w:t>
      </w:r>
      <w:r w:rsidRPr="0011785B">
        <w:rPr>
          <w:rFonts w:ascii="Times New Roman" w:hAnsi="Times New Roman" w:cs="Times New Roman"/>
          <w:sz w:val="28"/>
          <w:szCs w:val="28"/>
        </w:rPr>
        <w:t> </w:t>
      </w:r>
      <w:r w:rsidRPr="0011785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общий объем расходов бюджета </w:t>
      </w:r>
      <w:proofErr w:type="spellStart"/>
      <w:r w:rsidRPr="0011785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Зеленовского</w:t>
      </w:r>
      <w:proofErr w:type="spellEnd"/>
      <w:r w:rsidRPr="0011785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сельского поселения  в </w:t>
      </w:r>
      <w:r w:rsidRPr="0011785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сумме </w:t>
      </w:r>
      <w:r w:rsidRPr="0011785B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22 800,9 </w:t>
      </w:r>
      <w:r w:rsidRPr="0011785B">
        <w:rPr>
          <w:rFonts w:ascii="Times New Roman" w:eastAsia="Arial" w:hAnsi="Times New Roman" w:cs="Times New Roman"/>
          <w:sz w:val="28"/>
          <w:szCs w:val="28"/>
          <w:lang w:eastAsia="ar-SA"/>
        </w:rPr>
        <w:t>тыс</w:t>
      </w:r>
      <w:r w:rsidRPr="0011785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. рублей;</w:t>
      </w:r>
    </w:p>
    <w:p w14:paraId="4BE66F8D" w14:textId="77777777" w:rsidR="001B0202" w:rsidRPr="0011785B" w:rsidRDefault="001B0202" w:rsidP="001B0202">
      <w:pPr>
        <w:pStyle w:val="ConsNormal"/>
        <w:widowControl/>
        <w:suppressAutoHyphens w:val="0"/>
        <w:autoSpaceDN w:val="0"/>
        <w:adjustRightInd w:val="0"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3)</w:t>
      </w:r>
      <w:r w:rsidRPr="0011785B">
        <w:rPr>
          <w:rFonts w:ascii="Times New Roman" w:hAnsi="Times New Roman" w:cs="Times New Roman"/>
          <w:sz w:val="28"/>
          <w:szCs w:val="28"/>
        </w:rPr>
        <w:t> </w:t>
      </w:r>
      <w:r w:rsidRPr="0011785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объем дефицита бюджета </w:t>
      </w:r>
      <w:proofErr w:type="spellStart"/>
      <w:r w:rsidRPr="0011785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Зеленовского</w:t>
      </w:r>
      <w:proofErr w:type="spellEnd"/>
      <w:r w:rsidRPr="0011785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сельского поселения в сумме 675,9 тыс. рублей</w:t>
      </w:r>
    </w:p>
    <w:p w14:paraId="625245D1" w14:textId="77777777" w:rsidR="001B0202" w:rsidRPr="0011785B" w:rsidRDefault="001B0202" w:rsidP="001B0202">
      <w:pPr>
        <w:pStyle w:val="ConsNormal"/>
        <w:widowControl/>
        <w:suppressAutoHyphens w:val="0"/>
        <w:autoSpaceDN w:val="0"/>
        <w:adjustRightInd w:val="0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85B">
        <w:rPr>
          <w:rFonts w:ascii="Times New Roman" w:hAnsi="Times New Roman" w:cs="Times New Roman"/>
          <w:sz w:val="28"/>
          <w:szCs w:val="28"/>
        </w:rPr>
        <w:t>2. В пункте 2 статьи 3 число «492,5» заменить числом «2613,6».</w:t>
      </w:r>
    </w:p>
    <w:p w14:paraId="094D5BB7" w14:textId="77777777" w:rsidR="001B0202" w:rsidRPr="0011785B" w:rsidRDefault="001B0202" w:rsidP="001B0202">
      <w:pPr>
        <w:pStyle w:val="ConsNormal"/>
        <w:widowControl/>
        <w:suppressAutoHyphens w:val="0"/>
        <w:autoSpaceDN w:val="0"/>
        <w:adjustRightInd w:val="0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85B">
        <w:rPr>
          <w:rFonts w:ascii="Times New Roman" w:hAnsi="Times New Roman" w:cs="Times New Roman"/>
          <w:sz w:val="28"/>
          <w:szCs w:val="28"/>
        </w:rPr>
        <w:t>3. В абзаце первом пункта 1 цифры «4,5» заменить цифрами «7,6».</w:t>
      </w:r>
    </w:p>
    <w:p w14:paraId="77C42776" w14:textId="77777777" w:rsidR="001B0202" w:rsidRPr="0011785B" w:rsidRDefault="001B0202" w:rsidP="001B0202">
      <w:pPr>
        <w:pStyle w:val="ConsNormal"/>
        <w:widowControl/>
        <w:suppressAutoHyphens w:val="0"/>
        <w:autoSpaceDN w:val="0"/>
        <w:adjustRightInd w:val="0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85B">
        <w:rPr>
          <w:rFonts w:ascii="Times New Roman" w:hAnsi="Times New Roman" w:cs="Times New Roman"/>
          <w:sz w:val="28"/>
          <w:szCs w:val="28"/>
        </w:rPr>
        <w:t>4.  в статье 4 цифры «4,5» заменить цифрами «7,6».</w:t>
      </w:r>
    </w:p>
    <w:p w14:paraId="3B2ACB9C" w14:textId="77777777" w:rsidR="001B0202" w:rsidRPr="0011785B" w:rsidRDefault="001B0202" w:rsidP="001B0202">
      <w:pPr>
        <w:pStyle w:val="ConsNormal"/>
        <w:widowControl/>
        <w:suppressAutoHyphens w:val="0"/>
        <w:autoSpaceDN w:val="0"/>
        <w:adjustRightInd w:val="0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85B">
        <w:rPr>
          <w:rFonts w:ascii="Times New Roman" w:hAnsi="Times New Roman" w:cs="Times New Roman"/>
          <w:sz w:val="28"/>
          <w:szCs w:val="28"/>
        </w:rPr>
        <w:t>5. В статье 5 цифры «4,5» заменить цифрами «7,6»</w:t>
      </w:r>
    </w:p>
    <w:p w14:paraId="73D1EF51" w14:textId="77777777" w:rsidR="001B0202" w:rsidRPr="0011785B" w:rsidRDefault="001B0202" w:rsidP="001B0202">
      <w:pPr>
        <w:pStyle w:val="ConsNormal"/>
        <w:widowControl/>
        <w:suppressAutoHyphens w:val="0"/>
        <w:autoSpaceDN w:val="0"/>
        <w:adjustRightInd w:val="0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D6F9D9" w14:textId="77777777" w:rsidR="001B0202" w:rsidRPr="0011785B" w:rsidRDefault="001B0202" w:rsidP="001B0202">
      <w:pPr>
        <w:pStyle w:val="ConsNormal"/>
        <w:widowControl/>
        <w:suppressAutoHyphens w:val="0"/>
        <w:autoSpaceDN w:val="0"/>
        <w:adjustRightInd w:val="0"/>
        <w:ind w:right="0"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14:paraId="6D3BEABF" w14:textId="77777777" w:rsidR="001B0202" w:rsidRPr="0011785B" w:rsidRDefault="001B0202" w:rsidP="001B0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A99753" w14:textId="77777777" w:rsidR="001B0202" w:rsidRPr="0011785B" w:rsidRDefault="001B0202" w:rsidP="001B0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1F2165" w14:textId="77777777" w:rsidR="001B0202" w:rsidRPr="0011785B" w:rsidRDefault="001B0202" w:rsidP="001B0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50FC27" w14:textId="77777777" w:rsidR="001B0202" w:rsidRPr="0011785B" w:rsidRDefault="001B0202" w:rsidP="001B0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E6438E" w14:textId="77777777" w:rsidR="001B0202" w:rsidRPr="0011785B" w:rsidRDefault="001B0202" w:rsidP="001B0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85B">
        <w:rPr>
          <w:rFonts w:ascii="Times New Roman" w:hAnsi="Times New Roman" w:cs="Times New Roman"/>
          <w:sz w:val="28"/>
          <w:szCs w:val="28"/>
        </w:rPr>
        <w:t>6. Приложение 1, 2, 4, 5, 6, 7, 8 изложить в новой редакции согласно приложениям к настоящему решению.</w:t>
      </w:r>
    </w:p>
    <w:p w14:paraId="19BA5AD5" w14:textId="77777777" w:rsidR="001B0202" w:rsidRPr="0011785B" w:rsidRDefault="001B0202" w:rsidP="001B0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3B525B" w14:textId="77777777" w:rsidR="001B0202" w:rsidRPr="0011785B" w:rsidRDefault="001B0202" w:rsidP="001B0202">
      <w:pPr>
        <w:pStyle w:val="Textbody"/>
        <w:spacing w:after="0"/>
        <w:ind w:firstLine="737"/>
        <w:jc w:val="both"/>
        <w:rPr>
          <w:rFonts w:cs="Times New Roman"/>
          <w:sz w:val="28"/>
          <w:szCs w:val="28"/>
        </w:rPr>
      </w:pPr>
      <w:r w:rsidRPr="0011785B">
        <w:rPr>
          <w:rFonts w:cs="Times New Roman"/>
          <w:sz w:val="28"/>
          <w:szCs w:val="28"/>
        </w:rPr>
        <w:t>4) действие пунктов 4,5 статьи 1 настоящего Решения распространяются на правоотношения, возникшие с 1 октября 2025 года.</w:t>
      </w:r>
    </w:p>
    <w:p w14:paraId="07D330A6" w14:textId="77777777" w:rsidR="001B0202" w:rsidRPr="0011785B" w:rsidRDefault="001B0202" w:rsidP="001B0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85B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обнародования.</w:t>
      </w:r>
    </w:p>
    <w:p w14:paraId="4BFDFDA3" w14:textId="77777777" w:rsidR="001B0202" w:rsidRPr="0011785B" w:rsidRDefault="001B0202" w:rsidP="001B0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82BEE" w14:textId="77777777" w:rsidR="001B0202" w:rsidRPr="0011785B" w:rsidRDefault="001B0202" w:rsidP="001B0202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BA41DE" w14:textId="77777777" w:rsidR="001B0202" w:rsidRPr="0011785B" w:rsidRDefault="001B0202" w:rsidP="001B0202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DDDE1" w14:textId="77777777" w:rsidR="001B0202" w:rsidRPr="0011785B" w:rsidRDefault="001B0202" w:rsidP="001B0202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депутатов-</w:t>
      </w:r>
    </w:p>
    <w:p w14:paraId="5BB5E0DF" w14:textId="77777777" w:rsidR="001B0202" w:rsidRPr="0011785B" w:rsidRDefault="001B0202" w:rsidP="001B0202">
      <w:pPr>
        <w:tabs>
          <w:tab w:val="left" w:pos="795"/>
        </w:tabs>
        <w:spacing w:after="0" w:line="240" w:lineRule="auto"/>
        <w:ind w:left="1065" w:hanging="1065"/>
        <w:jc w:val="both"/>
        <w:rPr>
          <w:rFonts w:ascii="Times New Roman" w:hAnsi="Times New Roman" w:cs="Times New Roman"/>
          <w:sz w:val="28"/>
          <w:szCs w:val="28"/>
        </w:rPr>
      </w:pPr>
      <w:r w:rsidRPr="00117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11785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Зеленовского</w:t>
      </w:r>
      <w:proofErr w:type="spellEnd"/>
      <w:r w:rsidRPr="00117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          </w:t>
      </w:r>
      <w:proofErr w:type="spellStart"/>
      <w:r w:rsidRPr="0011785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М.П.Родионов</w:t>
      </w:r>
      <w:proofErr w:type="spellEnd"/>
    </w:p>
    <w:p w14:paraId="6B80A692" w14:textId="77777777" w:rsidR="001B0202" w:rsidRPr="0011785B" w:rsidRDefault="001B0202" w:rsidP="001B0202">
      <w:pPr>
        <w:rPr>
          <w:rFonts w:ascii="Times New Roman" w:hAnsi="Times New Roman" w:cs="Times New Roman"/>
          <w:sz w:val="28"/>
          <w:szCs w:val="28"/>
        </w:rPr>
      </w:pPr>
    </w:p>
    <w:p w14:paraId="356E1EAC" w14:textId="77777777" w:rsidR="003D03B4" w:rsidRPr="0011785B" w:rsidRDefault="003D03B4" w:rsidP="003D03B4">
      <w:pPr>
        <w:keepNext/>
        <w:spacing w:line="216" w:lineRule="auto"/>
        <w:ind w:left="709" w:hanging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1785B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к Решению№125 от 25.09.2025 года Собрания депутатов </w:t>
      </w:r>
      <w:proofErr w:type="spellStart"/>
      <w:r w:rsidRPr="0011785B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«О внесении изменений в решение Собрания депутатов </w:t>
      </w:r>
      <w:proofErr w:type="spellStart"/>
      <w:r w:rsidRPr="0011785B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№107 от 26.12.2024 г «О бюджете </w:t>
      </w:r>
      <w:proofErr w:type="spellStart"/>
      <w:r w:rsidRPr="0011785B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Тарасовского района на 2025год и на плановый период 2026 и 2027 годов»</w:t>
      </w:r>
    </w:p>
    <w:p w14:paraId="5C9B7D08" w14:textId="77777777" w:rsidR="003D03B4" w:rsidRPr="0011785B" w:rsidRDefault="003D03B4" w:rsidP="003D03B4">
      <w:pPr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187FDC" w14:textId="77777777" w:rsidR="003D03B4" w:rsidRPr="0011785B" w:rsidRDefault="003D03B4" w:rsidP="003D03B4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85B">
        <w:rPr>
          <w:rFonts w:ascii="Times New Roman" w:hAnsi="Times New Roman" w:cs="Times New Roman"/>
          <w:sz w:val="28"/>
          <w:szCs w:val="28"/>
        </w:rPr>
        <w:t xml:space="preserve">На рассмотрение Собранию депутатов </w:t>
      </w:r>
      <w:proofErr w:type="spellStart"/>
      <w:r w:rsidRPr="0011785B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sz w:val="28"/>
          <w:szCs w:val="28"/>
        </w:rPr>
        <w:t xml:space="preserve"> сельского поселения предлагается проект Решение </w:t>
      </w:r>
      <w:r w:rsidRPr="0011785B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решение Собрания депутатов </w:t>
      </w:r>
      <w:proofErr w:type="spellStart"/>
      <w:r w:rsidRPr="0011785B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от 26.12.2024 г № 107 «О бюджете </w:t>
      </w:r>
      <w:proofErr w:type="spellStart"/>
      <w:r w:rsidRPr="0011785B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Тарасовского района на 2025год и на плановый период 2026 и 2027 годов. </w:t>
      </w:r>
      <w:r w:rsidRPr="0011785B">
        <w:rPr>
          <w:rFonts w:ascii="Times New Roman" w:hAnsi="Times New Roman" w:cs="Times New Roman"/>
          <w:sz w:val="28"/>
          <w:szCs w:val="28"/>
        </w:rPr>
        <w:t>В данном Решении внесены изменения в приложения №1, 2, 4, 5, 6, 7, 8. Они изложены в новой редакции.</w:t>
      </w:r>
    </w:p>
    <w:p w14:paraId="4AEE0099" w14:textId="77777777" w:rsidR="003D03B4" w:rsidRPr="0011785B" w:rsidRDefault="003D03B4" w:rsidP="003D03B4">
      <w:pPr>
        <w:keepNext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99DA14" w14:textId="77777777" w:rsidR="003D03B4" w:rsidRPr="0011785B" w:rsidRDefault="003D03B4" w:rsidP="003D03B4">
      <w:pPr>
        <w:ind w:left="135"/>
        <w:jc w:val="both"/>
        <w:rPr>
          <w:rFonts w:ascii="Times New Roman" w:hAnsi="Times New Roman" w:cs="Times New Roman"/>
          <w:sz w:val="28"/>
          <w:szCs w:val="28"/>
        </w:rPr>
      </w:pPr>
      <w:r w:rsidRPr="0011785B">
        <w:rPr>
          <w:rFonts w:ascii="Times New Roman" w:hAnsi="Times New Roman" w:cs="Times New Roman"/>
          <w:sz w:val="28"/>
          <w:szCs w:val="28"/>
        </w:rPr>
        <w:t xml:space="preserve">  1. Доходы увеличены в размеры 2524,3 тыс. рублей, из них:</w:t>
      </w:r>
    </w:p>
    <w:p w14:paraId="54500BB4" w14:textId="77777777" w:rsidR="003D03B4" w:rsidRPr="0011785B" w:rsidRDefault="003D03B4" w:rsidP="003D03B4">
      <w:pPr>
        <w:numPr>
          <w:ilvl w:val="1"/>
          <w:numId w:val="40"/>
        </w:numPr>
        <w:suppressAutoHyphens w:val="0"/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08844875"/>
      <w:r w:rsidRPr="0011785B">
        <w:rPr>
          <w:rFonts w:ascii="Times New Roman" w:hAnsi="Times New Roman" w:cs="Times New Roman"/>
          <w:sz w:val="28"/>
          <w:szCs w:val="28"/>
        </w:rPr>
        <w:t>Иные межбюджетные трансферты</w:t>
      </w:r>
      <w:bookmarkEnd w:id="1"/>
      <w:r w:rsidRPr="0011785B">
        <w:rPr>
          <w:rFonts w:ascii="Times New Roman" w:hAnsi="Times New Roman" w:cs="Times New Roman"/>
          <w:sz w:val="28"/>
          <w:szCs w:val="28"/>
        </w:rPr>
        <w:t>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на 2121,1 тыс. рублей.</w:t>
      </w:r>
    </w:p>
    <w:p w14:paraId="1DDDDB73" w14:textId="77777777" w:rsidR="003D03B4" w:rsidRPr="0011785B" w:rsidRDefault="003D03B4" w:rsidP="003D03B4">
      <w:pPr>
        <w:numPr>
          <w:ilvl w:val="1"/>
          <w:numId w:val="4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785B">
        <w:rPr>
          <w:rFonts w:ascii="Times New Roman" w:hAnsi="Times New Roman" w:cs="Times New Roman"/>
          <w:sz w:val="28"/>
          <w:szCs w:val="28"/>
        </w:rPr>
        <w:t>Иные межбюджетные трансферты, передаваемые бюджетам сельских поселений 429,2 тыс. рублей.</w:t>
      </w:r>
    </w:p>
    <w:p w14:paraId="63388332" w14:textId="77777777" w:rsidR="003D03B4" w:rsidRPr="0011785B" w:rsidRDefault="003D03B4" w:rsidP="003D03B4">
      <w:pPr>
        <w:numPr>
          <w:ilvl w:val="1"/>
          <w:numId w:val="4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>Субвенции бюджетам на осуществление первичного воинского учета органами местного самоуправления поселений, муниципальных и городских округов на 1,1 тыс. рублей.</w:t>
      </w:r>
    </w:p>
    <w:p w14:paraId="0A0E0CC1" w14:textId="77777777" w:rsidR="003D03B4" w:rsidRPr="0011785B" w:rsidRDefault="003D03B4" w:rsidP="003D03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>2.Уменьшены доходы в размере 27,1 тыс. рублей:</w:t>
      </w:r>
    </w:p>
    <w:p w14:paraId="580BF7B1" w14:textId="77777777" w:rsidR="003D03B4" w:rsidRPr="0011785B" w:rsidRDefault="003D03B4" w:rsidP="003D03B4">
      <w:pPr>
        <w:ind w:left="-4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sz w:val="28"/>
          <w:szCs w:val="28"/>
        </w:rPr>
        <w:t>2.1 Прочие межбюджетные трансферты, передаваемые бюджетам сельских                   поселений на 27,1 тыс. рублей.</w:t>
      </w:r>
    </w:p>
    <w:p w14:paraId="5E2A2840" w14:textId="77777777" w:rsidR="003D03B4" w:rsidRPr="0011785B" w:rsidRDefault="003D03B4" w:rsidP="003D03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>3.Увеличение расходной части бюджета, в числе основных направлений расходов:</w:t>
      </w:r>
    </w:p>
    <w:p w14:paraId="12570F1F" w14:textId="77777777" w:rsidR="003D03B4" w:rsidRPr="0011785B" w:rsidRDefault="003D03B4" w:rsidP="003D03B4">
      <w:pPr>
        <w:ind w:left="-4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>3.1 Расходы на ремонт и содержание автомобильных дорог местного значения по переданным полномочиям от муниципального района КБК 951 04 09 0240121010 244 на 2121,1 тыс. рублей.</w:t>
      </w:r>
    </w:p>
    <w:p w14:paraId="30EBD302" w14:textId="77777777" w:rsidR="003D03B4" w:rsidRPr="0011785B" w:rsidRDefault="003D03B4" w:rsidP="003D03B4">
      <w:pPr>
        <w:numPr>
          <w:ilvl w:val="1"/>
          <w:numId w:val="41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Расходы на осуществление первичного воинского учета органами местного самоуправления поселений, муниципальных и городских округов (Расходы на выплаты персоналу государственных(муниципальных)нужд</w:t>
      </w:r>
    </w:p>
    <w:p w14:paraId="620AB6C9" w14:textId="77777777" w:rsidR="003D03B4" w:rsidRPr="0011785B" w:rsidRDefault="003D03B4" w:rsidP="003D03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>КБК 951 02 03 8990051180 121 на 1,1 тыс. рублей.</w:t>
      </w:r>
    </w:p>
    <w:p w14:paraId="50132CA9" w14:textId="77777777" w:rsidR="003D03B4" w:rsidRPr="0011785B" w:rsidRDefault="003D03B4" w:rsidP="003D03B4">
      <w:pPr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 xml:space="preserve"> 3.3 Расходы на узел ввода-учета тепла, бак расширительный, насосы циркуляционные для учреждения для муниципального учреждения культуры </w:t>
      </w:r>
      <w:proofErr w:type="spellStart"/>
      <w:r w:rsidRPr="0011785B"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Тарасовского района "</w:t>
      </w:r>
      <w:proofErr w:type="spellStart"/>
      <w:r w:rsidRPr="0011785B">
        <w:rPr>
          <w:rFonts w:ascii="Times New Roman" w:hAnsi="Times New Roman" w:cs="Times New Roman"/>
          <w:color w:val="000000"/>
          <w:sz w:val="28"/>
          <w:szCs w:val="28"/>
        </w:rPr>
        <w:t>Зеленовский</w:t>
      </w:r>
      <w:proofErr w:type="spellEnd"/>
      <w:r w:rsidRPr="0011785B">
        <w:rPr>
          <w:rFonts w:ascii="Times New Roman" w:hAnsi="Times New Roman" w:cs="Times New Roman"/>
          <w:color w:val="000000"/>
          <w:sz w:val="28"/>
          <w:szCs w:val="28"/>
        </w:rPr>
        <w:t xml:space="preserve"> сельский Дом культуры" (Субсидии бюджетным учреждениям) КБК 08 01 01 4 01 71180 612 на 429,2 тыс. рублей.</w:t>
      </w:r>
    </w:p>
    <w:p w14:paraId="0AA541F7" w14:textId="77777777" w:rsidR="003D03B4" w:rsidRPr="0011785B" w:rsidRDefault="003D03B4" w:rsidP="003D03B4">
      <w:pPr>
        <w:ind w:left="-426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 xml:space="preserve">3.4 Расходы на благоустройство территории </w:t>
      </w:r>
      <w:proofErr w:type="spellStart"/>
      <w:r w:rsidRPr="0011785B"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 </w:t>
      </w:r>
    </w:p>
    <w:p w14:paraId="00E049CC" w14:textId="77777777" w:rsidR="003D03B4" w:rsidRPr="0011785B" w:rsidRDefault="003D03B4" w:rsidP="003D03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D0D0D"/>
          <w:sz w:val="28"/>
          <w:szCs w:val="28"/>
        </w:rPr>
        <w:t>КБК 05 03 0440221210 244 на 2,1 тыс. рублей (</w:t>
      </w:r>
      <w:r w:rsidRPr="0011785B">
        <w:rPr>
          <w:rFonts w:ascii="Times New Roman" w:hAnsi="Times New Roman" w:cs="Times New Roman"/>
          <w:color w:val="000000"/>
          <w:sz w:val="28"/>
          <w:szCs w:val="28"/>
        </w:rPr>
        <w:t>Изготовление вывески (Штаб оповещения)</w:t>
      </w:r>
    </w:p>
    <w:p w14:paraId="377BB8E7" w14:textId="77777777" w:rsidR="003D03B4" w:rsidRPr="0011785B" w:rsidRDefault="003D03B4" w:rsidP="003D03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 xml:space="preserve">3.5 Расходы </w:t>
      </w:r>
      <w:r w:rsidRPr="0011785B">
        <w:rPr>
          <w:rFonts w:ascii="Times New Roman" w:hAnsi="Times New Roman" w:cs="Times New Roman"/>
          <w:color w:val="0D0D0D"/>
          <w:sz w:val="28"/>
          <w:szCs w:val="28"/>
        </w:rPr>
        <w:t xml:space="preserve">на обеспечение функций Администрации </w:t>
      </w:r>
      <w:proofErr w:type="spellStart"/>
      <w:r w:rsidRPr="0011785B">
        <w:rPr>
          <w:rFonts w:ascii="Times New Roman" w:hAnsi="Times New Roman" w:cs="Times New Roman"/>
          <w:color w:val="0D0D0D"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color w:val="0D0D0D"/>
          <w:sz w:val="28"/>
          <w:szCs w:val="28"/>
        </w:rPr>
        <w:t xml:space="preserve"> сельского поселения в рамках обеспечения деятельности  Администрации </w:t>
      </w:r>
      <w:proofErr w:type="spellStart"/>
      <w:r w:rsidRPr="0011785B">
        <w:rPr>
          <w:rFonts w:ascii="Times New Roman" w:hAnsi="Times New Roman" w:cs="Times New Roman"/>
          <w:color w:val="0D0D0D"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color w:val="0D0D0D"/>
          <w:sz w:val="28"/>
          <w:szCs w:val="28"/>
        </w:rPr>
        <w:t xml:space="preserve"> сельского поселения (Иные закупки товаров, работ и услуг для обеспечения государственных (муниципальных) нужд)</w:t>
      </w:r>
      <w:r w:rsidRPr="0011785B">
        <w:rPr>
          <w:rFonts w:ascii="Times New Roman" w:hAnsi="Times New Roman" w:cs="Times New Roman"/>
          <w:color w:val="000000"/>
          <w:sz w:val="28"/>
          <w:szCs w:val="28"/>
        </w:rPr>
        <w:t xml:space="preserve"> КБК 01 04 89 1 00 00190 244</w:t>
      </w:r>
    </w:p>
    <w:p w14:paraId="20714CB0" w14:textId="77777777" w:rsidR="003D03B4" w:rsidRPr="0011785B" w:rsidRDefault="003D03B4" w:rsidP="003D03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>на 0,1 тыс. рублей (канцелярские товары).</w:t>
      </w:r>
    </w:p>
    <w:p w14:paraId="3597C7EA" w14:textId="77777777" w:rsidR="003D03B4" w:rsidRPr="0011785B" w:rsidRDefault="003D03B4" w:rsidP="003D03B4">
      <w:pPr>
        <w:numPr>
          <w:ilvl w:val="0"/>
          <w:numId w:val="42"/>
        </w:num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 xml:space="preserve">Уменьшение расходной части бюджета, в числе основных направлений расходов: </w:t>
      </w:r>
    </w:p>
    <w:p w14:paraId="1ADD3CE5" w14:textId="77777777" w:rsidR="003D03B4" w:rsidRPr="0011785B" w:rsidRDefault="003D03B4" w:rsidP="003D03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>4.1 Расходы на приобретение пожарного оборудования КБК 03 10 03.2.01. S4850 244 на 29,2 тыс. рублей (27,1тыс. рублей-областные,2,1 тыс. рублей-местные)</w:t>
      </w:r>
    </w:p>
    <w:p w14:paraId="3475CB59" w14:textId="77777777" w:rsidR="003D03B4" w:rsidRPr="0011785B" w:rsidRDefault="003D03B4" w:rsidP="003D03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606EAFA" w14:textId="77777777" w:rsidR="003D03B4" w:rsidRPr="0011785B" w:rsidRDefault="003D03B4" w:rsidP="003D03B4">
      <w:pPr>
        <w:ind w:left="142" w:firstLine="413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>В источники вовлечены остатки в сумме 0,1 тыс. рублей сложившиеся на 01.01.2025 года</w:t>
      </w:r>
    </w:p>
    <w:p w14:paraId="727143E5" w14:textId="77777777" w:rsidR="003D03B4" w:rsidRPr="0011785B" w:rsidRDefault="003D03B4" w:rsidP="003D03B4">
      <w:pPr>
        <w:ind w:left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46A88A" w14:textId="77777777" w:rsidR="003D03B4" w:rsidRPr="0011785B" w:rsidRDefault="003D03B4" w:rsidP="003D03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7BCBC2D" w14:textId="77777777" w:rsidR="003D03B4" w:rsidRPr="0011785B" w:rsidRDefault="003D03B4" w:rsidP="003D03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8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85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14:paraId="1E8C08E7" w14:textId="77777777" w:rsidR="003D03B4" w:rsidRPr="0011785B" w:rsidRDefault="003D03B4" w:rsidP="003D03B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785B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11785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1785B">
        <w:rPr>
          <w:rFonts w:ascii="Times New Roman" w:hAnsi="Times New Roman" w:cs="Times New Roman"/>
          <w:sz w:val="28"/>
          <w:szCs w:val="28"/>
        </w:rPr>
        <w:tab/>
      </w:r>
      <w:r w:rsidRPr="0011785B">
        <w:rPr>
          <w:rFonts w:ascii="Times New Roman" w:hAnsi="Times New Roman" w:cs="Times New Roman"/>
          <w:sz w:val="28"/>
          <w:szCs w:val="28"/>
        </w:rPr>
        <w:tab/>
      </w:r>
      <w:r w:rsidRPr="0011785B">
        <w:rPr>
          <w:rFonts w:ascii="Times New Roman" w:hAnsi="Times New Roman" w:cs="Times New Roman"/>
          <w:sz w:val="28"/>
          <w:szCs w:val="28"/>
        </w:rPr>
        <w:tab/>
      </w:r>
      <w:r w:rsidRPr="0011785B">
        <w:rPr>
          <w:rFonts w:ascii="Times New Roman" w:hAnsi="Times New Roman" w:cs="Times New Roman"/>
          <w:sz w:val="28"/>
          <w:szCs w:val="28"/>
        </w:rPr>
        <w:tab/>
      </w:r>
      <w:r w:rsidRPr="0011785B">
        <w:rPr>
          <w:rFonts w:ascii="Times New Roman" w:hAnsi="Times New Roman" w:cs="Times New Roman"/>
          <w:sz w:val="28"/>
          <w:szCs w:val="28"/>
        </w:rPr>
        <w:tab/>
      </w:r>
      <w:r w:rsidRPr="0011785B">
        <w:rPr>
          <w:rFonts w:ascii="Times New Roman" w:hAnsi="Times New Roman" w:cs="Times New Roman"/>
          <w:sz w:val="28"/>
          <w:szCs w:val="28"/>
        </w:rPr>
        <w:tab/>
        <w:t>Обухова Т.И.</w:t>
      </w:r>
    </w:p>
    <w:tbl>
      <w:tblPr>
        <w:tblStyle w:val="2f"/>
        <w:tblW w:w="9411" w:type="dxa"/>
        <w:tblLook w:val="04A0" w:firstRow="1" w:lastRow="0" w:firstColumn="1" w:lastColumn="0" w:noHBand="0" w:noVBand="1"/>
      </w:tblPr>
      <w:tblGrid>
        <w:gridCol w:w="1720"/>
        <w:gridCol w:w="3274"/>
        <w:gridCol w:w="1328"/>
        <w:gridCol w:w="1328"/>
        <w:gridCol w:w="1761"/>
      </w:tblGrid>
      <w:tr w:rsidR="000C6B03" w:rsidRPr="0011785B" w14:paraId="1A1DB221" w14:textId="77777777" w:rsidTr="00BC63D3">
        <w:trPr>
          <w:trHeight w:val="841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2F17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5CD8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B6EF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CE44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E5CE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</w:tc>
      </w:tr>
      <w:tr w:rsidR="000C6B03" w:rsidRPr="0011785B" w14:paraId="52DC9B2B" w14:textId="77777777" w:rsidTr="00BC63D3">
        <w:trPr>
          <w:trHeight w:val="37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74AA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8622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B534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7C25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71F6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к решению Собрания депутатов </w:t>
            </w:r>
          </w:p>
        </w:tc>
      </w:tr>
      <w:tr w:rsidR="000C6B03" w:rsidRPr="0011785B" w14:paraId="18BDB96F" w14:textId="77777777" w:rsidTr="00BC63D3">
        <w:trPr>
          <w:trHeight w:val="37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997E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5B6E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7E13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8C90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4487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785B">
              <w:rPr>
                <w:rFonts w:ascii="Times New Roman" w:hAnsi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0C6B03" w:rsidRPr="0011785B" w14:paraId="5FDE77E5" w14:textId="77777777" w:rsidTr="00BC63D3">
        <w:trPr>
          <w:trHeight w:val="37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F8F8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1C3F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8EFF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9D66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21B5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"О бюджете </w:t>
            </w:r>
            <w:proofErr w:type="spellStart"/>
            <w:r w:rsidRPr="0011785B">
              <w:rPr>
                <w:rFonts w:ascii="Times New Roman" w:hAnsi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/>
                <w:sz w:val="28"/>
                <w:szCs w:val="28"/>
              </w:rPr>
              <w:t xml:space="preserve"> сельского </w:t>
            </w:r>
          </w:p>
        </w:tc>
      </w:tr>
      <w:tr w:rsidR="000C6B03" w:rsidRPr="0011785B" w14:paraId="03E75D40" w14:textId="77777777" w:rsidTr="00BC63D3">
        <w:trPr>
          <w:trHeight w:val="37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A6FF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7616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F94B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8049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5213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поселения Тарасовского района</w:t>
            </w:r>
          </w:p>
        </w:tc>
      </w:tr>
      <w:tr w:rsidR="000C6B03" w:rsidRPr="0011785B" w14:paraId="5E5D2EB4" w14:textId="77777777" w:rsidTr="00BC63D3">
        <w:trPr>
          <w:trHeight w:val="37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10AC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887A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822E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0A61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139A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 2025год и на плановый период</w:t>
            </w:r>
          </w:p>
        </w:tc>
      </w:tr>
      <w:tr w:rsidR="000C6B03" w:rsidRPr="0011785B" w14:paraId="03E5257C" w14:textId="77777777" w:rsidTr="00BC63D3">
        <w:trPr>
          <w:trHeight w:val="37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59F5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E736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EAD2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5B6D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431B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2026 и 2027 годов"</w:t>
            </w:r>
          </w:p>
        </w:tc>
      </w:tr>
      <w:tr w:rsidR="000C6B03" w:rsidRPr="0011785B" w14:paraId="72C4C031" w14:textId="77777777" w:rsidTr="00BC63D3">
        <w:trPr>
          <w:trHeight w:val="799"/>
        </w:trPr>
        <w:tc>
          <w:tcPr>
            <w:tcW w:w="9411" w:type="dxa"/>
            <w:gridSpan w:val="5"/>
            <w:hideMark/>
          </w:tcPr>
          <w:p w14:paraId="08DBC94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Объем поступлений доходов в бюджет </w:t>
            </w:r>
            <w:proofErr w:type="spellStart"/>
            <w:r w:rsidRPr="0011785B">
              <w:rPr>
                <w:rFonts w:ascii="Times New Roman" w:hAnsi="Times New Roman"/>
                <w:b/>
                <w:bCs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11785B">
              <w:rPr>
                <w:rFonts w:ascii="Times New Roman" w:hAnsi="Times New Roman"/>
                <w:b/>
                <w:bCs/>
                <w:sz w:val="28"/>
                <w:szCs w:val="28"/>
              </w:rPr>
              <w:t>Тарасовскогро</w:t>
            </w:r>
            <w:proofErr w:type="spellEnd"/>
            <w:r w:rsidRPr="001178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района на 2025 год и плановый период 2026 и 2027 годов </w:t>
            </w:r>
          </w:p>
        </w:tc>
      </w:tr>
      <w:tr w:rsidR="000C6B03" w:rsidRPr="0011785B" w14:paraId="53ED5EC5" w14:textId="77777777" w:rsidTr="00BC63D3">
        <w:trPr>
          <w:trHeight w:val="300"/>
        </w:trPr>
        <w:tc>
          <w:tcPr>
            <w:tcW w:w="1720" w:type="dxa"/>
            <w:noWrap/>
            <w:hideMark/>
          </w:tcPr>
          <w:p w14:paraId="010E022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74" w:type="dxa"/>
            <w:noWrap/>
            <w:hideMark/>
          </w:tcPr>
          <w:p w14:paraId="117455E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  <w:noWrap/>
            <w:hideMark/>
          </w:tcPr>
          <w:p w14:paraId="370F3A7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  <w:noWrap/>
            <w:hideMark/>
          </w:tcPr>
          <w:p w14:paraId="5E4275C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1" w:type="dxa"/>
            <w:noWrap/>
            <w:hideMark/>
          </w:tcPr>
          <w:p w14:paraId="36AE332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6B03" w:rsidRPr="0011785B" w14:paraId="23338770" w14:textId="77777777" w:rsidTr="00BC63D3">
        <w:trPr>
          <w:trHeight w:val="360"/>
        </w:trPr>
        <w:tc>
          <w:tcPr>
            <w:tcW w:w="1720" w:type="dxa"/>
            <w:noWrap/>
            <w:hideMark/>
          </w:tcPr>
          <w:p w14:paraId="5459923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74" w:type="dxa"/>
            <w:noWrap/>
            <w:hideMark/>
          </w:tcPr>
          <w:p w14:paraId="0B4B425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8" w:type="dxa"/>
            <w:noWrap/>
            <w:hideMark/>
          </w:tcPr>
          <w:p w14:paraId="613CCED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  <w:noWrap/>
            <w:hideMark/>
          </w:tcPr>
          <w:p w14:paraId="74D7A94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1" w:type="dxa"/>
            <w:noWrap/>
            <w:hideMark/>
          </w:tcPr>
          <w:p w14:paraId="1086ECB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</w:tr>
      <w:tr w:rsidR="000C6B03" w:rsidRPr="0011785B" w14:paraId="6D74E517" w14:textId="77777777" w:rsidTr="00BC63D3">
        <w:trPr>
          <w:trHeight w:val="450"/>
        </w:trPr>
        <w:tc>
          <w:tcPr>
            <w:tcW w:w="1720" w:type="dxa"/>
            <w:vMerge w:val="restart"/>
            <w:hideMark/>
          </w:tcPr>
          <w:p w14:paraId="0ADFA98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3274" w:type="dxa"/>
            <w:vMerge w:val="restart"/>
            <w:hideMark/>
          </w:tcPr>
          <w:p w14:paraId="41788C9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328" w:type="dxa"/>
            <w:vMerge w:val="restart"/>
            <w:hideMark/>
          </w:tcPr>
          <w:p w14:paraId="48B58AA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328" w:type="dxa"/>
            <w:vMerge w:val="restart"/>
            <w:hideMark/>
          </w:tcPr>
          <w:p w14:paraId="77957C7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1761" w:type="dxa"/>
            <w:vMerge w:val="restart"/>
            <w:hideMark/>
          </w:tcPr>
          <w:p w14:paraId="3CD5B45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</w:tr>
      <w:tr w:rsidR="000C6B03" w:rsidRPr="0011785B" w14:paraId="48CE6A06" w14:textId="77777777" w:rsidTr="00BC63D3">
        <w:trPr>
          <w:trHeight w:val="450"/>
        </w:trPr>
        <w:tc>
          <w:tcPr>
            <w:tcW w:w="1720" w:type="dxa"/>
            <w:vMerge/>
            <w:hideMark/>
          </w:tcPr>
          <w:p w14:paraId="3885A1F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4" w:type="dxa"/>
            <w:vMerge/>
            <w:hideMark/>
          </w:tcPr>
          <w:p w14:paraId="79A4197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  <w:hideMark/>
          </w:tcPr>
          <w:p w14:paraId="27729B3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  <w:hideMark/>
          </w:tcPr>
          <w:p w14:paraId="72B8651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1" w:type="dxa"/>
            <w:vMerge/>
            <w:hideMark/>
          </w:tcPr>
          <w:p w14:paraId="270A14D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6B03" w:rsidRPr="0011785B" w14:paraId="4641366C" w14:textId="77777777" w:rsidTr="00BC63D3">
        <w:trPr>
          <w:trHeight w:val="450"/>
        </w:trPr>
        <w:tc>
          <w:tcPr>
            <w:tcW w:w="1720" w:type="dxa"/>
            <w:vMerge/>
            <w:hideMark/>
          </w:tcPr>
          <w:p w14:paraId="31C653E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4" w:type="dxa"/>
            <w:vMerge/>
            <w:hideMark/>
          </w:tcPr>
          <w:p w14:paraId="208E8C9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  <w:hideMark/>
          </w:tcPr>
          <w:p w14:paraId="17B3EFA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  <w:hideMark/>
          </w:tcPr>
          <w:p w14:paraId="6CFE4E2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1" w:type="dxa"/>
            <w:vMerge/>
            <w:hideMark/>
          </w:tcPr>
          <w:p w14:paraId="730948F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6B03" w:rsidRPr="0011785B" w14:paraId="5ACCDB1D" w14:textId="77777777" w:rsidTr="00BC63D3">
        <w:trPr>
          <w:trHeight w:val="375"/>
        </w:trPr>
        <w:tc>
          <w:tcPr>
            <w:tcW w:w="1720" w:type="dxa"/>
            <w:noWrap/>
            <w:hideMark/>
          </w:tcPr>
          <w:p w14:paraId="4ED1AF7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74" w:type="dxa"/>
            <w:noWrap/>
            <w:hideMark/>
          </w:tcPr>
          <w:p w14:paraId="5D45471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28" w:type="dxa"/>
            <w:noWrap/>
            <w:hideMark/>
          </w:tcPr>
          <w:p w14:paraId="45C5158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28" w:type="dxa"/>
            <w:noWrap/>
            <w:hideMark/>
          </w:tcPr>
          <w:p w14:paraId="34D86DA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61" w:type="dxa"/>
            <w:noWrap/>
            <w:hideMark/>
          </w:tcPr>
          <w:p w14:paraId="6DF4938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0C6B03" w:rsidRPr="0011785B" w14:paraId="3C8E55BE" w14:textId="77777777" w:rsidTr="00BC63D3">
        <w:trPr>
          <w:trHeight w:val="750"/>
        </w:trPr>
        <w:tc>
          <w:tcPr>
            <w:tcW w:w="1720" w:type="dxa"/>
            <w:hideMark/>
          </w:tcPr>
          <w:p w14:paraId="7FFEDA8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1 00 00000 00 0000 000 </w:t>
            </w:r>
          </w:p>
        </w:tc>
        <w:tc>
          <w:tcPr>
            <w:tcW w:w="3274" w:type="dxa"/>
            <w:hideMark/>
          </w:tcPr>
          <w:p w14:paraId="6F13261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328" w:type="dxa"/>
            <w:hideMark/>
          </w:tcPr>
          <w:p w14:paraId="4CA93CA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4 802,3</w:t>
            </w:r>
          </w:p>
        </w:tc>
        <w:tc>
          <w:tcPr>
            <w:tcW w:w="1328" w:type="dxa"/>
            <w:hideMark/>
          </w:tcPr>
          <w:p w14:paraId="1389066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4 453,6</w:t>
            </w:r>
          </w:p>
        </w:tc>
        <w:tc>
          <w:tcPr>
            <w:tcW w:w="1761" w:type="dxa"/>
            <w:hideMark/>
          </w:tcPr>
          <w:p w14:paraId="0AC82DB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4 488,1</w:t>
            </w:r>
          </w:p>
        </w:tc>
      </w:tr>
      <w:tr w:rsidR="000C6B03" w:rsidRPr="0011785B" w14:paraId="7336FF72" w14:textId="77777777" w:rsidTr="00BC63D3">
        <w:trPr>
          <w:trHeight w:val="690"/>
        </w:trPr>
        <w:tc>
          <w:tcPr>
            <w:tcW w:w="1720" w:type="dxa"/>
            <w:hideMark/>
          </w:tcPr>
          <w:p w14:paraId="3B7C1D7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1 01 00000 00 0000 000 </w:t>
            </w:r>
          </w:p>
        </w:tc>
        <w:tc>
          <w:tcPr>
            <w:tcW w:w="3274" w:type="dxa"/>
            <w:hideMark/>
          </w:tcPr>
          <w:p w14:paraId="2382FDA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328" w:type="dxa"/>
            <w:hideMark/>
          </w:tcPr>
          <w:p w14:paraId="7348C11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504,6</w:t>
            </w:r>
          </w:p>
        </w:tc>
        <w:tc>
          <w:tcPr>
            <w:tcW w:w="1328" w:type="dxa"/>
            <w:hideMark/>
          </w:tcPr>
          <w:p w14:paraId="49243A4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341,0</w:t>
            </w:r>
          </w:p>
        </w:tc>
        <w:tc>
          <w:tcPr>
            <w:tcW w:w="1761" w:type="dxa"/>
            <w:hideMark/>
          </w:tcPr>
          <w:p w14:paraId="0DDD05D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351,7</w:t>
            </w:r>
          </w:p>
        </w:tc>
      </w:tr>
      <w:tr w:rsidR="000C6B03" w:rsidRPr="0011785B" w14:paraId="059E9398" w14:textId="77777777" w:rsidTr="00BC63D3">
        <w:trPr>
          <w:trHeight w:val="585"/>
        </w:trPr>
        <w:tc>
          <w:tcPr>
            <w:tcW w:w="1720" w:type="dxa"/>
            <w:hideMark/>
          </w:tcPr>
          <w:p w14:paraId="1FF2A48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1 01 02000 01 0000 110 </w:t>
            </w:r>
          </w:p>
        </w:tc>
        <w:tc>
          <w:tcPr>
            <w:tcW w:w="3274" w:type="dxa"/>
            <w:hideMark/>
          </w:tcPr>
          <w:p w14:paraId="3A9EF9C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28" w:type="dxa"/>
            <w:hideMark/>
          </w:tcPr>
          <w:p w14:paraId="7FE22C1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504,6</w:t>
            </w:r>
          </w:p>
        </w:tc>
        <w:tc>
          <w:tcPr>
            <w:tcW w:w="1328" w:type="dxa"/>
            <w:hideMark/>
          </w:tcPr>
          <w:p w14:paraId="22C2BA3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341,0</w:t>
            </w:r>
          </w:p>
        </w:tc>
        <w:tc>
          <w:tcPr>
            <w:tcW w:w="1761" w:type="dxa"/>
            <w:hideMark/>
          </w:tcPr>
          <w:p w14:paraId="236F731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351,7</w:t>
            </w:r>
          </w:p>
        </w:tc>
      </w:tr>
      <w:tr w:rsidR="000C6B03" w:rsidRPr="0011785B" w14:paraId="01E44118" w14:textId="77777777" w:rsidTr="00BC63D3">
        <w:trPr>
          <w:trHeight w:val="2415"/>
        </w:trPr>
        <w:tc>
          <w:tcPr>
            <w:tcW w:w="1720" w:type="dxa"/>
            <w:hideMark/>
          </w:tcPr>
          <w:p w14:paraId="2F90F31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1 01 02010 01 0000 110 </w:t>
            </w:r>
          </w:p>
        </w:tc>
        <w:tc>
          <w:tcPr>
            <w:tcW w:w="3274" w:type="dxa"/>
            <w:hideMark/>
          </w:tcPr>
          <w:p w14:paraId="66CA1D5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28" w:type="dxa"/>
            <w:hideMark/>
          </w:tcPr>
          <w:p w14:paraId="72D4224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504,6</w:t>
            </w:r>
          </w:p>
        </w:tc>
        <w:tc>
          <w:tcPr>
            <w:tcW w:w="1328" w:type="dxa"/>
            <w:hideMark/>
          </w:tcPr>
          <w:p w14:paraId="4F33631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341,0</w:t>
            </w:r>
          </w:p>
        </w:tc>
        <w:tc>
          <w:tcPr>
            <w:tcW w:w="1761" w:type="dxa"/>
            <w:hideMark/>
          </w:tcPr>
          <w:p w14:paraId="016E5CA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351,7</w:t>
            </w:r>
          </w:p>
        </w:tc>
      </w:tr>
      <w:tr w:rsidR="000C6B03" w:rsidRPr="0011785B" w14:paraId="6269F9A1" w14:textId="77777777" w:rsidTr="00BC63D3">
        <w:trPr>
          <w:trHeight w:val="2670"/>
        </w:trPr>
        <w:tc>
          <w:tcPr>
            <w:tcW w:w="1720" w:type="dxa"/>
            <w:hideMark/>
          </w:tcPr>
          <w:p w14:paraId="2CA1D67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1 01 02010 01 1000 110 </w:t>
            </w:r>
          </w:p>
        </w:tc>
        <w:tc>
          <w:tcPr>
            <w:tcW w:w="3274" w:type="dxa"/>
            <w:hideMark/>
          </w:tcPr>
          <w:p w14:paraId="57AD60A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28" w:type="dxa"/>
            <w:hideMark/>
          </w:tcPr>
          <w:p w14:paraId="31624B9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504,6</w:t>
            </w:r>
          </w:p>
        </w:tc>
        <w:tc>
          <w:tcPr>
            <w:tcW w:w="1328" w:type="dxa"/>
            <w:hideMark/>
          </w:tcPr>
          <w:p w14:paraId="22FB8CC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341,0</w:t>
            </w:r>
          </w:p>
        </w:tc>
        <w:tc>
          <w:tcPr>
            <w:tcW w:w="1761" w:type="dxa"/>
            <w:hideMark/>
          </w:tcPr>
          <w:p w14:paraId="2754270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351,7</w:t>
            </w:r>
          </w:p>
        </w:tc>
      </w:tr>
      <w:tr w:rsidR="000C6B03" w:rsidRPr="0011785B" w14:paraId="2D8C29AC" w14:textId="77777777" w:rsidTr="00BC63D3">
        <w:trPr>
          <w:trHeight w:val="705"/>
        </w:trPr>
        <w:tc>
          <w:tcPr>
            <w:tcW w:w="1720" w:type="dxa"/>
            <w:hideMark/>
          </w:tcPr>
          <w:p w14:paraId="169A774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1 05 00000 00 0000 000 </w:t>
            </w:r>
          </w:p>
        </w:tc>
        <w:tc>
          <w:tcPr>
            <w:tcW w:w="3274" w:type="dxa"/>
            <w:hideMark/>
          </w:tcPr>
          <w:p w14:paraId="3EDE6D7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328" w:type="dxa"/>
            <w:hideMark/>
          </w:tcPr>
          <w:p w14:paraId="761AD23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  <w:tc>
          <w:tcPr>
            <w:tcW w:w="1328" w:type="dxa"/>
            <w:hideMark/>
          </w:tcPr>
          <w:p w14:paraId="7E003DB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  <w:tc>
          <w:tcPr>
            <w:tcW w:w="1761" w:type="dxa"/>
            <w:hideMark/>
          </w:tcPr>
          <w:p w14:paraId="6A4D2B8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</w:tr>
      <w:tr w:rsidR="000C6B03" w:rsidRPr="0011785B" w14:paraId="7BC17C52" w14:textId="77777777" w:rsidTr="00BC63D3">
        <w:trPr>
          <w:trHeight w:val="735"/>
        </w:trPr>
        <w:tc>
          <w:tcPr>
            <w:tcW w:w="1720" w:type="dxa"/>
            <w:hideMark/>
          </w:tcPr>
          <w:p w14:paraId="75276B7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1 05 03000 01 0000 110 </w:t>
            </w:r>
          </w:p>
        </w:tc>
        <w:tc>
          <w:tcPr>
            <w:tcW w:w="3274" w:type="dxa"/>
            <w:hideMark/>
          </w:tcPr>
          <w:p w14:paraId="0452DF7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28" w:type="dxa"/>
            <w:hideMark/>
          </w:tcPr>
          <w:p w14:paraId="7A52CDD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  <w:tc>
          <w:tcPr>
            <w:tcW w:w="1328" w:type="dxa"/>
            <w:hideMark/>
          </w:tcPr>
          <w:p w14:paraId="55AF782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  <w:tc>
          <w:tcPr>
            <w:tcW w:w="1761" w:type="dxa"/>
            <w:hideMark/>
          </w:tcPr>
          <w:p w14:paraId="47A0B80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</w:tr>
      <w:tr w:rsidR="000C6B03" w:rsidRPr="0011785B" w14:paraId="2E5AEA46" w14:textId="77777777" w:rsidTr="00BC63D3">
        <w:trPr>
          <w:trHeight w:val="825"/>
        </w:trPr>
        <w:tc>
          <w:tcPr>
            <w:tcW w:w="1720" w:type="dxa"/>
            <w:hideMark/>
          </w:tcPr>
          <w:p w14:paraId="48CB5F6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1 05 03010 01 0000 110 </w:t>
            </w:r>
          </w:p>
        </w:tc>
        <w:tc>
          <w:tcPr>
            <w:tcW w:w="3274" w:type="dxa"/>
            <w:hideMark/>
          </w:tcPr>
          <w:p w14:paraId="3D18F2B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28" w:type="dxa"/>
            <w:hideMark/>
          </w:tcPr>
          <w:p w14:paraId="0124956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  <w:tc>
          <w:tcPr>
            <w:tcW w:w="1328" w:type="dxa"/>
            <w:hideMark/>
          </w:tcPr>
          <w:p w14:paraId="73843CF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  <w:tc>
          <w:tcPr>
            <w:tcW w:w="1761" w:type="dxa"/>
            <w:hideMark/>
          </w:tcPr>
          <w:p w14:paraId="332505C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</w:tr>
      <w:tr w:rsidR="000C6B03" w:rsidRPr="0011785B" w14:paraId="52F77A7B" w14:textId="77777777" w:rsidTr="00BC63D3">
        <w:trPr>
          <w:trHeight w:val="1095"/>
        </w:trPr>
        <w:tc>
          <w:tcPr>
            <w:tcW w:w="1720" w:type="dxa"/>
            <w:hideMark/>
          </w:tcPr>
          <w:p w14:paraId="70DA508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1 05 03010 01 1000 110 </w:t>
            </w:r>
          </w:p>
        </w:tc>
        <w:tc>
          <w:tcPr>
            <w:tcW w:w="3274" w:type="dxa"/>
            <w:hideMark/>
          </w:tcPr>
          <w:p w14:paraId="024F2CE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Единый сельскохозяйственный налог (сумма платежа (перерасчеты, </w:t>
            </w: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>недоимка и задолженность по соответствующему платежу, в том числе по отмененному)</w:t>
            </w:r>
          </w:p>
        </w:tc>
        <w:tc>
          <w:tcPr>
            <w:tcW w:w="1328" w:type="dxa"/>
            <w:hideMark/>
          </w:tcPr>
          <w:p w14:paraId="32792FE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>1 586,2</w:t>
            </w:r>
          </w:p>
        </w:tc>
        <w:tc>
          <w:tcPr>
            <w:tcW w:w="1328" w:type="dxa"/>
            <w:hideMark/>
          </w:tcPr>
          <w:p w14:paraId="6E301A1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  <w:tc>
          <w:tcPr>
            <w:tcW w:w="1761" w:type="dxa"/>
            <w:hideMark/>
          </w:tcPr>
          <w:p w14:paraId="466605C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1 586,2</w:t>
            </w:r>
          </w:p>
        </w:tc>
      </w:tr>
      <w:tr w:rsidR="000C6B03" w:rsidRPr="0011785B" w14:paraId="0C30857A" w14:textId="77777777" w:rsidTr="00BC63D3">
        <w:trPr>
          <w:trHeight w:val="675"/>
        </w:trPr>
        <w:tc>
          <w:tcPr>
            <w:tcW w:w="1720" w:type="dxa"/>
            <w:hideMark/>
          </w:tcPr>
          <w:p w14:paraId="7B22917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1 06 00000 00 0000 000 </w:t>
            </w:r>
          </w:p>
        </w:tc>
        <w:tc>
          <w:tcPr>
            <w:tcW w:w="3274" w:type="dxa"/>
            <w:hideMark/>
          </w:tcPr>
          <w:p w14:paraId="783307F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1328" w:type="dxa"/>
            <w:hideMark/>
          </w:tcPr>
          <w:p w14:paraId="58C6C16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2 133,8</w:t>
            </w:r>
          </w:p>
        </w:tc>
        <w:tc>
          <w:tcPr>
            <w:tcW w:w="1328" w:type="dxa"/>
            <w:hideMark/>
          </w:tcPr>
          <w:p w14:paraId="5BF5E7A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1 925,8</w:t>
            </w:r>
          </w:p>
        </w:tc>
        <w:tc>
          <w:tcPr>
            <w:tcW w:w="1761" w:type="dxa"/>
            <w:hideMark/>
          </w:tcPr>
          <w:p w14:paraId="03C3DE3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1 925,8</w:t>
            </w:r>
          </w:p>
        </w:tc>
      </w:tr>
      <w:tr w:rsidR="000C6B03" w:rsidRPr="0011785B" w14:paraId="5FF5BD9A" w14:textId="77777777" w:rsidTr="00BC63D3">
        <w:trPr>
          <w:trHeight w:val="810"/>
        </w:trPr>
        <w:tc>
          <w:tcPr>
            <w:tcW w:w="1720" w:type="dxa"/>
            <w:hideMark/>
          </w:tcPr>
          <w:p w14:paraId="3C7D543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1 06 01000 00 0000 110 </w:t>
            </w:r>
          </w:p>
        </w:tc>
        <w:tc>
          <w:tcPr>
            <w:tcW w:w="3274" w:type="dxa"/>
            <w:hideMark/>
          </w:tcPr>
          <w:p w14:paraId="2F1492F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28" w:type="dxa"/>
            <w:hideMark/>
          </w:tcPr>
          <w:p w14:paraId="4357683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328" w:type="dxa"/>
            <w:hideMark/>
          </w:tcPr>
          <w:p w14:paraId="0B461FA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761" w:type="dxa"/>
            <w:hideMark/>
          </w:tcPr>
          <w:p w14:paraId="1C395EC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  <w:tr w:rsidR="000C6B03" w:rsidRPr="0011785B" w14:paraId="5050D372" w14:textId="77777777" w:rsidTr="00BC63D3">
        <w:trPr>
          <w:trHeight w:val="1155"/>
        </w:trPr>
        <w:tc>
          <w:tcPr>
            <w:tcW w:w="1720" w:type="dxa"/>
            <w:hideMark/>
          </w:tcPr>
          <w:p w14:paraId="7177977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1 06 01030 10 0000 110 </w:t>
            </w:r>
          </w:p>
        </w:tc>
        <w:tc>
          <w:tcPr>
            <w:tcW w:w="3274" w:type="dxa"/>
            <w:hideMark/>
          </w:tcPr>
          <w:p w14:paraId="13FA4D8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28" w:type="dxa"/>
            <w:hideMark/>
          </w:tcPr>
          <w:p w14:paraId="047D0EC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328" w:type="dxa"/>
            <w:hideMark/>
          </w:tcPr>
          <w:p w14:paraId="4CACE73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761" w:type="dxa"/>
            <w:hideMark/>
          </w:tcPr>
          <w:p w14:paraId="202F440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  <w:tr w:rsidR="000C6B03" w:rsidRPr="0011785B" w14:paraId="21EFE1CF" w14:textId="77777777" w:rsidTr="00BC63D3">
        <w:trPr>
          <w:trHeight w:val="1875"/>
        </w:trPr>
        <w:tc>
          <w:tcPr>
            <w:tcW w:w="1720" w:type="dxa"/>
            <w:hideMark/>
          </w:tcPr>
          <w:p w14:paraId="47CCAAA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1 06 01030 10 1000 110 </w:t>
            </w:r>
          </w:p>
        </w:tc>
        <w:tc>
          <w:tcPr>
            <w:tcW w:w="3274" w:type="dxa"/>
            <w:hideMark/>
          </w:tcPr>
          <w:p w14:paraId="11BAEA1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28" w:type="dxa"/>
            <w:hideMark/>
          </w:tcPr>
          <w:p w14:paraId="4AB4052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328" w:type="dxa"/>
            <w:hideMark/>
          </w:tcPr>
          <w:p w14:paraId="77372A0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761" w:type="dxa"/>
            <w:hideMark/>
          </w:tcPr>
          <w:p w14:paraId="1A53F52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  <w:tr w:rsidR="000C6B03" w:rsidRPr="0011785B" w14:paraId="4B807459" w14:textId="77777777" w:rsidTr="00BC63D3">
        <w:trPr>
          <w:trHeight w:val="510"/>
        </w:trPr>
        <w:tc>
          <w:tcPr>
            <w:tcW w:w="1720" w:type="dxa"/>
            <w:hideMark/>
          </w:tcPr>
          <w:p w14:paraId="0AB68E7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1 06 06000 00 0000 110 </w:t>
            </w:r>
          </w:p>
        </w:tc>
        <w:tc>
          <w:tcPr>
            <w:tcW w:w="3274" w:type="dxa"/>
            <w:hideMark/>
          </w:tcPr>
          <w:p w14:paraId="1884B4B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328" w:type="dxa"/>
            <w:hideMark/>
          </w:tcPr>
          <w:p w14:paraId="3615948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2 043,7</w:t>
            </w:r>
          </w:p>
        </w:tc>
        <w:tc>
          <w:tcPr>
            <w:tcW w:w="1328" w:type="dxa"/>
            <w:hideMark/>
          </w:tcPr>
          <w:p w14:paraId="74EF631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1 835,7</w:t>
            </w:r>
          </w:p>
        </w:tc>
        <w:tc>
          <w:tcPr>
            <w:tcW w:w="1761" w:type="dxa"/>
            <w:hideMark/>
          </w:tcPr>
          <w:p w14:paraId="1EB9731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1 835,7</w:t>
            </w:r>
          </w:p>
        </w:tc>
      </w:tr>
      <w:tr w:rsidR="000C6B03" w:rsidRPr="0011785B" w14:paraId="78294C37" w14:textId="77777777" w:rsidTr="00BC63D3">
        <w:trPr>
          <w:trHeight w:val="660"/>
        </w:trPr>
        <w:tc>
          <w:tcPr>
            <w:tcW w:w="1720" w:type="dxa"/>
            <w:hideMark/>
          </w:tcPr>
          <w:p w14:paraId="19FC490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1 06 06030 00 0000 110 </w:t>
            </w:r>
          </w:p>
        </w:tc>
        <w:tc>
          <w:tcPr>
            <w:tcW w:w="3274" w:type="dxa"/>
            <w:hideMark/>
          </w:tcPr>
          <w:p w14:paraId="7E89A0E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328" w:type="dxa"/>
            <w:hideMark/>
          </w:tcPr>
          <w:p w14:paraId="00EF7DB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230,0</w:t>
            </w:r>
          </w:p>
        </w:tc>
        <w:tc>
          <w:tcPr>
            <w:tcW w:w="1328" w:type="dxa"/>
            <w:hideMark/>
          </w:tcPr>
          <w:p w14:paraId="7EB6923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122,0</w:t>
            </w:r>
          </w:p>
        </w:tc>
        <w:tc>
          <w:tcPr>
            <w:tcW w:w="1761" w:type="dxa"/>
            <w:hideMark/>
          </w:tcPr>
          <w:p w14:paraId="3D1560A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122,0</w:t>
            </w:r>
          </w:p>
        </w:tc>
      </w:tr>
      <w:tr w:rsidR="000C6B03" w:rsidRPr="0011785B" w14:paraId="4F4F33F6" w14:textId="77777777" w:rsidTr="00BC63D3">
        <w:trPr>
          <w:trHeight w:val="990"/>
        </w:trPr>
        <w:tc>
          <w:tcPr>
            <w:tcW w:w="1720" w:type="dxa"/>
            <w:hideMark/>
          </w:tcPr>
          <w:p w14:paraId="635DD59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1 06 06033 10 0000 110 </w:t>
            </w:r>
          </w:p>
        </w:tc>
        <w:tc>
          <w:tcPr>
            <w:tcW w:w="3274" w:type="dxa"/>
            <w:hideMark/>
          </w:tcPr>
          <w:p w14:paraId="21D8B6C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28" w:type="dxa"/>
            <w:hideMark/>
          </w:tcPr>
          <w:p w14:paraId="11E9133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230,0</w:t>
            </w:r>
          </w:p>
        </w:tc>
        <w:tc>
          <w:tcPr>
            <w:tcW w:w="1328" w:type="dxa"/>
            <w:hideMark/>
          </w:tcPr>
          <w:p w14:paraId="3591EDE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122,0</w:t>
            </w:r>
          </w:p>
        </w:tc>
        <w:tc>
          <w:tcPr>
            <w:tcW w:w="1761" w:type="dxa"/>
            <w:hideMark/>
          </w:tcPr>
          <w:p w14:paraId="3A61A6F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122,0</w:t>
            </w:r>
          </w:p>
        </w:tc>
      </w:tr>
      <w:tr w:rsidR="000C6B03" w:rsidRPr="0011785B" w14:paraId="11E5DAAD" w14:textId="77777777" w:rsidTr="00BC63D3">
        <w:trPr>
          <w:trHeight w:val="2100"/>
        </w:trPr>
        <w:tc>
          <w:tcPr>
            <w:tcW w:w="1720" w:type="dxa"/>
            <w:hideMark/>
          </w:tcPr>
          <w:p w14:paraId="2C89433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1 06 06033 10 1000 110 </w:t>
            </w:r>
          </w:p>
        </w:tc>
        <w:tc>
          <w:tcPr>
            <w:tcW w:w="3274" w:type="dxa"/>
            <w:hideMark/>
          </w:tcPr>
          <w:p w14:paraId="28E4E04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28" w:type="dxa"/>
            <w:hideMark/>
          </w:tcPr>
          <w:p w14:paraId="6F7C3C2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230,0</w:t>
            </w:r>
          </w:p>
        </w:tc>
        <w:tc>
          <w:tcPr>
            <w:tcW w:w="1328" w:type="dxa"/>
            <w:hideMark/>
          </w:tcPr>
          <w:p w14:paraId="0C1CD83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122,0</w:t>
            </w:r>
          </w:p>
        </w:tc>
        <w:tc>
          <w:tcPr>
            <w:tcW w:w="1761" w:type="dxa"/>
            <w:hideMark/>
          </w:tcPr>
          <w:p w14:paraId="499FC8C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122,0</w:t>
            </w:r>
          </w:p>
        </w:tc>
      </w:tr>
      <w:tr w:rsidR="000C6B03" w:rsidRPr="0011785B" w14:paraId="02F22532" w14:textId="77777777" w:rsidTr="00BC63D3">
        <w:trPr>
          <w:trHeight w:val="720"/>
        </w:trPr>
        <w:tc>
          <w:tcPr>
            <w:tcW w:w="1720" w:type="dxa"/>
            <w:hideMark/>
          </w:tcPr>
          <w:p w14:paraId="3A02DFA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1 06 06040 00 0000 110 </w:t>
            </w:r>
          </w:p>
        </w:tc>
        <w:tc>
          <w:tcPr>
            <w:tcW w:w="3274" w:type="dxa"/>
            <w:hideMark/>
          </w:tcPr>
          <w:p w14:paraId="1B4B34C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328" w:type="dxa"/>
            <w:hideMark/>
          </w:tcPr>
          <w:p w14:paraId="2F35979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1 813,7</w:t>
            </w:r>
          </w:p>
        </w:tc>
        <w:tc>
          <w:tcPr>
            <w:tcW w:w="1328" w:type="dxa"/>
            <w:hideMark/>
          </w:tcPr>
          <w:p w14:paraId="3604F35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1 713,7</w:t>
            </w:r>
          </w:p>
        </w:tc>
        <w:tc>
          <w:tcPr>
            <w:tcW w:w="1761" w:type="dxa"/>
            <w:hideMark/>
          </w:tcPr>
          <w:p w14:paraId="76F7292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1 713,7</w:t>
            </w:r>
          </w:p>
        </w:tc>
      </w:tr>
      <w:tr w:rsidR="000C6B03" w:rsidRPr="0011785B" w14:paraId="40A36B12" w14:textId="77777777" w:rsidTr="00BC63D3">
        <w:trPr>
          <w:trHeight w:val="975"/>
        </w:trPr>
        <w:tc>
          <w:tcPr>
            <w:tcW w:w="1720" w:type="dxa"/>
            <w:hideMark/>
          </w:tcPr>
          <w:p w14:paraId="1E899DD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1 06 06043 10 0000 110 </w:t>
            </w:r>
          </w:p>
        </w:tc>
        <w:tc>
          <w:tcPr>
            <w:tcW w:w="3274" w:type="dxa"/>
            <w:hideMark/>
          </w:tcPr>
          <w:p w14:paraId="2079478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28" w:type="dxa"/>
            <w:hideMark/>
          </w:tcPr>
          <w:p w14:paraId="67B9F1A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1 813,7</w:t>
            </w:r>
          </w:p>
        </w:tc>
        <w:tc>
          <w:tcPr>
            <w:tcW w:w="1328" w:type="dxa"/>
            <w:hideMark/>
          </w:tcPr>
          <w:p w14:paraId="6377F41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1 713,7</w:t>
            </w:r>
          </w:p>
        </w:tc>
        <w:tc>
          <w:tcPr>
            <w:tcW w:w="1761" w:type="dxa"/>
            <w:hideMark/>
          </w:tcPr>
          <w:p w14:paraId="0BDD376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1 713,7</w:t>
            </w:r>
          </w:p>
        </w:tc>
      </w:tr>
      <w:tr w:rsidR="000C6B03" w:rsidRPr="0011785B" w14:paraId="1A0DF67C" w14:textId="77777777" w:rsidTr="00BC63D3">
        <w:trPr>
          <w:trHeight w:val="930"/>
        </w:trPr>
        <w:tc>
          <w:tcPr>
            <w:tcW w:w="1720" w:type="dxa"/>
            <w:hideMark/>
          </w:tcPr>
          <w:p w14:paraId="584F66A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1 08 00000 00 0000 000 </w:t>
            </w:r>
          </w:p>
        </w:tc>
        <w:tc>
          <w:tcPr>
            <w:tcW w:w="3274" w:type="dxa"/>
            <w:hideMark/>
          </w:tcPr>
          <w:p w14:paraId="7922220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328" w:type="dxa"/>
            <w:hideMark/>
          </w:tcPr>
          <w:p w14:paraId="2D8169E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1328" w:type="dxa"/>
            <w:hideMark/>
          </w:tcPr>
          <w:p w14:paraId="58C95FD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1761" w:type="dxa"/>
            <w:hideMark/>
          </w:tcPr>
          <w:p w14:paraId="406FBF6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C6B03" w:rsidRPr="0011785B" w14:paraId="56DC83FA" w14:textId="77777777" w:rsidTr="00BC63D3">
        <w:trPr>
          <w:trHeight w:val="1350"/>
        </w:trPr>
        <w:tc>
          <w:tcPr>
            <w:tcW w:w="1720" w:type="dxa"/>
            <w:hideMark/>
          </w:tcPr>
          <w:p w14:paraId="24B5AB6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1 08 04000 01 0000 110 </w:t>
            </w:r>
          </w:p>
        </w:tc>
        <w:tc>
          <w:tcPr>
            <w:tcW w:w="3274" w:type="dxa"/>
            <w:hideMark/>
          </w:tcPr>
          <w:p w14:paraId="687D0BF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28" w:type="dxa"/>
            <w:hideMark/>
          </w:tcPr>
          <w:p w14:paraId="20401CF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1328" w:type="dxa"/>
            <w:hideMark/>
          </w:tcPr>
          <w:p w14:paraId="56A4896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1761" w:type="dxa"/>
            <w:hideMark/>
          </w:tcPr>
          <w:p w14:paraId="0137DB1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C6B03" w:rsidRPr="0011785B" w14:paraId="263E13CC" w14:textId="77777777" w:rsidTr="00BC63D3">
        <w:trPr>
          <w:trHeight w:val="1395"/>
        </w:trPr>
        <w:tc>
          <w:tcPr>
            <w:tcW w:w="1720" w:type="dxa"/>
            <w:hideMark/>
          </w:tcPr>
          <w:p w14:paraId="64BFF55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1 08 04020 01 0000 110 </w:t>
            </w:r>
          </w:p>
        </w:tc>
        <w:tc>
          <w:tcPr>
            <w:tcW w:w="3274" w:type="dxa"/>
            <w:hideMark/>
          </w:tcPr>
          <w:p w14:paraId="333523D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28" w:type="dxa"/>
            <w:hideMark/>
          </w:tcPr>
          <w:p w14:paraId="18ADB3C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1328" w:type="dxa"/>
            <w:hideMark/>
          </w:tcPr>
          <w:p w14:paraId="5AD6684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1761" w:type="dxa"/>
            <w:hideMark/>
          </w:tcPr>
          <w:p w14:paraId="6E6B523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C6B03" w:rsidRPr="0011785B" w14:paraId="07964C7C" w14:textId="77777777" w:rsidTr="00BC63D3">
        <w:trPr>
          <w:trHeight w:val="1455"/>
        </w:trPr>
        <w:tc>
          <w:tcPr>
            <w:tcW w:w="1720" w:type="dxa"/>
            <w:hideMark/>
          </w:tcPr>
          <w:p w14:paraId="368A50D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1 08 04020 01 1000 110 </w:t>
            </w:r>
          </w:p>
        </w:tc>
        <w:tc>
          <w:tcPr>
            <w:tcW w:w="3274" w:type="dxa"/>
            <w:hideMark/>
          </w:tcPr>
          <w:p w14:paraId="734C899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</w:t>
            </w: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>с законодательными актами Российской Федерации на совершение нотариальных действий</w:t>
            </w:r>
          </w:p>
        </w:tc>
        <w:tc>
          <w:tcPr>
            <w:tcW w:w="1328" w:type="dxa"/>
            <w:hideMark/>
          </w:tcPr>
          <w:p w14:paraId="5A467FB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>4,6</w:t>
            </w:r>
          </w:p>
        </w:tc>
        <w:tc>
          <w:tcPr>
            <w:tcW w:w="1328" w:type="dxa"/>
            <w:hideMark/>
          </w:tcPr>
          <w:p w14:paraId="5D9EECB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1761" w:type="dxa"/>
            <w:hideMark/>
          </w:tcPr>
          <w:p w14:paraId="34ED1DA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C6B03" w:rsidRPr="0011785B" w14:paraId="6F88AA62" w14:textId="77777777" w:rsidTr="00BC63D3">
        <w:trPr>
          <w:trHeight w:val="1425"/>
        </w:trPr>
        <w:tc>
          <w:tcPr>
            <w:tcW w:w="1720" w:type="dxa"/>
            <w:hideMark/>
          </w:tcPr>
          <w:p w14:paraId="2C00DDD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1 11 00000 00 0000 000 </w:t>
            </w:r>
          </w:p>
        </w:tc>
        <w:tc>
          <w:tcPr>
            <w:tcW w:w="3274" w:type="dxa"/>
            <w:hideMark/>
          </w:tcPr>
          <w:p w14:paraId="384BE5D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28" w:type="dxa"/>
            <w:hideMark/>
          </w:tcPr>
          <w:p w14:paraId="52BE17D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573,1</w:t>
            </w:r>
          </w:p>
        </w:tc>
        <w:tc>
          <w:tcPr>
            <w:tcW w:w="1328" w:type="dxa"/>
            <w:hideMark/>
          </w:tcPr>
          <w:p w14:paraId="61A4802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596,0</w:t>
            </w:r>
          </w:p>
        </w:tc>
        <w:tc>
          <w:tcPr>
            <w:tcW w:w="1761" w:type="dxa"/>
            <w:hideMark/>
          </w:tcPr>
          <w:p w14:paraId="7ED5EA4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619,8</w:t>
            </w:r>
          </w:p>
        </w:tc>
      </w:tr>
      <w:tr w:rsidR="000C6B03" w:rsidRPr="0011785B" w14:paraId="2D77E1A1" w14:textId="77777777" w:rsidTr="00BC63D3">
        <w:trPr>
          <w:trHeight w:val="1905"/>
        </w:trPr>
        <w:tc>
          <w:tcPr>
            <w:tcW w:w="1720" w:type="dxa"/>
            <w:hideMark/>
          </w:tcPr>
          <w:p w14:paraId="68FD6BA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1 11 05000 00 0000 120 </w:t>
            </w:r>
          </w:p>
        </w:tc>
        <w:tc>
          <w:tcPr>
            <w:tcW w:w="3274" w:type="dxa"/>
            <w:hideMark/>
          </w:tcPr>
          <w:p w14:paraId="5D18083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28" w:type="dxa"/>
            <w:hideMark/>
          </w:tcPr>
          <w:p w14:paraId="7DFEF27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573,1</w:t>
            </w:r>
          </w:p>
        </w:tc>
        <w:tc>
          <w:tcPr>
            <w:tcW w:w="1328" w:type="dxa"/>
            <w:hideMark/>
          </w:tcPr>
          <w:p w14:paraId="38A81DE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596,0</w:t>
            </w:r>
          </w:p>
        </w:tc>
        <w:tc>
          <w:tcPr>
            <w:tcW w:w="1761" w:type="dxa"/>
            <w:hideMark/>
          </w:tcPr>
          <w:p w14:paraId="248F6DE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619,8</w:t>
            </w:r>
          </w:p>
        </w:tc>
      </w:tr>
      <w:tr w:rsidR="000C6B03" w:rsidRPr="0011785B" w14:paraId="0CF82A1E" w14:textId="77777777" w:rsidTr="00BC63D3">
        <w:trPr>
          <w:trHeight w:val="2100"/>
        </w:trPr>
        <w:tc>
          <w:tcPr>
            <w:tcW w:w="1720" w:type="dxa"/>
            <w:hideMark/>
          </w:tcPr>
          <w:p w14:paraId="6B17A57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1 11 05020 00 0000 120 </w:t>
            </w:r>
          </w:p>
        </w:tc>
        <w:tc>
          <w:tcPr>
            <w:tcW w:w="3274" w:type="dxa"/>
            <w:hideMark/>
          </w:tcPr>
          <w:p w14:paraId="0534C1F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328" w:type="dxa"/>
            <w:hideMark/>
          </w:tcPr>
          <w:p w14:paraId="54020FD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539,3</w:t>
            </w:r>
          </w:p>
        </w:tc>
        <w:tc>
          <w:tcPr>
            <w:tcW w:w="1328" w:type="dxa"/>
            <w:hideMark/>
          </w:tcPr>
          <w:p w14:paraId="6E26DFF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560,9</w:t>
            </w:r>
          </w:p>
        </w:tc>
        <w:tc>
          <w:tcPr>
            <w:tcW w:w="1761" w:type="dxa"/>
            <w:hideMark/>
          </w:tcPr>
          <w:p w14:paraId="646B8C7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583,3</w:t>
            </w:r>
          </w:p>
        </w:tc>
      </w:tr>
      <w:tr w:rsidR="000C6B03" w:rsidRPr="0011785B" w14:paraId="568DF523" w14:textId="77777777" w:rsidTr="00BC63D3">
        <w:trPr>
          <w:trHeight w:val="1785"/>
        </w:trPr>
        <w:tc>
          <w:tcPr>
            <w:tcW w:w="1720" w:type="dxa"/>
            <w:hideMark/>
          </w:tcPr>
          <w:p w14:paraId="27746A8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1 11 05025 10 0000 120 </w:t>
            </w:r>
          </w:p>
        </w:tc>
        <w:tc>
          <w:tcPr>
            <w:tcW w:w="3274" w:type="dxa"/>
            <w:hideMark/>
          </w:tcPr>
          <w:p w14:paraId="3828C97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28" w:type="dxa"/>
            <w:hideMark/>
          </w:tcPr>
          <w:p w14:paraId="0FC69C9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539,3</w:t>
            </w:r>
          </w:p>
        </w:tc>
        <w:tc>
          <w:tcPr>
            <w:tcW w:w="1328" w:type="dxa"/>
            <w:hideMark/>
          </w:tcPr>
          <w:p w14:paraId="517176E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560,9</w:t>
            </w:r>
          </w:p>
        </w:tc>
        <w:tc>
          <w:tcPr>
            <w:tcW w:w="1761" w:type="dxa"/>
            <w:hideMark/>
          </w:tcPr>
          <w:p w14:paraId="08EBBBB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583,3</w:t>
            </w:r>
          </w:p>
        </w:tc>
      </w:tr>
      <w:tr w:rsidR="000C6B03" w:rsidRPr="0011785B" w14:paraId="360B68AA" w14:textId="77777777" w:rsidTr="00BC63D3">
        <w:trPr>
          <w:trHeight w:val="1875"/>
        </w:trPr>
        <w:tc>
          <w:tcPr>
            <w:tcW w:w="1720" w:type="dxa"/>
            <w:hideMark/>
          </w:tcPr>
          <w:p w14:paraId="1F02116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1 11 05030 00 0000 120 </w:t>
            </w:r>
          </w:p>
        </w:tc>
        <w:tc>
          <w:tcPr>
            <w:tcW w:w="3274" w:type="dxa"/>
            <w:hideMark/>
          </w:tcPr>
          <w:p w14:paraId="2D61DC5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28" w:type="dxa"/>
            <w:hideMark/>
          </w:tcPr>
          <w:p w14:paraId="1E4F5D4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33,8</w:t>
            </w:r>
          </w:p>
        </w:tc>
        <w:tc>
          <w:tcPr>
            <w:tcW w:w="1328" w:type="dxa"/>
            <w:hideMark/>
          </w:tcPr>
          <w:p w14:paraId="65BA854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35,1</w:t>
            </w:r>
          </w:p>
        </w:tc>
        <w:tc>
          <w:tcPr>
            <w:tcW w:w="1761" w:type="dxa"/>
            <w:hideMark/>
          </w:tcPr>
          <w:p w14:paraId="3F979A6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36,5</w:t>
            </w:r>
          </w:p>
        </w:tc>
      </w:tr>
      <w:tr w:rsidR="000C6B03" w:rsidRPr="0011785B" w14:paraId="52C69F7E" w14:textId="77777777" w:rsidTr="00BC63D3">
        <w:trPr>
          <w:trHeight w:val="1380"/>
        </w:trPr>
        <w:tc>
          <w:tcPr>
            <w:tcW w:w="1720" w:type="dxa"/>
            <w:hideMark/>
          </w:tcPr>
          <w:p w14:paraId="6EBB164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1 11 05035 10 0000 120 </w:t>
            </w:r>
          </w:p>
        </w:tc>
        <w:tc>
          <w:tcPr>
            <w:tcW w:w="3274" w:type="dxa"/>
            <w:hideMark/>
          </w:tcPr>
          <w:p w14:paraId="1A52777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28" w:type="dxa"/>
            <w:hideMark/>
          </w:tcPr>
          <w:p w14:paraId="68BCCED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33,8</w:t>
            </w:r>
          </w:p>
        </w:tc>
        <w:tc>
          <w:tcPr>
            <w:tcW w:w="1328" w:type="dxa"/>
            <w:hideMark/>
          </w:tcPr>
          <w:p w14:paraId="2E57EF1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35,1</w:t>
            </w:r>
          </w:p>
        </w:tc>
        <w:tc>
          <w:tcPr>
            <w:tcW w:w="1761" w:type="dxa"/>
            <w:hideMark/>
          </w:tcPr>
          <w:p w14:paraId="7E7B144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36,5</w:t>
            </w:r>
          </w:p>
        </w:tc>
      </w:tr>
      <w:tr w:rsidR="000C6B03" w:rsidRPr="0011785B" w14:paraId="28E9844E" w14:textId="77777777" w:rsidTr="00BC63D3">
        <w:trPr>
          <w:trHeight w:val="750"/>
        </w:trPr>
        <w:tc>
          <w:tcPr>
            <w:tcW w:w="1720" w:type="dxa"/>
            <w:hideMark/>
          </w:tcPr>
          <w:p w14:paraId="28E1969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2 00 00000 00 0000 000 </w:t>
            </w:r>
          </w:p>
        </w:tc>
        <w:tc>
          <w:tcPr>
            <w:tcW w:w="3274" w:type="dxa"/>
            <w:hideMark/>
          </w:tcPr>
          <w:p w14:paraId="715AF55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328" w:type="dxa"/>
            <w:hideMark/>
          </w:tcPr>
          <w:p w14:paraId="49823C2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17 322,7</w:t>
            </w:r>
          </w:p>
        </w:tc>
        <w:tc>
          <w:tcPr>
            <w:tcW w:w="1328" w:type="dxa"/>
            <w:hideMark/>
          </w:tcPr>
          <w:p w14:paraId="244A9DA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4 260,4</w:t>
            </w:r>
          </w:p>
        </w:tc>
        <w:tc>
          <w:tcPr>
            <w:tcW w:w="1761" w:type="dxa"/>
            <w:hideMark/>
          </w:tcPr>
          <w:p w14:paraId="5D8DEDD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892,7</w:t>
            </w:r>
          </w:p>
        </w:tc>
      </w:tr>
      <w:tr w:rsidR="000C6B03" w:rsidRPr="0011785B" w14:paraId="510A825D" w14:textId="77777777" w:rsidTr="00BC63D3">
        <w:trPr>
          <w:trHeight w:val="1125"/>
        </w:trPr>
        <w:tc>
          <w:tcPr>
            <w:tcW w:w="1720" w:type="dxa"/>
            <w:hideMark/>
          </w:tcPr>
          <w:p w14:paraId="2185773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2 02 00000 00 0000 000 </w:t>
            </w:r>
          </w:p>
        </w:tc>
        <w:tc>
          <w:tcPr>
            <w:tcW w:w="3274" w:type="dxa"/>
            <w:hideMark/>
          </w:tcPr>
          <w:p w14:paraId="183B020D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28" w:type="dxa"/>
            <w:hideMark/>
          </w:tcPr>
          <w:p w14:paraId="2ACA5F6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17 322,7</w:t>
            </w:r>
          </w:p>
        </w:tc>
        <w:tc>
          <w:tcPr>
            <w:tcW w:w="1328" w:type="dxa"/>
            <w:hideMark/>
          </w:tcPr>
          <w:p w14:paraId="30B9B79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4 260,4</w:t>
            </w:r>
          </w:p>
        </w:tc>
        <w:tc>
          <w:tcPr>
            <w:tcW w:w="1761" w:type="dxa"/>
            <w:hideMark/>
          </w:tcPr>
          <w:p w14:paraId="5FC62F1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892,7</w:t>
            </w:r>
          </w:p>
        </w:tc>
      </w:tr>
      <w:tr w:rsidR="000C6B03" w:rsidRPr="0011785B" w14:paraId="550CCC59" w14:textId="77777777" w:rsidTr="00BC63D3">
        <w:trPr>
          <w:trHeight w:val="1035"/>
        </w:trPr>
        <w:tc>
          <w:tcPr>
            <w:tcW w:w="1720" w:type="dxa"/>
            <w:hideMark/>
          </w:tcPr>
          <w:p w14:paraId="1B381C4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2 02 10000 00 0000 150 </w:t>
            </w:r>
          </w:p>
        </w:tc>
        <w:tc>
          <w:tcPr>
            <w:tcW w:w="3274" w:type="dxa"/>
            <w:hideMark/>
          </w:tcPr>
          <w:p w14:paraId="52A1983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328" w:type="dxa"/>
            <w:hideMark/>
          </w:tcPr>
          <w:p w14:paraId="1C5A9B8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6 013,4</w:t>
            </w:r>
          </w:p>
        </w:tc>
        <w:tc>
          <w:tcPr>
            <w:tcW w:w="1328" w:type="dxa"/>
            <w:hideMark/>
          </w:tcPr>
          <w:p w14:paraId="5B0D606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4 080,9</w:t>
            </w:r>
          </w:p>
        </w:tc>
        <w:tc>
          <w:tcPr>
            <w:tcW w:w="1761" w:type="dxa"/>
            <w:hideMark/>
          </w:tcPr>
          <w:p w14:paraId="2B396CB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706,9</w:t>
            </w:r>
          </w:p>
        </w:tc>
      </w:tr>
      <w:tr w:rsidR="000C6B03" w:rsidRPr="0011785B" w14:paraId="349DFADC" w14:textId="77777777" w:rsidTr="00BC63D3">
        <w:trPr>
          <w:trHeight w:val="1065"/>
        </w:trPr>
        <w:tc>
          <w:tcPr>
            <w:tcW w:w="1720" w:type="dxa"/>
            <w:hideMark/>
          </w:tcPr>
          <w:p w14:paraId="670855A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2 02 16001 00 0000 150 </w:t>
            </w:r>
          </w:p>
        </w:tc>
        <w:tc>
          <w:tcPr>
            <w:tcW w:w="3274" w:type="dxa"/>
            <w:hideMark/>
          </w:tcPr>
          <w:p w14:paraId="45CC153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Дотации на выравнивание бюджетной обеспеченности из бюджетов муниципальных </w:t>
            </w:r>
            <w:proofErr w:type="spellStart"/>
            <w:r w:rsidRPr="0011785B">
              <w:rPr>
                <w:rFonts w:ascii="Times New Roman" w:hAnsi="Times New Roman"/>
                <w:sz w:val="28"/>
                <w:szCs w:val="28"/>
              </w:rPr>
              <w:t>районов,городских</w:t>
            </w:r>
            <w:proofErr w:type="spellEnd"/>
            <w:r w:rsidRPr="0011785B">
              <w:rPr>
                <w:rFonts w:ascii="Times New Roman" w:hAnsi="Times New Roman"/>
                <w:sz w:val="28"/>
                <w:szCs w:val="28"/>
              </w:rPr>
              <w:t xml:space="preserve"> округов с внутригородским делением</w:t>
            </w:r>
          </w:p>
        </w:tc>
        <w:tc>
          <w:tcPr>
            <w:tcW w:w="1328" w:type="dxa"/>
            <w:hideMark/>
          </w:tcPr>
          <w:p w14:paraId="41575F8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5 618,0</w:t>
            </w:r>
          </w:p>
        </w:tc>
        <w:tc>
          <w:tcPr>
            <w:tcW w:w="1328" w:type="dxa"/>
            <w:hideMark/>
          </w:tcPr>
          <w:p w14:paraId="4FF8E23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4 080,9</w:t>
            </w:r>
          </w:p>
        </w:tc>
        <w:tc>
          <w:tcPr>
            <w:tcW w:w="1761" w:type="dxa"/>
            <w:hideMark/>
          </w:tcPr>
          <w:p w14:paraId="1A0B0A7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706,9</w:t>
            </w:r>
          </w:p>
        </w:tc>
      </w:tr>
      <w:tr w:rsidR="000C6B03" w:rsidRPr="0011785B" w14:paraId="0D157102" w14:textId="77777777" w:rsidTr="00BC63D3">
        <w:trPr>
          <w:trHeight w:val="1125"/>
        </w:trPr>
        <w:tc>
          <w:tcPr>
            <w:tcW w:w="1720" w:type="dxa"/>
            <w:hideMark/>
          </w:tcPr>
          <w:p w14:paraId="2BAD8C2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2 02 16 001 10 0000 150 </w:t>
            </w:r>
          </w:p>
        </w:tc>
        <w:tc>
          <w:tcPr>
            <w:tcW w:w="3274" w:type="dxa"/>
            <w:hideMark/>
          </w:tcPr>
          <w:p w14:paraId="3BE6CA4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28" w:type="dxa"/>
            <w:hideMark/>
          </w:tcPr>
          <w:p w14:paraId="1FE9CC6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5 618,0</w:t>
            </w:r>
          </w:p>
        </w:tc>
        <w:tc>
          <w:tcPr>
            <w:tcW w:w="1328" w:type="dxa"/>
            <w:hideMark/>
          </w:tcPr>
          <w:p w14:paraId="6754168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4 080,9</w:t>
            </w:r>
          </w:p>
        </w:tc>
        <w:tc>
          <w:tcPr>
            <w:tcW w:w="1761" w:type="dxa"/>
            <w:hideMark/>
          </w:tcPr>
          <w:p w14:paraId="1FF174A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706,9</w:t>
            </w:r>
          </w:p>
        </w:tc>
      </w:tr>
      <w:tr w:rsidR="000C6B03" w:rsidRPr="0011785B" w14:paraId="2375D878" w14:textId="77777777" w:rsidTr="00BC63D3">
        <w:trPr>
          <w:trHeight w:val="885"/>
        </w:trPr>
        <w:tc>
          <w:tcPr>
            <w:tcW w:w="1720" w:type="dxa"/>
            <w:hideMark/>
          </w:tcPr>
          <w:p w14:paraId="0A9D05A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2 02 15002 00 0000 150 </w:t>
            </w:r>
          </w:p>
        </w:tc>
        <w:tc>
          <w:tcPr>
            <w:tcW w:w="3274" w:type="dxa"/>
            <w:hideMark/>
          </w:tcPr>
          <w:p w14:paraId="44EE02A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28" w:type="dxa"/>
            <w:hideMark/>
          </w:tcPr>
          <w:p w14:paraId="79E787B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395,4</w:t>
            </w:r>
          </w:p>
        </w:tc>
        <w:tc>
          <w:tcPr>
            <w:tcW w:w="1328" w:type="dxa"/>
            <w:hideMark/>
          </w:tcPr>
          <w:p w14:paraId="424F792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61" w:type="dxa"/>
            <w:hideMark/>
          </w:tcPr>
          <w:p w14:paraId="7DE709F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C6B03" w:rsidRPr="0011785B" w14:paraId="0487D5F8" w14:textId="77777777" w:rsidTr="00BC63D3">
        <w:trPr>
          <w:trHeight w:val="855"/>
        </w:trPr>
        <w:tc>
          <w:tcPr>
            <w:tcW w:w="1720" w:type="dxa"/>
            <w:hideMark/>
          </w:tcPr>
          <w:p w14:paraId="7AFE2CC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2 02 15002 10 0000 150 </w:t>
            </w:r>
          </w:p>
        </w:tc>
        <w:tc>
          <w:tcPr>
            <w:tcW w:w="3274" w:type="dxa"/>
            <w:hideMark/>
          </w:tcPr>
          <w:p w14:paraId="0408256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28" w:type="dxa"/>
            <w:hideMark/>
          </w:tcPr>
          <w:p w14:paraId="478EF3D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395,4</w:t>
            </w:r>
          </w:p>
        </w:tc>
        <w:tc>
          <w:tcPr>
            <w:tcW w:w="1328" w:type="dxa"/>
            <w:hideMark/>
          </w:tcPr>
          <w:p w14:paraId="522D9E1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61" w:type="dxa"/>
            <w:hideMark/>
          </w:tcPr>
          <w:p w14:paraId="3B17363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C6B03" w:rsidRPr="0011785B" w14:paraId="70AE6C03" w14:textId="77777777" w:rsidTr="00BC63D3">
        <w:trPr>
          <w:trHeight w:val="780"/>
        </w:trPr>
        <w:tc>
          <w:tcPr>
            <w:tcW w:w="1720" w:type="dxa"/>
            <w:hideMark/>
          </w:tcPr>
          <w:p w14:paraId="6A28337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2 02 30000 00 0000 150 </w:t>
            </w:r>
          </w:p>
        </w:tc>
        <w:tc>
          <w:tcPr>
            <w:tcW w:w="3274" w:type="dxa"/>
            <w:hideMark/>
          </w:tcPr>
          <w:p w14:paraId="234BCBD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328" w:type="dxa"/>
            <w:hideMark/>
          </w:tcPr>
          <w:p w14:paraId="2DD83FB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165,6</w:t>
            </w:r>
          </w:p>
        </w:tc>
        <w:tc>
          <w:tcPr>
            <w:tcW w:w="1328" w:type="dxa"/>
            <w:hideMark/>
          </w:tcPr>
          <w:p w14:paraId="5C102671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179,5</w:t>
            </w:r>
          </w:p>
        </w:tc>
        <w:tc>
          <w:tcPr>
            <w:tcW w:w="1761" w:type="dxa"/>
            <w:hideMark/>
          </w:tcPr>
          <w:p w14:paraId="729F9F4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185,8</w:t>
            </w:r>
          </w:p>
        </w:tc>
      </w:tr>
      <w:tr w:rsidR="000C6B03" w:rsidRPr="0011785B" w14:paraId="682D3EE1" w14:textId="77777777" w:rsidTr="00BC63D3">
        <w:trPr>
          <w:trHeight w:val="705"/>
        </w:trPr>
        <w:tc>
          <w:tcPr>
            <w:tcW w:w="1720" w:type="dxa"/>
            <w:hideMark/>
          </w:tcPr>
          <w:p w14:paraId="6E72ADC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2 02 30024 00 0000 150 </w:t>
            </w:r>
          </w:p>
        </w:tc>
        <w:tc>
          <w:tcPr>
            <w:tcW w:w="3274" w:type="dxa"/>
            <w:hideMark/>
          </w:tcPr>
          <w:p w14:paraId="4082249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28" w:type="dxa"/>
            <w:hideMark/>
          </w:tcPr>
          <w:p w14:paraId="5BC227E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328" w:type="dxa"/>
            <w:hideMark/>
          </w:tcPr>
          <w:p w14:paraId="428145C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761" w:type="dxa"/>
            <w:hideMark/>
          </w:tcPr>
          <w:p w14:paraId="745E7EA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</w:tr>
      <w:tr w:rsidR="000C6B03" w:rsidRPr="0011785B" w14:paraId="1C01D567" w14:textId="77777777" w:rsidTr="00BC63D3">
        <w:trPr>
          <w:trHeight w:val="930"/>
        </w:trPr>
        <w:tc>
          <w:tcPr>
            <w:tcW w:w="1720" w:type="dxa"/>
            <w:hideMark/>
          </w:tcPr>
          <w:p w14:paraId="2AD22DC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2 02 30024 10 0000 150 </w:t>
            </w:r>
          </w:p>
        </w:tc>
        <w:tc>
          <w:tcPr>
            <w:tcW w:w="3274" w:type="dxa"/>
            <w:hideMark/>
          </w:tcPr>
          <w:p w14:paraId="5C32342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28" w:type="dxa"/>
            <w:hideMark/>
          </w:tcPr>
          <w:p w14:paraId="0D07C3B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328" w:type="dxa"/>
            <w:hideMark/>
          </w:tcPr>
          <w:p w14:paraId="7DEC0D8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761" w:type="dxa"/>
            <w:hideMark/>
          </w:tcPr>
          <w:p w14:paraId="63CF1FB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</w:tr>
      <w:tr w:rsidR="000C6B03" w:rsidRPr="0011785B" w14:paraId="5E4E9DC0" w14:textId="77777777" w:rsidTr="00BC63D3">
        <w:trPr>
          <w:trHeight w:val="1185"/>
        </w:trPr>
        <w:tc>
          <w:tcPr>
            <w:tcW w:w="1720" w:type="dxa"/>
            <w:hideMark/>
          </w:tcPr>
          <w:p w14:paraId="0D64A34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2 02 35118 00 0000 150 </w:t>
            </w:r>
          </w:p>
        </w:tc>
        <w:tc>
          <w:tcPr>
            <w:tcW w:w="3274" w:type="dxa"/>
            <w:hideMark/>
          </w:tcPr>
          <w:p w14:paraId="68D923A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28" w:type="dxa"/>
            <w:hideMark/>
          </w:tcPr>
          <w:p w14:paraId="6D3A7CDC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165,4</w:t>
            </w:r>
          </w:p>
        </w:tc>
        <w:tc>
          <w:tcPr>
            <w:tcW w:w="1328" w:type="dxa"/>
            <w:hideMark/>
          </w:tcPr>
          <w:p w14:paraId="77D4FC0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179,3</w:t>
            </w:r>
          </w:p>
        </w:tc>
        <w:tc>
          <w:tcPr>
            <w:tcW w:w="1761" w:type="dxa"/>
            <w:hideMark/>
          </w:tcPr>
          <w:p w14:paraId="40D59F5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185,6</w:t>
            </w:r>
          </w:p>
        </w:tc>
      </w:tr>
      <w:tr w:rsidR="000C6B03" w:rsidRPr="0011785B" w14:paraId="5490D79C" w14:textId="77777777" w:rsidTr="00BC63D3">
        <w:trPr>
          <w:trHeight w:val="1110"/>
        </w:trPr>
        <w:tc>
          <w:tcPr>
            <w:tcW w:w="1720" w:type="dxa"/>
            <w:hideMark/>
          </w:tcPr>
          <w:p w14:paraId="0906C41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2 02 35118 10 0000 150 </w:t>
            </w:r>
          </w:p>
        </w:tc>
        <w:tc>
          <w:tcPr>
            <w:tcW w:w="3274" w:type="dxa"/>
            <w:hideMark/>
          </w:tcPr>
          <w:p w14:paraId="639D6B10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28" w:type="dxa"/>
            <w:hideMark/>
          </w:tcPr>
          <w:p w14:paraId="2921344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165,4</w:t>
            </w:r>
          </w:p>
        </w:tc>
        <w:tc>
          <w:tcPr>
            <w:tcW w:w="1328" w:type="dxa"/>
            <w:hideMark/>
          </w:tcPr>
          <w:p w14:paraId="79E078F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179,3</w:t>
            </w:r>
          </w:p>
        </w:tc>
        <w:tc>
          <w:tcPr>
            <w:tcW w:w="1761" w:type="dxa"/>
            <w:hideMark/>
          </w:tcPr>
          <w:p w14:paraId="338D736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185,6</w:t>
            </w:r>
          </w:p>
        </w:tc>
      </w:tr>
      <w:tr w:rsidR="000C6B03" w:rsidRPr="0011785B" w14:paraId="5C35C9EB" w14:textId="77777777" w:rsidTr="00BC63D3">
        <w:trPr>
          <w:trHeight w:val="1110"/>
        </w:trPr>
        <w:tc>
          <w:tcPr>
            <w:tcW w:w="1720" w:type="dxa"/>
            <w:hideMark/>
          </w:tcPr>
          <w:p w14:paraId="53AC676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2 02 40000 00 0000 150 </w:t>
            </w:r>
          </w:p>
        </w:tc>
        <w:tc>
          <w:tcPr>
            <w:tcW w:w="3274" w:type="dxa"/>
            <w:hideMark/>
          </w:tcPr>
          <w:p w14:paraId="1808555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328" w:type="dxa"/>
            <w:hideMark/>
          </w:tcPr>
          <w:p w14:paraId="12BF439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11 143,7</w:t>
            </w:r>
          </w:p>
        </w:tc>
        <w:tc>
          <w:tcPr>
            <w:tcW w:w="1328" w:type="dxa"/>
            <w:hideMark/>
          </w:tcPr>
          <w:p w14:paraId="4E911F9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61" w:type="dxa"/>
            <w:hideMark/>
          </w:tcPr>
          <w:p w14:paraId="3076E4D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C6B03" w:rsidRPr="0011785B" w14:paraId="7654631C" w14:textId="77777777" w:rsidTr="00BC63D3">
        <w:trPr>
          <w:trHeight w:val="1110"/>
        </w:trPr>
        <w:tc>
          <w:tcPr>
            <w:tcW w:w="1720" w:type="dxa"/>
            <w:hideMark/>
          </w:tcPr>
          <w:p w14:paraId="169036F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2 02 40014 00 0000 150 </w:t>
            </w:r>
          </w:p>
        </w:tc>
        <w:tc>
          <w:tcPr>
            <w:tcW w:w="3274" w:type="dxa"/>
            <w:hideMark/>
          </w:tcPr>
          <w:p w14:paraId="35990EC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8" w:type="dxa"/>
            <w:hideMark/>
          </w:tcPr>
          <w:p w14:paraId="4BD89D7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2 613,6</w:t>
            </w:r>
          </w:p>
        </w:tc>
        <w:tc>
          <w:tcPr>
            <w:tcW w:w="1328" w:type="dxa"/>
            <w:hideMark/>
          </w:tcPr>
          <w:p w14:paraId="501EC34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61" w:type="dxa"/>
            <w:hideMark/>
          </w:tcPr>
          <w:p w14:paraId="4735CF0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C6B03" w:rsidRPr="0011785B" w14:paraId="7B976989" w14:textId="77777777" w:rsidTr="00BC63D3">
        <w:trPr>
          <w:trHeight w:val="1110"/>
        </w:trPr>
        <w:tc>
          <w:tcPr>
            <w:tcW w:w="1720" w:type="dxa"/>
            <w:hideMark/>
          </w:tcPr>
          <w:p w14:paraId="1E6B170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2 02 40014 10 0000 150 </w:t>
            </w:r>
          </w:p>
        </w:tc>
        <w:tc>
          <w:tcPr>
            <w:tcW w:w="3274" w:type="dxa"/>
            <w:hideMark/>
          </w:tcPr>
          <w:p w14:paraId="0D5ED96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</w:t>
            </w: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>вопросов местного значения в соответствии с заключенными соглашениями</w:t>
            </w:r>
          </w:p>
        </w:tc>
        <w:tc>
          <w:tcPr>
            <w:tcW w:w="1328" w:type="dxa"/>
            <w:hideMark/>
          </w:tcPr>
          <w:p w14:paraId="0AC651C8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lastRenderedPageBreak/>
              <w:t>2 613,6</w:t>
            </w:r>
          </w:p>
        </w:tc>
        <w:tc>
          <w:tcPr>
            <w:tcW w:w="1328" w:type="dxa"/>
            <w:hideMark/>
          </w:tcPr>
          <w:p w14:paraId="753C1C9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61" w:type="dxa"/>
            <w:hideMark/>
          </w:tcPr>
          <w:p w14:paraId="1E213914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C6B03" w:rsidRPr="0011785B" w14:paraId="2A1C8C73" w14:textId="77777777" w:rsidTr="00BC63D3">
        <w:trPr>
          <w:trHeight w:val="1110"/>
        </w:trPr>
        <w:tc>
          <w:tcPr>
            <w:tcW w:w="1720" w:type="dxa"/>
            <w:hideMark/>
          </w:tcPr>
          <w:p w14:paraId="7AB8B297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2 02 49999 00 0000 150 </w:t>
            </w:r>
          </w:p>
        </w:tc>
        <w:tc>
          <w:tcPr>
            <w:tcW w:w="3274" w:type="dxa"/>
            <w:hideMark/>
          </w:tcPr>
          <w:p w14:paraId="1AA8349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328" w:type="dxa"/>
            <w:hideMark/>
          </w:tcPr>
          <w:p w14:paraId="41F5F6FE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8 530,1</w:t>
            </w:r>
          </w:p>
        </w:tc>
        <w:tc>
          <w:tcPr>
            <w:tcW w:w="1328" w:type="dxa"/>
            <w:hideMark/>
          </w:tcPr>
          <w:p w14:paraId="1411575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61" w:type="dxa"/>
            <w:hideMark/>
          </w:tcPr>
          <w:p w14:paraId="784FD7F3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C6B03" w:rsidRPr="0011785B" w14:paraId="0BF627CB" w14:textId="77777777" w:rsidTr="00BC63D3">
        <w:trPr>
          <w:trHeight w:val="1110"/>
        </w:trPr>
        <w:tc>
          <w:tcPr>
            <w:tcW w:w="1720" w:type="dxa"/>
            <w:hideMark/>
          </w:tcPr>
          <w:p w14:paraId="2444E555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 xml:space="preserve">2 02 49999 10 0000 150 </w:t>
            </w:r>
          </w:p>
        </w:tc>
        <w:tc>
          <w:tcPr>
            <w:tcW w:w="3274" w:type="dxa"/>
            <w:hideMark/>
          </w:tcPr>
          <w:p w14:paraId="021EA14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28" w:type="dxa"/>
            <w:hideMark/>
          </w:tcPr>
          <w:p w14:paraId="6C1E11D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8 530,1</w:t>
            </w:r>
          </w:p>
        </w:tc>
        <w:tc>
          <w:tcPr>
            <w:tcW w:w="1328" w:type="dxa"/>
            <w:hideMark/>
          </w:tcPr>
          <w:p w14:paraId="58A0026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61" w:type="dxa"/>
            <w:hideMark/>
          </w:tcPr>
          <w:p w14:paraId="0D8A4142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C6B03" w:rsidRPr="0011785B" w14:paraId="510D8D78" w14:textId="77777777" w:rsidTr="00BC63D3">
        <w:trPr>
          <w:trHeight w:val="630"/>
        </w:trPr>
        <w:tc>
          <w:tcPr>
            <w:tcW w:w="1720" w:type="dxa"/>
            <w:hideMark/>
          </w:tcPr>
          <w:p w14:paraId="7D614DAA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74" w:type="dxa"/>
            <w:hideMark/>
          </w:tcPr>
          <w:p w14:paraId="18ED786F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28" w:type="dxa"/>
            <w:hideMark/>
          </w:tcPr>
          <w:p w14:paraId="6931EF99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22 125,0</w:t>
            </w:r>
          </w:p>
        </w:tc>
        <w:tc>
          <w:tcPr>
            <w:tcW w:w="1328" w:type="dxa"/>
            <w:hideMark/>
          </w:tcPr>
          <w:p w14:paraId="3BC1A00B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8 714,0</w:t>
            </w:r>
          </w:p>
        </w:tc>
        <w:tc>
          <w:tcPr>
            <w:tcW w:w="1761" w:type="dxa"/>
            <w:hideMark/>
          </w:tcPr>
          <w:p w14:paraId="0E258936" w14:textId="77777777" w:rsidR="000C6B03" w:rsidRPr="0011785B" w:rsidRDefault="000C6B03" w:rsidP="000C6B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785B">
              <w:rPr>
                <w:rFonts w:ascii="Times New Roman" w:hAnsi="Times New Roman"/>
                <w:sz w:val="28"/>
                <w:szCs w:val="28"/>
              </w:rPr>
              <w:t>5 380,8</w:t>
            </w:r>
          </w:p>
        </w:tc>
      </w:tr>
    </w:tbl>
    <w:p w14:paraId="0FF91EEC" w14:textId="77777777" w:rsidR="000C6B03" w:rsidRPr="0011785B" w:rsidRDefault="000C6B03" w:rsidP="000C6B03">
      <w:pPr>
        <w:suppressAutoHyphens w:val="0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Style w:val="afff6"/>
        <w:tblW w:w="0" w:type="auto"/>
        <w:tblLook w:val="04A0" w:firstRow="1" w:lastRow="0" w:firstColumn="1" w:lastColumn="0" w:noHBand="0" w:noVBand="1"/>
      </w:tblPr>
      <w:tblGrid>
        <w:gridCol w:w="1441"/>
        <w:gridCol w:w="2447"/>
        <w:gridCol w:w="1841"/>
        <w:gridCol w:w="1841"/>
        <w:gridCol w:w="1841"/>
        <w:gridCol w:w="277"/>
      </w:tblGrid>
      <w:tr w:rsidR="00FF171C" w:rsidRPr="0011785B" w14:paraId="3E8F7669" w14:textId="77777777" w:rsidTr="00FF171C">
        <w:trPr>
          <w:gridAfter w:val="1"/>
          <w:trHeight w:val="398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8005F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30BA3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23EDC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2652C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02E5D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F171C" w:rsidRPr="0011785B" w14:paraId="0AB02BE0" w14:textId="77777777" w:rsidTr="00FF171C">
        <w:trPr>
          <w:gridAfter w:val="1"/>
          <w:trHeight w:val="398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E5EB5" w14:textId="77777777" w:rsidR="00FF171C" w:rsidRPr="0011785B" w:rsidRDefault="00FF1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400F3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530C9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D65F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C76A3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Собрания депутатов </w:t>
            </w:r>
          </w:p>
        </w:tc>
      </w:tr>
      <w:tr w:rsidR="00FF171C" w:rsidRPr="0011785B" w14:paraId="7DC854AA" w14:textId="77777777" w:rsidTr="00FF171C">
        <w:trPr>
          <w:gridAfter w:val="1"/>
          <w:trHeight w:val="398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FEFFE" w14:textId="77777777" w:rsidR="00FF171C" w:rsidRPr="0011785B" w:rsidRDefault="00FF1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69EEA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B6754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7BFB6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25374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FF171C" w:rsidRPr="0011785B" w14:paraId="6ACF94EB" w14:textId="77777777" w:rsidTr="00FF171C">
        <w:trPr>
          <w:gridAfter w:val="1"/>
          <w:trHeight w:val="398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5018F" w14:textId="77777777" w:rsidR="00FF171C" w:rsidRPr="0011785B" w:rsidRDefault="00FF1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991E9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F4BA5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5D508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A6773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"О бюджете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</w:p>
        </w:tc>
      </w:tr>
      <w:tr w:rsidR="00FF171C" w:rsidRPr="0011785B" w14:paraId="4F11BEB7" w14:textId="77777777" w:rsidTr="00FF171C">
        <w:trPr>
          <w:gridAfter w:val="1"/>
          <w:trHeight w:val="398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0FC2C" w14:textId="77777777" w:rsidR="00FF171C" w:rsidRPr="0011785B" w:rsidRDefault="00FF1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7071E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8C94A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EE8FB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CE1DD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поселения Тарасовского района</w:t>
            </w:r>
          </w:p>
        </w:tc>
      </w:tr>
      <w:tr w:rsidR="00FF171C" w:rsidRPr="0011785B" w14:paraId="6F041C57" w14:textId="77777777" w:rsidTr="00FF171C">
        <w:trPr>
          <w:gridAfter w:val="1"/>
          <w:trHeight w:val="398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E4DBD" w14:textId="77777777" w:rsidR="00FF171C" w:rsidRPr="0011785B" w:rsidRDefault="00FF1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95500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DF42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79CED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C018B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 2025 год и на плановый период</w:t>
            </w:r>
          </w:p>
        </w:tc>
      </w:tr>
      <w:tr w:rsidR="00FF171C" w:rsidRPr="0011785B" w14:paraId="72EFC3E3" w14:textId="77777777" w:rsidTr="00FF171C">
        <w:trPr>
          <w:gridAfter w:val="1"/>
          <w:trHeight w:val="398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036B6" w14:textId="77777777" w:rsidR="00FF171C" w:rsidRPr="0011785B" w:rsidRDefault="00FF1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F9664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975F5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F2CF7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CEE53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2026 и 2027 годов"</w:t>
            </w:r>
          </w:p>
        </w:tc>
      </w:tr>
      <w:tr w:rsidR="00FF171C" w:rsidRPr="0011785B" w14:paraId="68F62F18" w14:textId="77777777" w:rsidTr="00FF171C">
        <w:trPr>
          <w:gridAfter w:val="1"/>
          <w:trHeight w:val="255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ABE38" w14:textId="77777777" w:rsidR="00FF171C" w:rsidRPr="0011785B" w:rsidRDefault="00FF1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053C5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A75EC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AB1E7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7DC95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3F044084" w14:textId="77777777" w:rsidTr="00FF171C">
        <w:trPr>
          <w:gridAfter w:val="1"/>
          <w:trHeight w:val="799"/>
        </w:trPr>
        <w:tc>
          <w:tcPr>
            <w:tcW w:w="7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AC5F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Источники финансирования дефицита </w:t>
            </w:r>
            <w:proofErr w:type="spellStart"/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бюджетаЗеленовского</w:t>
            </w:r>
            <w:proofErr w:type="spellEnd"/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Тарасовского района на 2025год и на плановый период 2026 и 2027 годов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68DA2" w14:textId="77777777" w:rsidR="00FF171C" w:rsidRPr="0011785B" w:rsidRDefault="00FF171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171C" w:rsidRPr="0011785B" w14:paraId="75D866A1" w14:textId="77777777" w:rsidTr="00FF171C">
        <w:trPr>
          <w:gridAfter w:val="1"/>
          <w:trHeight w:val="255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BD86E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AAA96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EFFED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D1338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294E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576DF06B" w14:textId="77777777" w:rsidTr="00FF171C">
        <w:trPr>
          <w:gridAfter w:val="1"/>
          <w:trHeight w:val="342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631C4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FE8AB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DD85E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2455F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C2255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(тыс. руб.)</w:t>
            </w:r>
          </w:p>
        </w:tc>
      </w:tr>
      <w:tr w:rsidR="00FF171C" w:rsidRPr="0011785B" w14:paraId="4C6A0999" w14:textId="77777777" w:rsidTr="00FF171C">
        <w:trPr>
          <w:gridAfter w:val="1"/>
          <w:trHeight w:val="600"/>
        </w:trPr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1509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BDC8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6E6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7F7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E3B9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FF171C" w:rsidRPr="0011785B" w14:paraId="75A7F09C" w14:textId="77777777" w:rsidTr="00FF171C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00CF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D0F4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C9E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4A47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80C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A2270" w14:textId="77777777" w:rsidR="00FF171C" w:rsidRPr="0011785B" w:rsidRDefault="00FF1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71C" w:rsidRPr="0011785B" w14:paraId="63CF699C" w14:textId="77777777" w:rsidTr="00FF171C">
        <w:trPr>
          <w:trHeight w:val="285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8D47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B954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B1DE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7023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A41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48E03E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3F90932C" w14:textId="77777777" w:rsidTr="00FF171C">
        <w:trPr>
          <w:trHeight w:val="79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83A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01 00 00 00 00 0000 000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8364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6D3E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675,9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BC2A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6C87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392445A5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3843ACE2" w14:textId="77777777" w:rsidTr="00FF171C">
        <w:trPr>
          <w:trHeight w:val="79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DCB9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01 05 00 00 00 0000 000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619A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13DB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675,9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9A43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F726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6B13B7A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736EAA51" w14:textId="77777777" w:rsidTr="00FF171C">
        <w:trPr>
          <w:trHeight w:val="398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33B8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01 05 00 00 00 0000 500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D69C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046E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22 125,0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96B2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2758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0AA83E67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78D3A301" w14:textId="77777777" w:rsidTr="00FF171C">
        <w:trPr>
          <w:trHeight w:val="79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C867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01 05 02 00 00 0000 500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15AC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43DF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22 125,0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9A6D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2E53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424C011E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6E948A22" w14:textId="77777777" w:rsidTr="00FF171C">
        <w:trPr>
          <w:trHeight w:val="79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45A9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01 05 02 01 00 0000 510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5E9B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1D9B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22 125,0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66C0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AA5F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5116B116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0CFAD663" w14:textId="77777777" w:rsidTr="00FF171C">
        <w:trPr>
          <w:trHeight w:val="79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35D5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01 05 02 01 10 0000 510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1369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4D4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22 125,0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9399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3E6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531FFB5C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4E4440AC" w14:textId="77777777" w:rsidTr="00FF171C">
        <w:trPr>
          <w:trHeight w:val="398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3EE7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01 05 00 00 00 0000 600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DA78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EA10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22 800,9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31B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30E4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4D6C4948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3A4E18EA" w14:textId="77777777" w:rsidTr="00FF171C">
        <w:trPr>
          <w:trHeight w:val="79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E77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01 05 02 00 00 0000 600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B58A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40A7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22 800,9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387C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C396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1FE549D4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65D81EE4" w14:textId="77777777" w:rsidTr="00FF171C">
        <w:trPr>
          <w:trHeight w:val="79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AD1C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01 05 02 01 00 0000 610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FEC9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4945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22 800,9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DDC4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9239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2A1795BC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1C" w:rsidRPr="0011785B" w14:paraId="5482E2BC" w14:textId="77777777" w:rsidTr="00FF171C">
        <w:trPr>
          <w:trHeight w:val="79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099D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01 05 02 01 10 0000 610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9E61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E0FB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22 800,9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CCAF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24B3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13FFB9AD" w14:textId="77777777" w:rsidR="00FF171C" w:rsidRPr="0011785B" w:rsidRDefault="00FF17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C412BAD" w14:textId="77777777" w:rsidR="00FF171C" w:rsidRPr="0011785B" w:rsidRDefault="00FF171C" w:rsidP="00FF171C">
      <w:pP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Style w:val="afff6"/>
        <w:tblW w:w="0" w:type="auto"/>
        <w:tblLook w:val="04A0" w:firstRow="1" w:lastRow="0" w:firstColumn="1" w:lastColumn="0" w:noHBand="0" w:noVBand="1"/>
      </w:tblPr>
      <w:tblGrid>
        <w:gridCol w:w="2170"/>
        <w:gridCol w:w="671"/>
        <w:gridCol w:w="671"/>
        <w:gridCol w:w="1842"/>
        <w:gridCol w:w="846"/>
        <w:gridCol w:w="1287"/>
        <w:gridCol w:w="1287"/>
        <w:gridCol w:w="1529"/>
        <w:gridCol w:w="277"/>
      </w:tblGrid>
      <w:tr w:rsidR="00196F94" w:rsidRPr="0011785B" w14:paraId="28285D0F" w14:textId="77777777" w:rsidTr="00196F94">
        <w:trPr>
          <w:gridAfter w:val="1"/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C1C7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C58E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C140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81BA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A368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AB6D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5B2E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DDD8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196F94" w:rsidRPr="0011785B" w14:paraId="34389FDB" w14:textId="77777777" w:rsidTr="00196F94">
        <w:trPr>
          <w:gridAfter w:val="1"/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6DA33" w14:textId="77777777" w:rsidR="00196F94" w:rsidRPr="0011785B" w:rsidRDefault="00196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D908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E2EC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5A12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3F74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1919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C30C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Собрания депутатов </w:t>
            </w:r>
          </w:p>
        </w:tc>
      </w:tr>
      <w:tr w:rsidR="00196F94" w:rsidRPr="0011785B" w14:paraId="193B794D" w14:textId="77777777" w:rsidTr="00196F94">
        <w:trPr>
          <w:gridAfter w:val="1"/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972AA" w14:textId="77777777" w:rsidR="00196F94" w:rsidRPr="0011785B" w:rsidRDefault="00196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0E95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51CC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ECF0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8D7E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F474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F506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196F94" w:rsidRPr="0011785B" w14:paraId="52527C7F" w14:textId="77777777" w:rsidTr="00196F94">
        <w:trPr>
          <w:gridAfter w:val="1"/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92D5B" w14:textId="77777777" w:rsidR="00196F94" w:rsidRPr="0011785B" w:rsidRDefault="00196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DC03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4EF9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8C20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98E7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C57D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25AF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8DF1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"О бюджете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</w:p>
        </w:tc>
      </w:tr>
      <w:tr w:rsidR="00196F94" w:rsidRPr="0011785B" w14:paraId="6AC15E79" w14:textId="77777777" w:rsidTr="00196F94">
        <w:trPr>
          <w:gridAfter w:val="1"/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EEE80" w14:textId="77777777" w:rsidR="00196F94" w:rsidRPr="0011785B" w:rsidRDefault="00196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0809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1DD6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762E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A117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C91A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D10A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3E3A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поселения Тарасовского района</w:t>
            </w:r>
          </w:p>
        </w:tc>
      </w:tr>
      <w:tr w:rsidR="00196F94" w:rsidRPr="0011785B" w14:paraId="53FA3B04" w14:textId="77777777" w:rsidTr="00196F94">
        <w:trPr>
          <w:gridAfter w:val="1"/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23BE0" w14:textId="77777777" w:rsidR="00196F94" w:rsidRPr="0011785B" w:rsidRDefault="00196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FB3C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0A3F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04B2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FBEA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2024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F4B1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FB83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 2025 год и на плановый период</w:t>
            </w:r>
          </w:p>
        </w:tc>
      </w:tr>
      <w:tr w:rsidR="00196F94" w:rsidRPr="0011785B" w14:paraId="2A0B75CA" w14:textId="77777777" w:rsidTr="00196F94">
        <w:trPr>
          <w:gridAfter w:val="1"/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6F506" w14:textId="77777777" w:rsidR="00196F94" w:rsidRPr="0011785B" w:rsidRDefault="00196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2C89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6016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191C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18D5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79EC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38BF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D61B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2026 и 2027годов"</w:t>
            </w:r>
          </w:p>
        </w:tc>
      </w:tr>
      <w:tr w:rsidR="00196F94" w:rsidRPr="0011785B" w14:paraId="2149B872" w14:textId="77777777" w:rsidTr="00196F94">
        <w:trPr>
          <w:gridAfter w:val="1"/>
          <w:trHeight w:val="1590"/>
        </w:trPr>
        <w:tc>
          <w:tcPr>
            <w:tcW w:w="9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8FF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Распределение бюджетных ассигнований по </w:t>
            </w:r>
            <w:proofErr w:type="spellStart"/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разделам,подразделам,целевым</w:t>
            </w:r>
            <w:proofErr w:type="spellEnd"/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статьям(муниципальным программам </w:t>
            </w:r>
            <w:proofErr w:type="spellStart"/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и непрограммным направлениям деятельности),группам и подгруппам видов расходов к классификации расходов бюджета </w:t>
            </w:r>
            <w:proofErr w:type="spellStart"/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Тарасовского района на 2025 год и плановый период  2026 и 2027 годов </w:t>
            </w:r>
          </w:p>
        </w:tc>
      </w:tr>
      <w:tr w:rsidR="00196F94" w:rsidRPr="0011785B" w14:paraId="0E4EAAE3" w14:textId="77777777" w:rsidTr="00196F94">
        <w:trPr>
          <w:gridAfter w:val="1"/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5AC5B" w14:textId="77777777" w:rsidR="00196F94" w:rsidRPr="0011785B" w:rsidRDefault="00196F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1E8B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97D2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36F1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91C4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F54C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3D62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B155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31CF08A" w14:textId="77777777" w:rsidTr="00196F94">
        <w:trPr>
          <w:gridAfter w:val="1"/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78B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E64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9A0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A1C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315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470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6D0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443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(тыс. руб.)</w:t>
            </w:r>
          </w:p>
        </w:tc>
      </w:tr>
      <w:tr w:rsidR="00196F94" w:rsidRPr="0011785B" w14:paraId="1FC7697A" w14:textId="77777777" w:rsidTr="00196F94">
        <w:trPr>
          <w:gridAfter w:val="1"/>
          <w:trHeight w:val="450"/>
        </w:trPr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899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4D2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E10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8A3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09D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97F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3D3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1F9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196F94" w:rsidRPr="0011785B" w14:paraId="40DD4417" w14:textId="77777777" w:rsidTr="00196F9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38B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FA8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DC2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304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87F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10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6D7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4C9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FDE3A" w14:textId="77777777" w:rsidR="00196F94" w:rsidRPr="0011785B" w:rsidRDefault="00196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F94" w:rsidRPr="0011785B" w14:paraId="01E0C9F6" w14:textId="77777777" w:rsidTr="00196F94">
        <w:trPr>
          <w:trHeight w:val="106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0B3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CD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6C0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5A6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40D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A266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6 701,6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06DB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7 428,2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E3B6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5 195,2</w:t>
            </w:r>
          </w:p>
        </w:tc>
        <w:tc>
          <w:tcPr>
            <w:tcW w:w="0" w:type="auto"/>
            <w:vAlign w:val="center"/>
            <w:hideMark/>
          </w:tcPr>
          <w:p w14:paraId="3B59DF8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1A53D0E" w14:textId="77777777" w:rsidTr="00196F94">
        <w:trPr>
          <w:trHeight w:val="186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914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сийской Федерации, местных администраций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F90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872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44B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36F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78B0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6 426,9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C871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6 676,6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691F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4 935,2</w:t>
            </w:r>
          </w:p>
        </w:tc>
        <w:tc>
          <w:tcPr>
            <w:tcW w:w="0" w:type="auto"/>
            <w:vAlign w:val="center"/>
            <w:hideMark/>
          </w:tcPr>
          <w:p w14:paraId="71AB3F3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70F2553" w14:textId="77777777" w:rsidTr="00196F94">
        <w:trPr>
          <w:trHeight w:val="186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29B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0CF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8ED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948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21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1F23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585E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E3CD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31DD9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11C2062" w14:textId="77777777" w:rsidTr="00196F94">
        <w:trPr>
          <w:trHeight w:val="186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CCD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Администраця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953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362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4CB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89 1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B41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DA56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F527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B3DE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119F6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1DF57893" w14:textId="77777777" w:rsidTr="00196F94">
        <w:trPr>
          <w:trHeight w:val="283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28C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выплаты по оплате труда работников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государственных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(муниципальных) органов)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C6E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CA9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80F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89 1 00 00110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08A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DF47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5 779,2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822E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5 997,5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F5E5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4 552,9</w:t>
            </w:r>
          </w:p>
        </w:tc>
        <w:tc>
          <w:tcPr>
            <w:tcW w:w="0" w:type="auto"/>
            <w:vAlign w:val="center"/>
            <w:hideMark/>
          </w:tcPr>
          <w:p w14:paraId="0014185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27D9CE2" w14:textId="77777777" w:rsidTr="00196F94">
        <w:trPr>
          <w:trHeight w:val="27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C2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157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4A3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5E4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718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A6C2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352,2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34C9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367,6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EEAF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382,1</w:t>
            </w:r>
          </w:p>
        </w:tc>
        <w:tc>
          <w:tcPr>
            <w:tcW w:w="0" w:type="auto"/>
            <w:vAlign w:val="center"/>
            <w:hideMark/>
          </w:tcPr>
          <w:p w14:paraId="7668EDF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2F0D935" w14:textId="77777777" w:rsidTr="00196F94">
        <w:trPr>
          <w:trHeight w:val="273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4BA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обеспечение функций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902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ED8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F59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89 1 00 00190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49E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6C96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294,3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A68B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311,3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0E42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DCE005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C90DBAA" w14:textId="77777777" w:rsidTr="00196F94">
        <w:trPr>
          <w:trHeight w:val="267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B5E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(Уплата налогов, сборов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иных платежей)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04C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55F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26F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89 1 00 00190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E48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1293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66EE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98AE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4F2AAD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3A67F08" w14:textId="77777777" w:rsidTr="00196F94">
        <w:trPr>
          <w:trHeight w:val="837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CF4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3A9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01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B43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5C5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89 9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AF4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614A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4218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78C2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6909B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BFC4076" w14:textId="77777777" w:rsidTr="00196F94">
        <w:trPr>
          <w:trHeight w:val="421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2FA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A43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A2F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122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89.9.00.72390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4B4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829E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D21B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45C2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14:paraId="0C600DC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CFD8616" w14:textId="77777777" w:rsidTr="00196F94">
        <w:trPr>
          <w:trHeight w:val="73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D42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65A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0D5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5E0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1ED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7FD8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640C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520,2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0854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F961DA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F4B747C" w14:textId="77777777" w:rsidTr="00196F94">
        <w:trPr>
          <w:trHeight w:val="73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C6B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функций иных муниципальных органов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5AA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BD3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F34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B90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7C09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36D0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A135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049EC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49FBED8" w14:textId="77777777" w:rsidTr="00196F94">
        <w:trPr>
          <w:trHeight w:val="73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842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999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FBA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BA1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99 9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D36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E087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75BE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C856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25AE6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66CF086A" w14:textId="77777777" w:rsidTr="00196F94">
        <w:trPr>
          <w:trHeight w:val="192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24C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и проведение выборов в органы местного самоуправления (Специальные расходы)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FA7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BF4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35F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99 9 00 90350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5F2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A432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E80F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520,2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54E4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447F00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45C2E20" w14:textId="77777777" w:rsidTr="00196F94">
        <w:trPr>
          <w:trHeight w:val="109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B13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25C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70F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DC3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FDD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26B4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B7FA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D0E3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C7718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56E6885" w14:textId="77777777" w:rsidTr="00196F94">
        <w:trPr>
          <w:trHeight w:val="109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5DC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поселения" Специальные расходы"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D1E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0AE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B33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99.100.90010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F04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870,0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A204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4EBA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157C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B1860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18401986" w14:textId="77777777" w:rsidTr="00196F94">
        <w:trPr>
          <w:trHeight w:val="51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8AD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14D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B24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574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4B2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EF32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273,7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24DD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23AC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0" w:type="auto"/>
            <w:vAlign w:val="center"/>
            <w:hideMark/>
          </w:tcPr>
          <w:p w14:paraId="4BB5CB2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CF6AAB0" w14:textId="77777777" w:rsidTr="00196F94">
        <w:trPr>
          <w:trHeight w:val="111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E88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общественного по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рядка и противодействие преступности"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058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98D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2BF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A83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56D4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EC73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E45B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34DC5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301937E" w14:textId="77777777" w:rsidTr="00196F94">
        <w:trPr>
          <w:trHeight w:val="111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DFA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E37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0A3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025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DBA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37E8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9AC2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D327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06268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4CC3EB1" w14:textId="77777777" w:rsidTr="00196F94">
        <w:trPr>
          <w:trHeight w:val="123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F8F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 "Обеспечение общественного порядка и противодействие преступности"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7A9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BF0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B81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05 4 01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610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87AE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FA13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8CF1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6E695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FF87BA2" w14:textId="77777777" w:rsidTr="00196F94">
        <w:trPr>
          <w:trHeight w:val="12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F17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(муниципальных) нужд)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D16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085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FCB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05.4.01.21040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573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799F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99EE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1AA0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EE5C66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F8862B9" w14:textId="77777777" w:rsidTr="00196F94">
        <w:trPr>
          <w:trHeight w:val="117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F48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"Противодействие коррупции в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поселении"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CB6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ADF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FF9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05 4 02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B8D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4F56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786C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B2F2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8CCC5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FDE59D6" w14:textId="77777777" w:rsidTr="00196F94">
        <w:trPr>
          <w:trHeight w:val="145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3EB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 антикоррупционной направленности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589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455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D6B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05.4.02.21080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848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5D23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D362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46C2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91543F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927AFD6" w14:textId="77777777" w:rsidTr="00196F94">
        <w:trPr>
          <w:trHeight w:val="145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5C8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 «Информационное общество»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958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8C2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A21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11B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2612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587F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E833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81CEFC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10B5F021" w14:textId="77777777" w:rsidTr="00196F94">
        <w:trPr>
          <w:trHeight w:val="138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78F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558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EB1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9D4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06 04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97A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66F4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725A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C0FA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AD10B9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6DDD001" w14:textId="77777777" w:rsidTr="00196F94">
        <w:trPr>
          <w:trHeight w:val="138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E0C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146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77C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AD8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06 4 01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7E9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D6F0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9E83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D7F9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8B3700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3543420" w14:textId="77777777" w:rsidTr="00196F94">
        <w:trPr>
          <w:trHeight w:val="27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7BD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поселения, повышение эффективности использования цифровых технологий в сфере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управления, отраслях экономики и социальной сферы 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0FB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A77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757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06.4.01.21050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20C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58EA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F132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BC7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5DE7C5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B5A79EE" w14:textId="77777777" w:rsidTr="00196F94">
        <w:trPr>
          <w:trHeight w:val="117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7D6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A0B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BDF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522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06 4 02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615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CD87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8235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1AF8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AC7BAE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047EB9A" w14:textId="77777777" w:rsidTr="00196F94">
        <w:trPr>
          <w:trHeight w:val="135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478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A68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FBE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BB7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06.4.02.21100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B48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D436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00A3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45EC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E04FC1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796514E" w14:textId="77777777" w:rsidTr="00196F94">
        <w:trPr>
          <w:trHeight w:val="108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465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57D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A91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D21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841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82D3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B2A7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8D36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E2C46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65AB4049" w14:textId="77777777" w:rsidTr="00196F94">
        <w:trPr>
          <w:trHeight w:val="78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F0A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Администраця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364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DBB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F5D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89 1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045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018C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46E3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492C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A0175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4B272F42" w14:textId="77777777" w:rsidTr="00196F94">
        <w:trPr>
          <w:trHeight w:val="226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23C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диспансеризации муниципальных служащих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(прочая закупка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 государственных(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нужд))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B14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D41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640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89.1.00.21220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722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D742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CB25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18AD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448E28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966C891" w14:textId="77777777" w:rsidTr="00196F94">
        <w:trPr>
          <w:trHeight w:val="6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C52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функций иных муниципальных органов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47C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470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B80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A2C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FFD1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D249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06D8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97676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00CCFCF" w14:textId="77777777" w:rsidTr="00196F94">
        <w:trPr>
          <w:trHeight w:val="103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169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E71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37D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039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99 9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21C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1ACA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842D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97F0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9B4E0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4988124" w14:textId="77777777" w:rsidTr="00196F94">
        <w:trPr>
          <w:trHeight w:val="94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28A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F45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E39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6CE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99.9.00.90110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708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4C56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DCD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95D0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0" w:type="auto"/>
            <w:vAlign w:val="center"/>
            <w:hideMark/>
          </w:tcPr>
          <w:p w14:paraId="3662BA7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5F09B71" w14:textId="77777777" w:rsidTr="00196F94">
        <w:trPr>
          <w:trHeight w:val="232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E9A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(Иные закупки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государственных(муниципальных) нужд))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0ED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6AC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272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25F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A035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F0AA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79D2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724B2E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67D51F6" w14:textId="77777777" w:rsidTr="00196F94">
        <w:trPr>
          <w:trHeight w:val="132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0F1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(Уплата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налогов, сборов и иных платежей)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06A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3DA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B5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292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8BB3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414B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B663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FBCBBC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C74553D" w14:textId="77777777" w:rsidTr="00196F94">
        <w:trPr>
          <w:trHeight w:val="97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FD8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99A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ABE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B00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169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18A5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165,4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551B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CF46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  <w:tc>
          <w:tcPr>
            <w:tcW w:w="0" w:type="auto"/>
            <w:vAlign w:val="center"/>
            <w:hideMark/>
          </w:tcPr>
          <w:p w14:paraId="4A5A121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D4EDFAB" w14:textId="77777777" w:rsidTr="00196F94">
        <w:trPr>
          <w:trHeight w:val="121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0C6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C66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2D7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DB5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7F8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FA0A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165,4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3EFD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46FE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  <w:tc>
          <w:tcPr>
            <w:tcW w:w="0" w:type="auto"/>
            <w:vAlign w:val="center"/>
            <w:hideMark/>
          </w:tcPr>
          <w:p w14:paraId="76B5F39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914674E" w14:textId="77777777" w:rsidTr="00196F94">
        <w:trPr>
          <w:trHeight w:val="256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761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(Расходы на выплаты  персоналу государственных(муниципальных )нужд)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46E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3A1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09D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89.9.00.51180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C77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9AB3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165,4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B5E5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EE9F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  <w:tc>
          <w:tcPr>
            <w:tcW w:w="0" w:type="auto"/>
            <w:vAlign w:val="center"/>
            <w:hideMark/>
          </w:tcPr>
          <w:p w14:paraId="36E2E26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8E91A09" w14:textId="77777777" w:rsidTr="00196F94">
        <w:trPr>
          <w:trHeight w:val="148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E5A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8BC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A6D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538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6E2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C1E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5 868,8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2938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3AA4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658D4D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653A5D5A" w14:textId="77777777" w:rsidTr="00196F94">
        <w:trPr>
          <w:trHeight w:val="88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A96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пожарной безопасности"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CD7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6FA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30B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52A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D257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5 868,8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31AA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32D8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8663CE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EAD1D86" w14:textId="77777777" w:rsidTr="00196F94">
        <w:trPr>
          <w:trHeight w:val="105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28D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0C6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BEE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BA6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7E4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42B3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B7FC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1CD1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F6808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6B59C954" w14:textId="77777777" w:rsidTr="00196F94">
        <w:trPr>
          <w:trHeight w:val="183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78D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первичных мер пожарной безопасности на территории сельских поселений(Иные закупки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печения государственных(муниципальных)нужд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B8A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075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1CE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03. 201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69C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7655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5 808,8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7973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1064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FEB925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6FAFC8F" w14:textId="77777777" w:rsidTr="00196F94">
        <w:trPr>
          <w:trHeight w:val="105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7E6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на приобретение пожарного оборудования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C61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ED2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66C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03.201. S4850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F08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C5E2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5 808,8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4183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0E17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0A6B85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2D5815E" w14:textId="77777777" w:rsidTr="00196F94">
        <w:trPr>
          <w:trHeight w:val="105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C5B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"Обеспечение пожарной безопасности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565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350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486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03.04.02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533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63C9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B9F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CFC7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7CD1CC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639076F" w14:textId="77777777" w:rsidTr="00196F94">
        <w:trPr>
          <w:trHeight w:val="165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B7C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мероприятия по обеспечению пожарной безопасности   (Иные закупки товаров, работ и услуг для обеспечения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5C3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507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B37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03.4.02.21020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5B4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1BEF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7778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1243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3768E2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312951F" w14:textId="77777777" w:rsidTr="00196F94">
        <w:trPr>
          <w:trHeight w:val="97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120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752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28F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9CD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0A7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0545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2 613,6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FB1B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2ABB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C91DE8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146BEC96" w14:textId="77777777" w:rsidTr="00196F94">
        <w:trPr>
          <w:trHeight w:val="117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830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"Развитие транспортной системы"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894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F5D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DD2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EE0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B9F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2 613,6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92BB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0114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152E6C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11479290" w14:textId="77777777" w:rsidTr="00196F94">
        <w:trPr>
          <w:trHeight w:val="9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E1E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2EB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AC6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B7A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02. 4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1E4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EBF7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2 613,6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40AE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21AA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9D4518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6AF712C7" w14:textId="77777777" w:rsidTr="00196F94">
        <w:trPr>
          <w:trHeight w:val="139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69D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3A8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AD6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4CA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02. 4 .01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E05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4E66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2 613,6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844F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A136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6B6B97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EB958A1" w14:textId="77777777" w:rsidTr="00196F94">
        <w:trPr>
          <w:trHeight w:val="133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4DB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на ремонт и содержание автомобильных дорог местного значения по переданным полномочиям от муниципального района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FF7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32D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5DE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02. 4. 01. 21010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D01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90CC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2 613,6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AE80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4634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3EB19BF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A859855" w14:textId="77777777" w:rsidTr="00196F94">
        <w:trPr>
          <w:trHeight w:val="73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E2A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8D3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61A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1CD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1D2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25D5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903,0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3122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CCD5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79F6F8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99EABCF" w14:textId="77777777" w:rsidTr="00196F94">
        <w:trPr>
          <w:trHeight w:val="162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C11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Обеспечение качественными жилищно-коммунальными услугами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населениеЗеленовского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120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6B3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004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FDE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9A41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903,0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9EFE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49AE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6F755A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111BB9C" w14:textId="77777777" w:rsidTr="00196F94">
        <w:trPr>
          <w:trHeight w:val="130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F58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E60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3D3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4AC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B2A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C1AD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903,0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DB5E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7D04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79F306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B2F0230" w14:textId="77777777" w:rsidTr="00196F94">
        <w:trPr>
          <w:trHeight w:val="96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2CB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F2B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A50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DBE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04.4.01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148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0D44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BCCA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81B7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513299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8E18847" w14:textId="77777777" w:rsidTr="00196F94">
        <w:trPr>
          <w:trHeight w:val="157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A2B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техническое обслуживание газопроводов  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E21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2D0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208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04.4.01.21070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198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53FD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0007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DABE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1C8368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A076106" w14:textId="77777777" w:rsidTr="00196F94">
        <w:trPr>
          <w:trHeight w:val="118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E97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«Благоустройство территории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E2E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8B7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421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04.4.02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DDC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FD83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777,9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65CF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874C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684A70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48BC6D6" w14:textId="77777777" w:rsidTr="00196F94">
        <w:trPr>
          <w:trHeight w:val="130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129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на благоустройство террито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555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E72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B8F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04.4.02.21210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7D4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4FB1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777,9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03D2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5C3D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E364F4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132C498C" w14:textId="77777777" w:rsidTr="00196F94">
        <w:trPr>
          <w:trHeight w:val="73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BF3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285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CA5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A7A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FE9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ADF2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003A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A179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A3876A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A8B369F" w14:textId="77777777" w:rsidTr="00196F94">
        <w:trPr>
          <w:trHeight w:val="75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3CC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6B9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779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E5D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08. 4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D26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D91D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07F1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9156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9A643F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EEB8C24" w14:textId="77777777" w:rsidTr="00196F94">
        <w:trPr>
          <w:trHeight w:val="199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596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поселении, профессиональное развитие лиц, занятых в системе местного самоуправления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0CE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968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14C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08. 4. 01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198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2F8B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CE99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AF10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FE180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CD49026" w14:textId="77777777" w:rsidTr="00196F94">
        <w:trPr>
          <w:trHeight w:val="175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409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дополнительного профессионального образования, повышения квалификации, участие в семинарах лиц, замещающих выборные муниципальные должности, муниципальных служащих       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5A2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FD2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C3F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08.4.01.21190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A09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993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9ACB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32C4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B17D85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9291ACE" w14:textId="77777777" w:rsidTr="00196F94">
        <w:trPr>
          <w:trHeight w:val="6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E15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90C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421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3D4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D36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9F7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6 099,2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0311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7049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916C24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11B7B827" w14:textId="77777777" w:rsidTr="00196F94">
        <w:trPr>
          <w:trHeight w:val="87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1CF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поселения"Развитие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культуры"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F83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15B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E3D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CC6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4AF4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6 099,2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566E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873A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39A4E3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B12E243" w14:textId="77777777" w:rsidTr="00196F94">
        <w:trPr>
          <w:trHeight w:val="6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62A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244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39D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032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1B9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9FAF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6 099,2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116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F5CC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76865B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5E420A4A" w14:textId="77777777" w:rsidTr="00196F94">
        <w:trPr>
          <w:trHeight w:val="15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1AF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процессных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CAC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CAD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DA4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B23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320E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222D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FAC1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F6985E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F364B13" w14:textId="77777777" w:rsidTr="00196F94">
        <w:trPr>
          <w:trHeight w:val="27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94E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деятельности муниципальных учреждений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F12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53F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B71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01.4.01.00590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EC6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43A8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770D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1C43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D8194C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5447ABB" w14:textId="77777777" w:rsidTr="00196F94">
        <w:trPr>
          <w:trHeight w:val="27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E02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 на узел ввода-учета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тепла,бак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расширительный,насосы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циркуляционные для учреждения для муниципального учреждения культуры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Тарасовского района "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Зеленовский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Дом культуры" (Субсидии бюджетным учреждениям)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561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6CC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C4A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01.4.01.71180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691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9DEE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429,2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89F8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BE71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D8C2A6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4C23E8A" w14:textId="77777777" w:rsidTr="00196F94">
        <w:trPr>
          <w:trHeight w:val="27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175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процессных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984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CBE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4CE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A21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A2F5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3 027,3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6CE1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BEAC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62B435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1C21121" w14:textId="77777777" w:rsidTr="00196F94">
        <w:trPr>
          <w:trHeight w:val="27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EBE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осуществление строительного контроля и авторского надзора по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ремонту,капитальному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ремонту,строительству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F5F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262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7D3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01.4.02.20230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1D1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6D61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59,4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02F4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2DD5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3BB1742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3B94995" w14:textId="77777777" w:rsidTr="00196F94">
        <w:trPr>
          <w:trHeight w:val="27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D65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ремонт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памятника"Стела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ВОВ" с благоустройством прилегающий территории(Иные закупки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 нужд)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6A2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29A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9A7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01.4.02.S4640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C20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0C85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2 967,9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14DE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64A2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AD836C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40DD470D" w14:textId="77777777" w:rsidTr="00196F94">
        <w:trPr>
          <w:trHeight w:val="99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86E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71C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F20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02F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5A2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77C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335A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E975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6406E8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312AC13A" w14:textId="77777777" w:rsidTr="00196F94">
        <w:trPr>
          <w:trHeight w:val="79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89E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188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94D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AC8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DE1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1745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9393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41C4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62E16B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8AC4186" w14:textId="77777777" w:rsidTr="00196F94">
        <w:trPr>
          <w:trHeight w:val="169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97E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Реализация направления расходов в рамках непрограммных расходов Админи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(Публичные нормативные социальные выплаты гражданам)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42F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E33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7FC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A1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5557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CF0B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BED6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4DE8BF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122CFC1" w14:textId="77777777" w:rsidTr="00196F94">
        <w:trPr>
          <w:trHeight w:val="21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6D6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B2F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014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EBC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66D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C24A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64A6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1D68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0C06D0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0C01661D" w14:textId="77777777" w:rsidTr="00196F94">
        <w:trPr>
          <w:trHeight w:val="12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D37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3AF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572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12F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156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AF1A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64AD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227D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8A062F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21530658" w14:textId="77777777" w:rsidTr="00196F94">
        <w:trPr>
          <w:trHeight w:val="282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2BD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D7F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A23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A5E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99.9.00.85100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F9F9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5718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0A74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F0BF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B4AD827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7455F83B" w14:textId="77777777" w:rsidTr="00196F94">
        <w:trPr>
          <w:trHeight w:val="226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1DF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осуществлению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внешнего муниципального финансового контроля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1E7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7D2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F4B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99.9.00.85200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E96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878E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3B62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97E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990D55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6723233D" w14:textId="77777777" w:rsidTr="00196F94">
        <w:trPr>
          <w:trHeight w:val="237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F4C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68F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954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DFC6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99.9.00.85300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943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F8B75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5A9D2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0BE7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BA8006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6A2EB0F4" w14:textId="77777777" w:rsidTr="00196F94">
        <w:trPr>
          <w:trHeight w:val="237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B61F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B0B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DE3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77A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99.9.00.85400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B23B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C719A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EF79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C284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3A91106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F94" w:rsidRPr="0011785B" w14:paraId="635B50CA" w14:textId="77777777" w:rsidTr="00196F94">
        <w:trPr>
          <w:trHeight w:val="30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7EA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53E3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2FA4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69F1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0158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748B0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22 800,9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C58DD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9E75C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3FBD7C6E" w14:textId="77777777" w:rsidR="00196F94" w:rsidRPr="0011785B" w:rsidRDefault="00196F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1374480" w14:textId="77777777" w:rsidR="00196F94" w:rsidRPr="0011785B" w:rsidRDefault="00196F94" w:rsidP="00196F94">
      <w:pP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Style w:val="afff6"/>
        <w:tblW w:w="0" w:type="auto"/>
        <w:tblLook w:val="04A0" w:firstRow="1" w:lastRow="0" w:firstColumn="1" w:lastColumn="0" w:noHBand="0" w:noVBand="1"/>
      </w:tblPr>
      <w:tblGrid>
        <w:gridCol w:w="2151"/>
        <w:gridCol w:w="600"/>
        <w:gridCol w:w="1842"/>
        <w:gridCol w:w="1826"/>
        <w:gridCol w:w="636"/>
        <w:gridCol w:w="1287"/>
        <w:gridCol w:w="1287"/>
        <w:gridCol w:w="1591"/>
        <w:gridCol w:w="277"/>
      </w:tblGrid>
      <w:tr w:rsidR="00B81B9F" w:rsidRPr="0011785B" w14:paraId="25066B36" w14:textId="77777777" w:rsidTr="00B81B9F">
        <w:trPr>
          <w:gridAfter w:val="1"/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F927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2F05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C19C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5695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61E9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082B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3639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1ACF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</w:tc>
      </w:tr>
      <w:tr w:rsidR="00B81B9F" w:rsidRPr="0011785B" w14:paraId="6E3FDB50" w14:textId="77777777" w:rsidTr="00B81B9F">
        <w:trPr>
          <w:gridAfter w:val="1"/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BAF7E" w14:textId="77777777" w:rsidR="00B81B9F" w:rsidRPr="0011785B" w:rsidRDefault="00B81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8231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699D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8F3A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8DF2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5DAE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C5DF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D721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Собрания депутатов </w:t>
            </w:r>
          </w:p>
        </w:tc>
      </w:tr>
      <w:tr w:rsidR="00B81B9F" w:rsidRPr="0011785B" w14:paraId="677CF8D1" w14:textId="77777777" w:rsidTr="00B81B9F">
        <w:trPr>
          <w:gridAfter w:val="1"/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D73EA" w14:textId="77777777" w:rsidR="00B81B9F" w:rsidRPr="0011785B" w:rsidRDefault="00B81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4A88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3338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D1AD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A63B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F7E1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58E7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8A34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B81B9F" w:rsidRPr="0011785B" w14:paraId="10F6B7FA" w14:textId="77777777" w:rsidTr="00B81B9F">
        <w:trPr>
          <w:gridAfter w:val="1"/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246D6" w14:textId="77777777" w:rsidR="00B81B9F" w:rsidRPr="0011785B" w:rsidRDefault="00B81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4629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66B4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E86B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3FBE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4389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AF67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A46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"О бюджете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</w:p>
        </w:tc>
      </w:tr>
      <w:tr w:rsidR="00B81B9F" w:rsidRPr="0011785B" w14:paraId="451DB0AE" w14:textId="77777777" w:rsidTr="00B81B9F">
        <w:trPr>
          <w:gridAfter w:val="1"/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CA525" w14:textId="77777777" w:rsidR="00B81B9F" w:rsidRPr="0011785B" w:rsidRDefault="00B81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668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29DC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B35C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A06E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6B09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17C4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A821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поселения Тарасовского района</w:t>
            </w:r>
          </w:p>
        </w:tc>
      </w:tr>
      <w:tr w:rsidR="00B81B9F" w:rsidRPr="0011785B" w14:paraId="61329AF8" w14:textId="77777777" w:rsidTr="00B81B9F">
        <w:trPr>
          <w:gridAfter w:val="1"/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FD483" w14:textId="77777777" w:rsidR="00B81B9F" w:rsidRPr="0011785B" w:rsidRDefault="00B81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85C2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38D8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9FDB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8193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D71B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0153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A4DA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 2025 год и на плановый период</w:t>
            </w:r>
          </w:p>
        </w:tc>
      </w:tr>
      <w:tr w:rsidR="00B81B9F" w:rsidRPr="0011785B" w14:paraId="0552799E" w14:textId="77777777" w:rsidTr="00B81B9F">
        <w:trPr>
          <w:gridAfter w:val="1"/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13FA" w14:textId="77777777" w:rsidR="00B81B9F" w:rsidRPr="0011785B" w:rsidRDefault="00B81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B4FA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AF6C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9428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9E48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1AED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D622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BF35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2026 и 2027 годов"</w:t>
            </w:r>
          </w:p>
        </w:tc>
      </w:tr>
      <w:tr w:rsidR="00B81B9F" w:rsidRPr="0011785B" w14:paraId="3664F369" w14:textId="77777777" w:rsidTr="00B81B9F">
        <w:trPr>
          <w:gridAfter w:val="1"/>
          <w:trHeight w:val="795"/>
        </w:trPr>
        <w:tc>
          <w:tcPr>
            <w:tcW w:w="9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5A4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Ведомственная структура расходов бюджета </w:t>
            </w:r>
            <w:proofErr w:type="spellStart"/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Тарасовского района на 2025 год и плановый период 2026 и 2027годов  </w:t>
            </w:r>
          </w:p>
        </w:tc>
      </w:tr>
      <w:tr w:rsidR="00B81B9F" w:rsidRPr="0011785B" w14:paraId="12346113" w14:textId="77777777" w:rsidTr="00B81B9F">
        <w:trPr>
          <w:gridAfter w:val="1"/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ADD95" w14:textId="77777777" w:rsidR="00B81B9F" w:rsidRPr="0011785B" w:rsidRDefault="00B81B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3802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969D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EEE2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2D76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DB18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15E3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9393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843879F" w14:textId="77777777" w:rsidTr="00B81B9F">
        <w:trPr>
          <w:gridAfter w:val="1"/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E00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78D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320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8FB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CF5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A48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A9A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9C9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(тыс. руб.)</w:t>
            </w:r>
          </w:p>
        </w:tc>
      </w:tr>
      <w:tr w:rsidR="00B81B9F" w:rsidRPr="0011785B" w14:paraId="0FBC344C" w14:textId="77777777" w:rsidTr="00B81B9F">
        <w:trPr>
          <w:gridAfter w:val="1"/>
          <w:trHeight w:val="450"/>
        </w:trPr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BEE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32C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EE9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77A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A56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E7B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3C4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959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B81B9F" w:rsidRPr="0011785B" w14:paraId="37AD505F" w14:textId="77777777" w:rsidTr="00B81B9F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FFC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648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FE4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0FC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25E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077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B72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1E5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3CA87" w14:textId="77777777" w:rsidR="00B81B9F" w:rsidRPr="0011785B" w:rsidRDefault="00B81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B9F" w:rsidRPr="0011785B" w14:paraId="49B8DE60" w14:textId="77777777" w:rsidTr="00B81B9F">
        <w:trPr>
          <w:trHeight w:val="6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104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АДМИНИСТРАЦИЯ ЗЕЛЕНОВСКОГО СЕЛЬСКОГО ПОСЕЛЕНИЯ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228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15C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DF8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A65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B74E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22 800,9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1797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DD47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744D04A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93275DE" w14:textId="77777777" w:rsidTr="00B81B9F">
        <w:trPr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E30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D7A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511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E21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447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8B1E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6 701,6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F2CF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7 428,2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BCAA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5 195,2</w:t>
            </w:r>
          </w:p>
        </w:tc>
        <w:tc>
          <w:tcPr>
            <w:tcW w:w="0" w:type="auto"/>
            <w:vAlign w:val="center"/>
            <w:hideMark/>
          </w:tcPr>
          <w:p w14:paraId="30F95B5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8EB46AC" w14:textId="77777777" w:rsidTr="00B81B9F">
        <w:trPr>
          <w:trHeight w:val="12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AE3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969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8B7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B92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4A2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3B81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6 426,9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9AA4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6 676,6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6964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4 935,2</w:t>
            </w:r>
          </w:p>
        </w:tc>
        <w:tc>
          <w:tcPr>
            <w:tcW w:w="0" w:type="auto"/>
            <w:vAlign w:val="center"/>
            <w:hideMark/>
          </w:tcPr>
          <w:p w14:paraId="169EE60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EA47660" w14:textId="77777777" w:rsidTr="00B81B9F">
        <w:trPr>
          <w:trHeight w:val="30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342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выплаты по оплате труда работников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F68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F5D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919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89.1.00.00110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3EE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C077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5 779,2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7563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5 997,5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4659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4 552,9</w:t>
            </w:r>
          </w:p>
        </w:tc>
        <w:tc>
          <w:tcPr>
            <w:tcW w:w="0" w:type="auto"/>
            <w:vAlign w:val="center"/>
            <w:hideMark/>
          </w:tcPr>
          <w:p w14:paraId="66CA016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C5DDCC8" w14:textId="77777777" w:rsidTr="00B81B9F">
        <w:trPr>
          <w:trHeight w:val="27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364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ятельности 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80A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B93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6DA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A71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C195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352,2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5CFD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367,6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42B4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382,1</w:t>
            </w:r>
          </w:p>
        </w:tc>
        <w:tc>
          <w:tcPr>
            <w:tcW w:w="0" w:type="auto"/>
            <w:vAlign w:val="center"/>
            <w:hideMark/>
          </w:tcPr>
          <w:p w14:paraId="48FCFC0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B8BEFE8" w14:textId="77777777" w:rsidTr="00B81B9F">
        <w:trPr>
          <w:trHeight w:val="21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B3A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обеспечения деятельности 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129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E77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BEA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F0E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6AF2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294,3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9FC4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311,3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F0CF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091919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47058941" w14:textId="77777777" w:rsidTr="00B81B9F">
        <w:trPr>
          <w:trHeight w:val="15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4FC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бюджетные ассигнования)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5D7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2FD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3EF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C2C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A255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73F8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D6F2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2EE9CE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05A8308" w14:textId="77777777" w:rsidTr="00B81B9F">
        <w:trPr>
          <w:trHeight w:val="36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65E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CF8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E62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236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89.9.00.72390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760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C6A5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8B6D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A4BA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14:paraId="5F6492A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1B7BAAD" w14:textId="77777777" w:rsidTr="00B81B9F">
        <w:trPr>
          <w:trHeight w:val="66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A18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6BF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B81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404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999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6F9A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3B14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4496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3C1FF99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87117FE" w14:textId="77777777" w:rsidTr="00B81B9F">
        <w:trPr>
          <w:trHeight w:val="66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52F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поселения" Специальные расходы"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B37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AF8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675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99.100.90010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6A1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138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F344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65D6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3549B9F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BBB8D26" w14:textId="77777777" w:rsidTr="00B81B9F">
        <w:trPr>
          <w:trHeight w:val="6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597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180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BBE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745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3AB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4536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0821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520,2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B86D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A41DCA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83F74F3" w14:textId="77777777" w:rsidTr="00B81B9F">
        <w:trPr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BC6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8DD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437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848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B1D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A6E0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273,7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CBB5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CEC6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F45EA6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2D37E27" w14:textId="77777777" w:rsidTr="00B81B9F">
        <w:trPr>
          <w:trHeight w:val="12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52D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общественного порядка и противодействие преступности"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BD4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F9A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7A5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482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AC7C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E160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0A98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8E4210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1AB9CE4" w14:textId="77777777" w:rsidTr="00B81B9F">
        <w:trPr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86F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9C8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FA9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CC4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05.4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380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2360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FCF8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9938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BEB82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05BA6935" w14:textId="77777777" w:rsidTr="00B81B9F">
        <w:trPr>
          <w:trHeight w:val="9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9FD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 "Обеспечение общественного порядка и противодействие преступности"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9EE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70B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C95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05..4.01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0D4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C495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7563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274B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6C52F7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18322D91" w14:textId="77777777" w:rsidTr="00B81B9F">
        <w:trPr>
          <w:trHeight w:val="187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D7A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мероприятия, направленные на информационно-пропагандистское проти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848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EF5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8A0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05.4.01.21040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97D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3119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7987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FE9D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449A45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1EA2AE8B" w14:textId="77777777" w:rsidTr="00B81B9F">
        <w:trPr>
          <w:trHeight w:val="126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E19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"Противодействие коррупции в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поселении"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A73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B8E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2EE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05.4.02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8FC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B3A1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0219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4FE7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82CA9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1CEA668A" w14:textId="77777777" w:rsidTr="00B81B9F">
        <w:trPr>
          <w:trHeight w:val="168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BA1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антикоррупционной направленности  в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  (Иные закупки товаров, работ и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51D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081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2EE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05.4.02.21080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D6C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D196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3DD8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679D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94CA88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1AB4D876" w14:textId="77777777" w:rsidTr="00B81B9F">
        <w:trPr>
          <w:trHeight w:val="109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7CA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«Информационное общество»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AED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535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CCE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934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F522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F495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E01E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CBA63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8D9575D" w14:textId="77777777" w:rsidTr="00B81B9F">
        <w:trPr>
          <w:trHeight w:val="72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F51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657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9EE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17B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06.4.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4F4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A061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7D1F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F642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D2CB9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7DAD4632" w14:textId="77777777" w:rsidTr="00B81B9F">
        <w:trPr>
          <w:trHeight w:val="184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801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105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7C7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0D0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06.4.01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FFA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9D80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02BE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1F83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AC3D0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199ED4D6" w14:textId="77777777" w:rsidTr="00B81B9F">
        <w:trPr>
          <w:trHeight w:val="223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EF8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5E7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C80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BBB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06.4.01.21050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290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5F1C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7FE2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D3EB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95B963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5E04AB59" w14:textId="77777777" w:rsidTr="00B81B9F">
        <w:trPr>
          <w:trHeight w:val="94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DE3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16C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B36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623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808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82C2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1E89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4092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90B88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3A87081" w14:textId="77777777" w:rsidTr="00B81B9F">
        <w:trPr>
          <w:trHeight w:val="126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630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сельского поселения   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DA6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CF8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0D1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06.4.01.21100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004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F232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443D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B9A8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2F4C7F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4ECD470C" w14:textId="77777777" w:rsidTr="00B81B9F">
        <w:trPr>
          <w:trHeight w:val="219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BE9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диспансеризации муниципальных служащих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(прочая закупка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 государственных( муниципальных нужд))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488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D91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CE2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89.1.00.21220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A25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032C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9059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74D2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8C814A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1B6C95C" w14:textId="77777777" w:rsidTr="00B81B9F">
        <w:trPr>
          <w:trHeight w:val="6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854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Условно утвержденные расходы (Иные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бюджетные ассигнования)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E08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EF9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3FE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99.9.00.90020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B53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D403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58F7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A4D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0" w:type="auto"/>
            <w:vAlign w:val="center"/>
            <w:hideMark/>
          </w:tcPr>
          <w:p w14:paraId="7127DF8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785E6FE1" w14:textId="77777777" w:rsidTr="00B81B9F">
        <w:trPr>
          <w:trHeight w:val="15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926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(Закупка товаров, работ и услуг для обеспечения государственных (муниципальных) нужд)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89C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588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217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CE6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23EC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E686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8F02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FA281E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2198DF7" w14:textId="77777777" w:rsidTr="00B81B9F">
        <w:trPr>
          <w:trHeight w:val="12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F95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(Иные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бюджетные ассигнования)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0F9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DCC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1AC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407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5888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34E5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1AC1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C33964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58280E14" w14:textId="77777777" w:rsidTr="00B81B9F">
        <w:trPr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2AF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8D8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91C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F3A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2E3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8727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165,4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CC09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5F80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  <w:tc>
          <w:tcPr>
            <w:tcW w:w="0" w:type="auto"/>
            <w:vAlign w:val="center"/>
            <w:hideMark/>
          </w:tcPr>
          <w:p w14:paraId="640969A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734B9BEA" w14:textId="77777777" w:rsidTr="00B81B9F">
        <w:trPr>
          <w:trHeight w:val="39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F54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65E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231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FC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5CF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C935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165,4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CDE8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2835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  <w:tc>
          <w:tcPr>
            <w:tcW w:w="0" w:type="auto"/>
            <w:vAlign w:val="center"/>
            <w:hideMark/>
          </w:tcPr>
          <w:p w14:paraId="4D3487D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4A02B84" w14:textId="77777777" w:rsidTr="00B81B9F">
        <w:trPr>
          <w:trHeight w:val="201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604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Расходына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первичного воинского учета органами местного самоуправления поселений, муниципальных и городских округов (Расходы на выплаты  персоналу государственных(муниципальных )нужд)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A92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5F2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9CD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89.9.00.51180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6C2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BF1E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165,4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C0DA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568C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  <w:tc>
          <w:tcPr>
            <w:tcW w:w="0" w:type="auto"/>
            <w:vAlign w:val="center"/>
            <w:hideMark/>
          </w:tcPr>
          <w:p w14:paraId="4CE0BC2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49A8730" w14:textId="77777777" w:rsidTr="00B81B9F">
        <w:trPr>
          <w:trHeight w:val="6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5BF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EE7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71A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B10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AE4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E342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5 868,8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49B8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E992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363544B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F45932B" w14:textId="77777777" w:rsidTr="00B81B9F">
        <w:trPr>
          <w:trHeight w:val="9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FA5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пожарной безопасности"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43B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2C6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475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5A0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E58E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5 868,8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606C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0326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1EB69C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762E70B4" w14:textId="77777777" w:rsidTr="00B81B9F">
        <w:trPr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A1F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DDF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41F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D79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03.2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FDF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FEB5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3479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E121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3B8089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0C9C133D" w14:textId="77777777" w:rsidTr="00B81B9F">
        <w:trPr>
          <w:trHeight w:val="15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A04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первичных мер пожарной безопасности на территории сельских поселений(Иные закупки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печения государственных(муниципальных)нужд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8E0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82B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BC2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03.2.01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542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755F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5 808,8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9FF2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E893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83854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4ECF3108" w14:textId="77777777" w:rsidTr="00B81B9F">
        <w:trPr>
          <w:trHeight w:val="70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D21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на приобретение пожарного оборудования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A34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1D6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C18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03.2.01. S4850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4E3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D55B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5 808,8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EBC8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3D4F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35AD277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639C164" w14:textId="77777777" w:rsidTr="00B81B9F">
        <w:trPr>
          <w:trHeight w:val="127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D9F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"Обеспечение пожарной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безопасностиЗеленовского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E5A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C49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84E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03.4.02.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BC8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D51A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1E3E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21C1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3DD921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08C0B76D" w14:textId="77777777" w:rsidTr="00B81B9F">
        <w:trPr>
          <w:trHeight w:val="148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CEA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 по обеспечению пожарной безопасности 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A94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C7E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00B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03.4.02.21020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6D2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0405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075F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B297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232FA7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7F9897B4" w14:textId="77777777" w:rsidTr="00B81B9F">
        <w:trPr>
          <w:trHeight w:val="87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898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2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78D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86E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F0E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916B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2 613,6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8898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0B1D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93489D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577B8481" w14:textId="77777777" w:rsidTr="00B81B9F">
        <w:trPr>
          <w:trHeight w:val="87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C0B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"Развитие транспортной системы"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DF4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D2E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F09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02.4.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B66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6D24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2 613,6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E7F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C059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BE317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1494BE4C" w14:textId="77777777" w:rsidTr="00B81B9F">
        <w:trPr>
          <w:trHeight w:val="78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3B9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7A2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03E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8C6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02.4.01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5E2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0A9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2 613,6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4DF1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FD4B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F705C6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50A2C9B" w14:textId="77777777" w:rsidTr="00B81B9F">
        <w:trPr>
          <w:trHeight w:val="78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20F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1FF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237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479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02.04.01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A6D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DA18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2 613,6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9C76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47A3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6A14CB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164F46D" w14:textId="77777777" w:rsidTr="00B81B9F">
        <w:trPr>
          <w:trHeight w:val="135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FB7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Расходы на ремонт и содержание автомобильных дорог местного значения по переданным полномо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чиям от муниципального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F72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1EE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C46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02.4.01.21010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95E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0AE0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2 613,6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0517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28B7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86E0FE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F5FD31A" w14:textId="77777777" w:rsidTr="00B81B9F">
        <w:trPr>
          <w:trHeight w:val="73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57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751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CB8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8BA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798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A691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903,0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F706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7E45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36045B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8AB4F9E" w14:textId="77777777" w:rsidTr="00B81B9F">
        <w:trPr>
          <w:trHeight w:val="145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60D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Обеспечение качественными жилищно-коммунальными услугами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населениеЗеленовского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F9A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8F2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643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C55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72E6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903,0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8A1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AC90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1EE291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E7E61B7" w14:textId="77777777" w:rsidTr="00B81B9F">
        <w:trPr>
          <w:trHeight w:val="52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285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06B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73E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265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04.4.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545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634D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903,0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5E34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D652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44F3A5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B322744" w14:textId="77777777" w:rsidTr="00B81B9F">
        <w:trPr>
          <w:trHeight w:val="102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8D3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«Раз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витие и содержание коммунальной инфраструктуры»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217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ABB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AC5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04.4.01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ABC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D604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3A17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54C7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E4021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573351F6" w14:textId="77777777" w:rsidTr="00B81B9F">
        <w:trPr>
          <w:trHeight w:val="6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4AE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техническое обслуживание газопроводов  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225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18E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08F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04.4.01.21070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203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3673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BF63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13CC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DE64D6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CE73237" w14:textId="77777777" w:rsidTr="00B81B9F">
        <w:trPr>
          <w:trHeight w:val="127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2E6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«Благоустройство территории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C55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5C9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F43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04.4.02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9B2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9F15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777,9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CB66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F5E4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FD1564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1F1E6106" w14:textId="77777777" w:rsidTr="00B81B9F">
        <w:trPr>
          <w:trHeight w:val="114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34B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 Расходы на благоустройство территории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DD9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E1E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C13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04.4.02.21210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4F9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95FC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777,9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CBAB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42C1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97C42E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5130C100" w14:textId="77777777" w:rsidTr="00B81B9F">
        <w:trPr>
          <w:trHeight w:val="6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DEE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EE7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9EC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233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B07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2CE3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F0FA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7EEB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CFE41D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4B18C94" w14:textId="77777777" w:rsidTr="00B81B9F">
        <w:trPr>
          <w:trHeight w:val="6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0C6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428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373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403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08.4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9F7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BA31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CFFB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B4FE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894EF6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7A459B58" w14:textId="77777777" w:rsidTr="00B81B9F">
        <w:trPr>
          <w:trHeight w:val="196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BFC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поселении, профессиональное развитие лиц, занятых в системе местного самоуправления"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80C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F8D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04C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08.4.1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3AB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5FC1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5C72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58B6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F24B7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4046FB09" w14:textId="77777777" w:rsidTr="00B81B9F">
        <w:trPr>
          <w:trHeight w:val="165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88F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дополнительного профессионального образования, повышения квалификации, участие в семинарах лиц, замещающих выборные муниципальные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должности, муниципальных служащих      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1BD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D1D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F5C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08.4.01.21190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AB5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4EC3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70D9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12D4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421D07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C5A3AA3" w14:textId="77777777" w:rsidTr="00B81B9F">
        <w:trPr>
          <w:trHeight w:val="57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5CA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C74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0EE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073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AB8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394F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6 099,2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6691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9D13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F1C50F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06095AF6" w14:textId="77777777" w:rsidTr="00B81B9F">
        <w:trPr>
          <w:trHeight w:val="6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808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поселения"Развитие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1BC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8AF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D7A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60B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2ED2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6 099,2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1D23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AF71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0F5855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46878CAF" w14:textId="77777777" w:rsidTr="00B81B9F">
        <w:trPr>
          <w:trHeight w:val="99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489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802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5A0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697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907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96C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9DB3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C545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0F7CEC7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D9960FE" w14:textId="77777777" w:rsidTr="00B81B9F">
        <w:trPr>
          <w:trHeight w:val="234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E30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деятельности муниципальных учреждений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(в части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3C8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892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073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01.4.01.00590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9A5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A529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EB01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712C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4B48A97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413EDD3" w14:textId="77777777" w:rsidTr="00B81B9F">
        <w:trPr>
          <w:trHeight w:val="234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BD4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 на узел ввода-учета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тепла,бак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расширительный,насосы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циркуляционные для учреждения для муниципального учреждения культуры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Тарасовского района "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Зеленовский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сельский Дом культуры" (Субсидии бюджетным учреждениям)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025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EB5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437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01.4.01.71180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1F4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DC3D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429,2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F72F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A2F5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908077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1699081C" w14:textId="77777777" w:rsidTr="00B81B9F">
        <w:trPr>
          <w:trHeight w:val="151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7FF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BEB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046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33B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CC1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707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2 967,9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1499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1C61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1569CAE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A0B7912" w14:textId="77777777" w:rsidTr="00B81B9F">
        <w:trPr>
          <w:trHeight w:val="234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E30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осуществление строительного контроля и авторского надзора по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ремонту,капитальному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ремонту,строительству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661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750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39A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01.4.02.20230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C16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4CA6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59,4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5D0A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2341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C46252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2C108F5C" w14:textId="77777777" w:rsidTr="00B81B9F">
        <w:trPr>
          <w:trHeight w:val="234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7AC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ремонт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памятника"Стела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ВОВ" с благоустройством прилегающий территории(Иные закупки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 нужд)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434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58A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01.4.02.S4640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F8B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CD4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461E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2 967,9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DBD5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51F8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0E63F2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D6D69F3" w14:textId="77777777" w:rsidTr="00B81B9F">
        <w:trPr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8E7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677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F9D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EDD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720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716C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114B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4EDE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B17719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0B6CE17C" w14:textId="77777777" w:rsidTr="00B81B9F">
        <w:trPr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5CA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4B0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19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B78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8AF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1EB5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D128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CEDA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5752DD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7DAE92BB" w14:textId="77777777" w:rsidTr="00B81B9F">
        <w:trPr>
          <w:trHeight w:val="15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0AF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Реализация направления расходов в рамках непрограммных расходов Админи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(Социальное обеспечение и иные выплаты населению)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8DE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032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C5E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8EE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FDE6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514F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28DB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4D2951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1AAF06C" w14:textId="77777777" w:rsidTr="00B81B9F">
        <w:trPr>
          <w:trHeight w:val="12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080C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6E6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430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784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049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B36E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53DF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6F99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3C42971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162839BD" w14:textId="77777777" w:rsidTr="00B81B9F">
        <w:trPr>
          <w:trHeight w:val="6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395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DF0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0B8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318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BD7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46BB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49A6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43C3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37B782F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319B16AC" w14:textId="77777777" w:rsidTr="00B81B9F">
        <w:trPr>
          <w:trHeight w:val="21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D2B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Расходы на предоставление межбюджетных трансфертов на решение вопро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(Межбюджетные трансферты)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76A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9DE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B2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99.9.00.85100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2C8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43BF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C2F5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01B0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5FFABFC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5D15DD6A" w14:textId="77777777" w:rsidTr="00B81B9F">
        <w:trPr>
          <w:trHeight w:val="18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89D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(Межбюджетные трансферты)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EB2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36E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A3D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99.9.00.85200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49BA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D226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D042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65F3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272F4FD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6BD3731D" w14:textId="77777777" w:rsidTr="00B81B9F">
        <w:trPr>
          <w:trHeight w:val="18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193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(Межбюджетные трансферты)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B6B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11C7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E41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99.9.00.85300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6C2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3869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FC6D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D155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620819D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44A656F3" w14:textId="77777777" w:rsidTr="00B81B9F">
        <w:trPr>
          <w:trHeight w:val="168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19F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</w:t>
            </w: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 ритуальных услуг от Администрации </w:t>
            </w:r>
            <w:proofErr w:type="spellStart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11785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1171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E76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3676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99.9.00.85400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1BF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B1EB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36B9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49824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14:paraId="793D6DB3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1B9F" w:rsidRPr="0011785B" w14:paraId="1B2F9623" w14:textId="77777777" w:rsidTr="00B81B9F">
        <w:trPr>
          <w:trHeight w:val="30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89E9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7D1F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E10E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CB45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199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BA120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22 800,9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10D1D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0C5C2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785B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0" w:type="auto"/>
            <w:vAlign w:val="center"/>
            <w:hideMark/>
          </w:tcPr>
          <w:p w14:paraId="4D3F9478" w14:textId="77777777" w:rsidR="00B81B9F" w:rsidRPr="0011785B" w:rsidRDefault="00B81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B9F8EB1" w14:textId="77777777" w:rsidR="00B81B9F" w:rsidRPr="0011785B" w:rsidRDefault="00B81B9F" w:rsidP="00B81B9F">
      <w:pP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6278AA67" w14:textId="41832DE5" w:rsidR="00811628" w:rsidRPr="0011785B" w:rsidRDefault="00811628" w:rsidP="0081162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811628" w:rsidRPr="0011785B" w:rsidSect="00A419EF">
      <w:pgSz w:w="16838" w:h="11906" w:orient="landscape"/>
      <w:pgMar w:top="850" w:right="708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6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24" w15:restartNumberingAfterBreak="0">
    <w:nsid w:val="4D33673C"/>
    <w:multiLevelType w:val="multilevel"/>
    <w:tmpl w:val="6FBCF752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934" w:hanging="375"/>
      </w:pPr>
    </w:lvl>
    <w:lvl w:ilvl="2">
      <w:start w:val="1"/>
      <w:numFmt w:val="decimal"/>
      <w:lvlText w:val="%1.%2.%3"/>
      <w:lvlJc w:val="left"/>
      <w:pPr>
        <w:ind w:left="870" w:hanging="720"/>
      </w:pPr>
    </w:lvl>
    <w:lvl w:ilvl="3">
      <w:start w:val="1"/>
      <w:numFmt w:val="decimal"/>
      <w:lvlText w:val="%1.%2.%3.%4"/>
      <w:lvlJc w:val="left"/>
      <w:pPr>
        <w:ind w:left="1305" w:hanging="1080"/>
      </w:pPr>
    </w:lvl>
    <w:lvl w:ilvl="4">
      <w:start w:val="1"/>
      <w:numFmt w:val="decimal"/>
      <w:lvlText w:val="%1.%2.%3.%4.%5"/>
      <w:lvlJc w:val="left"/>
      <w:pPr>
        <w:ind w:left="1380" w:hanging="1080"/>
      </w:pPr>
    </w:lvl>
    <w:lvl w:ilvl="5">
      <w:start w:val="1"/>
      <w:numFmt w:val="decimal"/>
      <w:lvlText w:val="%1.%2.%3.%4.%5.%6"/>
      <w:lvlJc w:val="left"/>
      <w:pPr>
        <w:ind w:left="1815" w:hanging="1440"/>
      </w:pPr>
    </w:lvl>
    <w:lvl w:ilvl="6">
      <w:start w:val="1"/>
      <w:numFmt w:val="decimal"/>
      <w:lvlText w:val="%1.%2.%3.%4.%5.%6.%7"/>
      <w:lvlJc w:val="left"/>
      <w:pPr>
        <w:ind w:left="1890" w:hanging="1440"/>
      </w:pPr>
    </w:lvl>
    <w:lvl w:ilvl="7">
      <w:start w:val="1"/>
      <w:numFmt w:val="decimal"/>
      <w:lvlText w:val="%1.%2.%3.%4.%5.%6.%7.%8"/>
      <w:lvlJc w:val="left"/>
      <w:pPr>
        <w:ind w:left="2325" w:hanging="1800"/>
      </w:pPr>
    </w:lvl>
    <w:lvl w:ilvl="8">
      <w:start w:val="1"/>
      <w:numFmt w:val="decimal"/>
      <w:lvlText w:val="%1.%2.%3.%4.%5.%6.%7.%8.%9"/>
      <w:lvlJc w:val="left"/>
      <w:pPr>
        <w:ind w:left="2760" w:hanging="2160"/>
      </w:pPr>
    </w:lvl>
  </w:abstractNum>
  <w:abstractNum w:abstractNumId="25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4A3B6E"/>
    <w:multiLevelType w:val="hybridMultilevel"/>
    <w:tmpl w:val="5DC6DB54"/>
    <w:lvl w:ilvl="0" w:tplc="3EA81E36">
      <w:start w:val="4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6C6201"/>
    <w:multiLevelType w:val="multilevel"/>
    <w:tmpl w:val="1AA8EE46"/>
    <w:lvl w:ilvl="0">
      <w:start w:val="1"/>
      <w:numFmt w:val="decimal"/>
      <w:lvlText w:val="%1."/>
      <w:lvlJc w:val="left"/>
      <w:pPr>
        <w:ind w:left="495" w:hanging="360"/>
      </w:pPr>
    </w:lvl>
    <w:lvl w:ilvl="1">
      <w:start w:val="1"/>
      <w:numFmt w:val="decimal"/>
      <w:isLgl/>
      <w:lvlText w:val="%1.%2"/>
      <w:lvlJc w:val="left"/>
      <w:pPr>
        <w:ind w:left="704" w:hanging="420"/>
      </w:pPr>
    </w:lvl>
    <w:lvl w:ilvl="2">
      <w:start w:val="1"/>
      <w:numFmt w:val="decimal"/>
      <w:isLgl/>
      <w:lvlText w:val="%1.%2.%3"/>
      <w:lvlJc w:val="left"/>
      <w:pPr>
        <w:ind w:left="855" w:hanging="720"/>
      </w:pPr>
    </w:lvl>
    <w:lvl w:ilvl="3">
      <w:start w:val="1"/>
      <w:numFmt w:val="decimal"/>
      <w:isLgl/>
      <w:lvlText w:val="%1.%2.%3.%4"/>
      <w:lvlJc w:val="left"/>
      <w:pPr>
        <w:ind w:left="1215" w:hanging="1080"/>
      </w:pPr>
    </w:lvl>
    <w:lvl w:ilvl="4">
      <w:start w:val="1"/>
      <w:numFmt w:val="decimal"/>
      <w:isLgl/>
      <w:lvlText w:val="%1.%2.%3.%4.%5"/>
      <w:lvlJc w:val="left"/>
      <w:pPr>
        <w:ind w:left="1215" w:hanging="1080"/>
      </w:pPr>
    </w:lvl>
    <w:lvl w:ilvl="5">
      <w:start w:val="1"/>
      <w:numFmt w:val="decimal"/>
      <w:isLgl/>
      <w:lvlText w:val="%1.%2.%3.%4.%5.%6"/>
      <w:lvlJc w:val="left"/>
      <w:pPr>
        <w:ind w:left="1575" w:hanging="1440"/>
      </w:pPr>
    </w:lvl>
    <w:lvl w:ilvl="6">
      <w:start w:val="1"/>
      <w:numFmt w:val="decimal"/>
      <w:isLgl/>
      <w:lvlText w:val="%1.%2.%3.%4.%5.%6.%7"/>
      <w:lvlJc w:val="left"/>
      <w:pPr>
        <w:ind w:left="1575" w:hanging="1440"/>
      </w:pPr>
    </w:lvl>
    <w:lvl w:ilvl="7">
      <w:start w:val="1"/>
      <w:numFmt w:val="decimal"/>
      <w:isLgl/>
      <w:lvlText w:val="%1.%2.%3.%4.%5.%6.%7.%8"/>
      <w:lvlJc w:val="left"/>
      <w:pPr>
        <w:ind w:left="1935" w:hanging="1800"/>
      </w:pPr>
    </w:lvl>
    <w:lvl w:ilvl="8">
      <w:start w:val="1"/>
      <w:numFmt w:val="decimal"/>
      <w:isLgl/>
      <w:lvlText w:val="%1.%2.%3.%4.%5.%6.%7.%8.%9"/>
      <w:lvlJc w:val="left"/>
      <w:pPr>
        <w:ind w:left="2295" w:hanging="2160"/>
      </w:pPr>
    </w:lvl>
  </w:abstractNum>
  <w:abstractNum w:abstractNumId="32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599198">
    <w:abstractNumId w:val="16"/>
  </w:num>
  <w:num w:numId="2" w16cid:durableId="910192358">
    <w:abstractNumId w:val="15"/>
  </w:num>
  <w:num w:numId="3" w16cid:durableId="820081653">
    <w:abstractNumId w:val="11"/>
  </w:num>
  <w:num w:numId="4" w16cid:durableId="1136873578">
    <w:abstractNumId w:val="21"/>
  </w:num>
  <w:num w:numId="5" w16cid:durableId="1463424773">
    <w:abstractNumId w:val="0"/>
  </w:num>
  <w:num w:numId="6" w16cid:durableId="1781756079">
    <w:abstractNumId w:val="1"/>
  </w:num>
  <w:num w:numId="7" w16cid:durableId="607926633">
    <w:abstractNumId w:val="2"/>
  </w:num>
  <w:num w:numId="8" w16cid:durableId="888685189">
    <w:abstractNumId w:val="3"/>
  </w:num>
  <w:num w:numId="9" w16cid:durableId="1701709020">
    <w:abstractNumId w:val="4"/>
  </w:num>
  <w:num w:numId="10" w16cid:durableId="1670522008">
    <w:abstractNumId w:val="5"/>
  </w:num>
  <w:num w:numId="11" w16cid:durableId="450520577">
    <w:abstractNumId w:val="40"/>
  </w:num>
  <w:num w:numId="12" w16cid:durableId="1863930245">
    <w:abstractNumId w:val="33"/>
  </w:num>
  <w:num w:numId="13" w16cid:durableId="648247722">
    <w:abstractNumId w:val="30"/>
  </w:num>
  <w:num w:numId="14" w16cid:durableId="634455292">
    <w:abstractNumId w:val="13"/>
  </w:num>
  <w:num w:numId="15" w16cid:durableId="1234897082">
    <w:abstractNumId w:val="27"/>
  </w:num>
  <w:num w:numId="16" w16cid:durableId="781732728">
    <w:abstractNumId w:val="14"/>
  </w:num>
  <w:num w:numId="17" w16cid:durableId="1798597102">
    <w:abstractNumId w:val="35"/>
  </w:num>
  <w:num w:numId="18" w16cid:durableId="1096443206">
    <w:abstractNumId w:val="9"/>
  </w:num>
  <w:num w:numId="19" w16cid:durableId="1037779013">
    <w:abstractNumId w:val="41"/>
  </w:num>
  <w:num w:numId="20" w16cid:durableId="1818496330">
    <w:abstractNumId w:val="34"/>
  </w:num>
  <w:num w:numId="21" w16cid:durableId="1785072201">
    <w:abstractNumId w:val="10"/>
  </w:num>
  <w:num w:numId="22" w16cid:durableId="1304432319">
    <w:abstractNumId w:val="20"/>
  </w:num>
  <w:num w:numId="23" w16cid:durableId="2068454512">
    <w:abstractNumId w:val="25"/>
  </w:num>
  <w:num w:numId="24" w16cid:durableId="1407609957">
    <w:abstractNumId w:val="17"/>
  </w:num>
  <w:num w:numId="25" w16cid:durableId="1794597799">
    <w:abstractNumId w:val="22"/>
  </w:num>
  <w:num w:numId="26" w16cid:durableId="1741830318">
    <w:abstractNumId w:val="36"/>
  </w:num>
  <w:num w:numId="27" w16cid:durableId="1002466845">
    <w:abstractNumId w:val="39"/>
  </w:num>
  <w:num w:numId="28" w16cid:durableId="840318970">
    <w:abstractNumId w:val="26"/>
  </w:num>
  <w:num w:numId="29" w16cid:durableId="495267518">
    <w:abstractNumId w:val="37"/>
  </w:num>
  <w:num w:numId="30" w16cid:durableId="2094274996">
    <w:abstractNumId w:val="6"/>
  </w:num>
  <w:num w:numId="31" w16cid:durableId="1679891259">
    <w:abstractNumId w:val="8"/>
  </w:num>
  <w:num w:numId="32" w16cid:durableId="974875529">
    <w:abstractNumId w:val="7"/>
  </w:num>
  <w:num w:numId="33" w16cid:durableId="1070275227">
    <w:abstractNumId w:val="32"/>
  </w:num>
  <w:num w:numId="34" w16cid:durableId="632758392">
    <w:abstractNumId w:val="12"/>
  </w:num>
  <w:num w:numId="35" w16cid:durableId="1889755502">
    <w:abstractNumId w:val="19"/>
  </w:num>
  <w:num w:numId="36" w16cid:durableId="2036031625">
    <w:abstractNumId w:val="38"/>
  </w:num>
  <w:num w:numId="37" w16cid:durableId="1655374252">
    <w:abstractNumId w:val="18"/>
  </w:num>
  <w:num w:numId="38" w16cid:durableId="21202509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0216626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87836074">
    <w:abstractNumId w:val="2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205793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0B2142"/>
    <w:rsid w:val="000C6B03"/>
    <w:rsid w:val="001020EE"/>
    <w:rsid w:val="00102991"/>
    <w:rsid w:val="0011785B"/>
    <w:rsid w:val="00196F94"/>
    <w:rsid w:val="001B0202"/>
    <w:rsid w:val="001C666B"/>
    <w:rsid w:val="001E1CB8"/>
    <w:rsid w:val="001F0E74"/>
    <w:rsid w:val="00283A7C"/>
    <w:rsid w:val="002904D8"/>
    <w:rsid w:val="002D07E6"/>
    <w:rsid w:val="002E2A49"/>
    <w:rsid w:val="00316BD6"/>
    <w:rsid w:val="0036634F"/>
    <w:rsid w:val="0039534F"/>
    <w:rsid w:val="003970C0"/>
    <w:rsid w:val="003D03B4"/>
    <w:rsid w:val="00451BD6"/>
    <w:rsid w:val="004A2758"/>
    <w:rsid w:val="006608F2"/>
    <w:rsid w:val="00697BA3"/>
    <w:rsid w:val="006A3B46"/>
    <w:rsid w:val="006C22B5"/>
    <w:rsid w:val="006D16F5"/>
    <w:rsid w:val="006F40C2"/>
    <w:rsid w:val="00710A08"/>
    <w:rsid w:val="007E17C7"/>
    <w:rsid w:val="00811628"/>
    <w:rsid w:val="00935228"/>
    <w:rsid w:val="00953D65"/>
    <w:rsid w:val="00996273"/>
    <w:rsid w:val="009E0266"/>
    <w:rsid w:val="00A12BB1"/>
    <w:rsid w:val="00A419EF"/>
    <w:rsid w:val="00A745BD"/>
    <w:rsid w:val="00AF1BB5"/>
    <w:rsid w:val="00B81B9F"/>
    <w:rsid w:val="00BD2E9A"/>
    <w:rsid w:val="00BF2E6D"/>
    <w:rsid w:val="00BF706F"/>
    <w:rsid w:val="00C375B9"/>
    <w:rsid w:val="00C47D1E"/>
    <w:rsid w:val="00C64900"/>
    <w:rsid w:val="00C7032C"/>
    <w:rsid w:val="00CA5377"/>
    <w:rsid w:val="00CD34E4"/>
    <w:rsid w:val="00D47898"/>
    <w:rsid w:val="00D52E3C"/>
    <w:rsid w:val="00D70938"/>
    <w:rsid w:val="00DB19A2"/>
    <w:rsid w:val="00DC4CDA"/>
    <w:rsid w:val="00DC71CE"/>
    <w:rsid w:val="00DE7B14"/>
    <w:rsid w:val="00EA7875"/>
    <w:rsid w:val="00F57A65"/>
    <w:rsid w:val="00F8634F"/>
    <w:rsid w:val="00FD03BE"/>
    <w:rsid w:val="00FD0E95"/>
    <w:rsid w:val="00FD63F2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"/>
    <w:next w:val="a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Схема документа Знак"/>
    <w:basedOn w:val="a0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7">
    <w:name w:val="Название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сещённая гиперссылка"/>
    <w:rPr>
      <w:color w:val="800000"/>
      <w:u w:val="single"/>
    </w:rPr>
  </w:style>
  <w:style w:type="character" w:customStyle="1" w:styleId="aa">
    <w:name w:val="Подзаголовок Знак"/>
    <w:basedOn w:val="a0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0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0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0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0"/>
    <w:qFormat/>
    <w:rPr>
      <w:sz w:val="24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0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b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qFormat/>
    <w:rPr>
      <w:rFonts w:ascii="Times New Roman" w:eastAsia="Times New Roman" w:hAnsi="Times New Roman" w:cs="Times New Roman"/>
      <w:lang w:eastAsia="ru-RU"/>
    </w:rPr>
  </w:style>
  <w:style w:type="character" w:customStyle="1" w:styleId="af">
    <w:name w:val="Текст Знак"/>
    <w:basedOn w:val="a0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ма примечания Знак"/>
    <w:basedOn w:val="ac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Содержание Знак"/>
    <w:basedOn w:val="a0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0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0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0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0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0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0"/>
    <w:qFormat/>
    <w:rPr>
      <w:sz w:val="42"/>
      <w:szCs w:val="42"/>
      <w:shd w:val="clear" w:color="auto" w:fill="FFFFFF"/>
    </w:rPr>
  </w:style>
  <w:style w:type="character" w:customStyle="1" w:styleId="af2">
    <w:name w:val="Без интервала Знак"/>
    <w:basedOn w:val="a0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5">
    <w:name w:val="Основной текст (2) + Курсив"/>
    <w:basedOn w:val="23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3">
    <w:name w:val="Title"/>
    <w:basedOn w:val="a"/>
    <w:next w:val="af4"/>
    <w:link w:val="af5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Body Text"/>
    <w:basedOn w:val="a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List"/>
    <w:basedOn w:val="af4"/>
    <w:rPr>
      <w:rFonts w:cs="Lucida San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customStyle="1" w:styleId="18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a">
    <w:name w:val="Верхний и нижний колонтитулы"/>
    <w:basedOn w:val="a"/>
    <w:qFormat/>
  </w:style>
  <w:style w:type="paragraph" w:customStyle="1" w:styleId="1a">
    <w:name w:val="Верх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b">
    <w:name w:val="Ниж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b">
    <w:name w:val="Document Map"/>
    <w:basedOn w:val="a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c">
    <w:name w:val="List Paragraph"/>
    <w:basedOn w:val="a"/>
    <w:uiPriority w:val="1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d">
    <w:name w:val="Subtitle"/>
    <w:basedOn w:val="a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c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e">
    <w:name w:val="Содержимое таблицы"/>
    <w:basedOn w:val="a"/>
    <w:qFormat/>
  </w:style>
  <w:style w:type="paragraph" w:styleId="aff">
    <w:name w:val="footer"/>
    <w:basedOn w:val="afa"/>
  </w:style>
  <w:style w:type="paragraph" w:styleId="33">
    <w:name w:val="Body Text 3"/>
    <w:basedOn w:val="a"/>
    <w:qFormat/>
    <w:pPr>
      <w:jc w:val="both"/>
    </w:pPr>
    <w:rPr>
      <w:sz w:val="28"/>
    </w:rPr>
  </w:style>
  <w:style w:type="paragraph" w:styleId="aff0">
    <w:name w:val="Body Text Indent"/>
    <w:basedOn w:val="a"/>
    <w:pPr>
      <w:ind w:firstLine="851"/>
      <w:jc w:val="both"/>
    </w:pPr>
    <w:rPr>
      <w:sz w:val="28"/>
    </w:rPr>
  </w:style>
  <w:style w:type="paragraph" w:styleId="26">
    <w:name w:val="Body Text 2"/>
    <w:basedOn w:val="a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4">
    <w:name w:val="Body Text Indent 3"/>
    <w:basedOn w:val="a"/>
    <w:qFormat/>
    <w:pPr>
      <w:ind w:firstLine="720"/>
      <w:jc w:val="both"/>
    </w:pPr>
    <w:rPr>
      <w:sz w:val="24"/>
    </w:rPr>
  </w:style>
  <w:style w:type="paragraph" w:styleId="27">
    <w:name w:val="Body Text Indent 2"/>
    <w:basedOn w:val="a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d">
    <w:name w:val="toc 1"/>
    <w:basedOn w:val="a"/>
    <w:next w:val="a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1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text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end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annotation subject"/>
    <w:basedOn w:val="aff2"/>
    <w:next w:val="aff2"/>
    <w:qFormat/>
    <w:rPr>
      <w:b/>
      <w:bCs/>
    </w:rPr>
  </w:style>
  <w:style w:type="paragraph" w:customStyle="1" w:styleId="aff7">
    <w:name w:val="Содержание"/>
    <w:basedOn w:val="1d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8">
    <w:name w:val="Подпись к картинке"/>
    <w:basedOn w:val="a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e">
    <w:name w:val="Заголовок №1"/>
    <w:basedOn w:val="a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5">
    <w:name w:val="Основной текст (3)"/>
    <w:basedOn w:val="a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">
    <w:name w:val="Без интервала1"/>
    <w:next w:val="aff9"/>
    <w:qFormat/>
    <w:rPr>
      <w:rFonts w:eastAsia="Times New Roman" w:cs="Times New Roman"/>
      <w:sz w:val="22"/>
      <w:lang w:eastAsia="ru-RU"/>
    </w:rPr>
  </w:style>
  <w:style w:type="paragraph" w:styleId="aff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a">
    <w:name w:val="Normal (Web)"/>
    <w:basedOn w:val="a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0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9">
    <w:name w:val="Нет списка2"/>
    <w:qFormat/>
  </w:style>
  <w:style w:type="character" w:customStyle="1" w:styleId="70">
    <w:name w:val="Заголовок 7 Знак"/>
    <w:basedOn w:val="a0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6">
    <w:name w:val="Нет списка3"/>
    <w:next w:val="a2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7">
    <w:name w:val="Основной шрифт абзаца3"/>
    <w:rsid w:val="00AF1BB5"/>
  </w:style>
  <w:style w:type="character" w:styleId="affb">
    <w:name w:val="page number"/>
    <w:basedOn w:val="37"/>
    <w:rsid w:val="00AF1BB5"/>
  </w:style>
  <w:style w:type="character" w:customStyle="1" w:styleId="1f1">
    <w:name w:val="Выделение1"/>
    <w:rsid w:val="00AF1BB5"/>
    <w:rPr>
      <w:i/>
    </w:rPr>
  </w:style>
  <w:style w:type="character" w:styleId="affc">
    <w:name w:val="Hyperlink"/>
    <w:uiPriority w:val="99"/>
    <w:rsid w:val="00AF1BB5"/>
    <w:rPr>
      <w:color w:val="0000FF"/>
      <w:u w:val="single"/>
    </w:rPr>
  </w:style>
  <w:style w:type="character" w:customStyle="1" w:styleId="2a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d">
    <w:name w:val="FollowedHyperlink"/>
    <w:uiPriority w:val="99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2">
    <w:name w:val="Основной шрифт абзаца1"/>
    <w:rsid w:val="00AF1BB5"/>
  </w:style>
  <w:style w:type="character" w:styleId="affe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a"/>
    <w:rsid w:val="00AF1BB5"/>
  </w:style>
  <w:style w:type="character" w:styleId="afff">
    <w:name w:val="Strong"/>
    <w:qFormat/>
    <w:rsid w:val="00AF1BB5"/>
    <w:rPr>
      <w:b/>
      <w:bCs/>
    </w:rPr>
  </w:style>
  <w:style w:type="character" w:customStyle="1" w:styleId="afff0">
    <w:name w:val="Символ нумерации"/>
    <w:rsid w:val="00AF1BB5"/>
  </w:style>
  <w:style w:type="character" w:customStyle="1" w:styleId="afff1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2">
    <w:name w:val="Гипертекстовая ссылка"/>
    <w:rsid w:val="00AF1BB5"/>
    <w:rPr>
      <w:color w:val="008000"/>
    </w:rPr>
  </w:style>
  <w:style w:type="paragraph" w:customStyle="1" w:styleId="38">
    <w:name w:val="Указатель3"/>
    <w:basedOn w:val="a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3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b">
    <w:name w:val="Стиль2"/>
    <w:basedOn w:val="a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4">
    <w:name w:val="Стиль1"/>
    <w:basedOn w:val="a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5">
    <w:name w:val="Абзац списка1"/>
    <w:basedOn w:val="a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c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d">
    <w:name w:val="Название2"/>
    <w:basedOn w:val="a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e">
    <w:name w:val="Указатель2"/>
    <w:basedOn w:val="a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6">
    <w:name w:val="Название1"/>
    <w:basedOn w:val="a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7">
    <w:name w:val="Указатель1"/>
    <w:basedOn w:val="a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3">
    <w:name w:val="Заголовок таблицы"/>
    <w:basedOn w:val="afe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4">
    <w:name w:val="Таблицы (моноширинный)"/>
    <w:basedOn w:val="a"/>
    <w:next w:val="a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Содержимое врезки"/>
    <w:basedOn w:val="a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5">
    <w:name w:val="Заголовок Знак"/>
    <w:basedOn w:val="a0"/>
    <w:link w:val="af3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320">
    <w:name w:val="Основной текст 32"/>
    <w:basedOn w:val="a"/>
    <w:rsid w:val="00283A7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numbering" w:customStyle="1" w:styleId="43">
    <w:name w:val="Нет списка4"/>
    <w:next w:val="a2"/>
    <w:uiPriority w:val="99"/>
    <w:semiHidden/>
    <w:unhideWhenUsed/>
    <w:rsid w:val="002D07E6"/>
  </w:style>
  <w:style w:type="paragraph" w:customStyle="1" w:styleId="msonormal0">
    <w:name w:val="msonormal"/>
    <w:basedOn w:val="a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2D07E6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81717"/>
      <w:sz w:val="24"/>
      <w:szCs w:val="24"/>
      <w:lang w:eastAsia="ru-RU"/>
    </w:rPr>
  </w:style>
  <w:style w:type="paragraph" w:customStyle="1" w:styleId="xl73">
    <w:name w:val="xl73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D07E6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f6">
    <w:name w:val="Table Grid"/>
    <w:basedOn w:val="a1"/>
    <w:uiPriority w:val="39"/>
    <w:rsid w:val="002D07E6"/>
    <w:pPr>
      <w:suppressAutoHyphens w:val="0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6608F2"/>
  </w:style>
  <w:style w:type="table" w:customStyle="1" w:styleId="1f8">
    <w:name w:val="Сетка таблицы1"/>
    <w:basedOn w:val="a1"/>
    <w:next w:val="afff6"/>
    <w:uiPriority w:val="39"/>
    <w:rsid w:val="000B2142"/>
    <w:pPr>
      <w:suppressAutoHyphens w:val="0"/>
    </w:pPr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1B0202"/>
    <w:pPr>
      <w:widowControl w:val="0"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2f">
    <w:name w:val="Сетка таблицы2"/>
    <w:basedOn w:val="a1"/>
    <w:next w:val="afff6"/>
    <w:uiPriority w:val="39"/>
    <w:rsid w:val="000C6B03"/>
    <w:pPr>
      <w:suppressAutoHyphens w:val="0"/>
    </w:pPr>
    <w:rPr>
      <w:rFonts w:cs="Times New Roman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5929</Words>
  <Characters>33801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39</cp:revision>
  <cp:lastPrinted>2021-02-11T08:45:00Z</cp:lastPrinted>
  <dcterms:created xsi:type="dcterms:W3CDTF">2026-03-23T06:57:00Z</dcterms:created>
  <dcterms:modified xsi:type="dcterms:W3CDTF">2026-03-30T12:29:00Z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