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0FD7E" w14:textId="77777777" w:rsidR="00C7032C" w:rsidRDefault="002904D8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anchor distT="0" distB="0" distL="0" distR="0" simplePos="0" relativeHeight="2" behindDoc="0" locked="0" layoutInCell="0" allowOverlap="1" wp14:anchorId="2C455A73" wp14:editId="7BABC37E">
            <wp:simplePos x="0" y="0"/>
            <wp:positionH relativeFrom="column">
              <wp:posOffset>622935</wp:posOffset>
            </wp:positionH>
            <wp:positionV relativeFrom="paragraph">
              <wp:posOffset>-33020</wp:posOffset>
            </wp:positionV>
            <wp:extent cx="4291965" cy="1815465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9ABE1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7D3C029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17FD49E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00C5E4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Arial" w:hAnsi="Times New Roman" w:cs="Calibri"/>
          <w:bCs/>
          <w:noProof/>
          <w:sz w:val="24"/>
          <w:szCs w:val="24"/>
          <w:lang w:eastAsia="ru-RU"/>
        </w:rPr>
        <w:drawing>
          <wp:anchor distT="0" distB="0" distL="0" distR="0" simplePos="0" relativeHeight="3" behindDoc="1" locked="0" layoutInCell="0" allowOverlap="1" wp14:anchorId="0777B130" wp14:editId="15D52E05">
            <wp:simplePos x="0" y="0"/>
            <wp:positionH relativeFrom="column">
              <wp:posOffset>-5810885</wp:posOffset>
            </wp:positionH>
            <wp:positionV relativeFrom="paragraph">
              <wp:posOffset>145415</wp:posOffset>
            </wp:positionV>
            <wp:extent cx="7077710" cy="238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9C26E" w14:textId="77777777" w:rsidR="00C7032C" w:rsidRDefault="00C7032C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</w:p>
    <w:p w14:paraId="30F4BA86" w14:textId="77777777" w:rsidR="00C7032C" w:rsidRDefault="002904D8">
      <w:pPr>
        <w:keepNext/>
        <w:widowControl w:val="0"/>
        <w:numPr>
          <w:ilvl w:val="0"/>
          <w:numId w:val="4"/>
        </w:numPr>
        <w:tabs>
          <w:tab w:val="left" w:pos="0"/>
        </w:tabs>
        <w:spacing w:before="240" w:after="60" w:line="100" w:lineRule="atLeast"/>
        <w:jc w:val="center"/>
        <w:textAlignment w:val="baseline"/>
        <w:outlineLvl w:val="0"/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</w:pPr>
      <w:r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  <w:t>«ИНФОРМАЦИОННЫЙ ВЕСТНИК ЗЕЛЕНОВСКОГО СЕЛЬСКОГО ПОСЕЛЕНИЯ»</w:t>
      </w:r>
    </w:p>
    <w:p w14:paraId="37A461E0" w14:textId="77777777" w:rsidR="00C7032C" w:rsidRDefault="002904D8">
      <w:pPr>
        <w:widowControl w:val="0"/>
        <w:spacing w:after="200" w:line="276" w:lineRule="auto"/>
        <w:ind w:left="432" w:hanging="432"/>
        <w:jc w:val="center"/>
        <w:textAlignment w:val="baseline"/>
        <w:rPr>
          <w:rFonts w:eastAsia="Times New Roman" w:cs="Calibri"/>
          <w:lang w:eastAsia="ar-SA"/>
        </w:rPr>
      </w:pPr>
      <w:r>
        <w:rPr>
          <w:rFonts w:eastAsia="Times New Roman" w:cs="Calibri"/>
          <w:noProof/>
          <w:lang w:eastAsia="ru-RU"/>
        </w:rPr>
        <w:drawing>
          <wp:anchor distT="0" distB="0" distL="0" distR="0" simplePos="0" relativeHeight="4" behindDoc="1" locked="0" layoutInCell="0" allowOverlap="1" wp14:anchorId="2E533668" wp14:editId="495AFD49">
            <wp:simplePos x="0" y="0"/>
            <wp:positionH relativeFrom="column">
              <wp:posOffset>-481965</wp:posOffset>
            </wp:positionH>
            <wp:positionV relativeFrom="paragraph">
              <wp:posOffset>23495</wp:posOffset>
            </wp:positionV>
            <wp:extent cx="7125335" cy="23876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33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4B94E2" w14:textId="6A09D8B5" w:rsidR="00C7032C" w:rsidRDefault="002904D8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№ </w:t>
      </w:r>
      <w:r w:rsidR="00D2705F">
        <w:rPr>
          <w:rFonts w:ascii="Times New Roman" w:eastAsia="Arial" w:hAnsi="Times New Roman" w:cs="Calibri"/>
          <w:bCs/>
          <w:sz w:val="24"/>
          <w:szCs w:val="24"/>
          <w:lang w:eastAsia="ar-SA"/>
        </w:rPr>
        <w:t>7</w:t>
      </w: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  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</w:t>
      </w:r>
      <w:proofErr w:type="gramStart"/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«</w:t>
      </w:r>
      <w:proofErr w:type="gramEnd"/>
      <w:r w:rsidR="00D2705F">
        <w:rPr>
          <w:rFonts w:ascii="Times New Roman" w:eastAsia="Arial" w:hAnsi="Times New Roman" w:cs="Calibri"/>
          <w:b/>
          <w:bCs/>
          <w:sz w:val="24"/>
          <w:szCs w:val="24"/>
          <w:lang w:val="en-US" w:eastAsia="ar-SA"/>
        </w:rPr>
        <w:t>31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» </w:t>
      </w:r>
      <w:r w:rsidR="00D2705F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октября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202</w:t>
      </w:r>
      <w:r w:rsidR="00710A08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5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года</w:t>
      </w:r>
    </w:p>
    <w:tbl>
      <w:tblPr>
        <w:tblW w:w="10777" w:type="dxa"/>
        <w:tblInd w:w="-1104" w:type="dxa"/>
        <w:tblLayout w:type="fixed"/>
        <w:tblLook w:val="04A0" w:firstRow="1" w:lastRow="0" w:firstColumn="1" w:lastColumn="0" w:noHBand="0" w:noVBand="1"/>
      </w:tblPr>
      <w:tblGrid>
        <w:gridCol w:w="10777"/>
      </w:tblGrid>
      <w:tr w:rsidR="00C7032C" w14:paraId="557E8344" w14:textId="77777777">
        <w:trPr>
          <w:trHeight w:val="100"/>
        </w:trPr>
        <w:tc>
          <w:tcPr>
            <w:tcW w:w="10777" w:type="dxa"/>
            <w:tcBorders>
              <w:top w:val="single" w:sz="4" w:space="0" w:color="000000"/>
            </w:tcBorders>
          </w:tcPr>
          <w:p w14:paraId="469B7905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717EA85C" w14:textId="77777777" w:rsidR="00C7032C" w:rsidRDefault="002904D8">
      <w:pPr>
        <w:tabs>
          <w:tab w:val="left" w:pos="3375"/>
        </w:tabs>
        <w:spacing w:after="0" w:line="240" w:lineRule="auto"/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  <w:t xml:space="preserve">Учредитель и редакция                                 Редактор                    Адрес редакции и издателя                          Тираж      Цена </w:t>
      </w:r>
    </w:p>
    <w:p w14:paraId="230DB76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Собрание депутатов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 Обухова       Ростовская область Тарасовский район           30 экз. Бесплатно</w:t>
      </w:r>
    </w:p>
    <w:p w14:paraId="6041A622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                       Татьяна                        х.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Зеленовка,ул.Центральная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, 55</w:t>
      </w:r>
    </w:p>
    <w:p w14:paraId="518F5DA3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Ростовской   области                                            Ивановна                       Администрация</w:t>
      </w:r>
    </w:p>
    <w:p w14:paraId="040816A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Администрация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</w:t>
      </w:r>
    </w:p>
    <w:p w14:paraId="4559AF61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</w:t>
      </w:r>
    </w:p>
    <w:p w14:paraId="1CA9E43F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Ростовской области.                                                                                                                   Выходит не реже 1 раза в квартал                    </w:t>
      </w:r>
    </w:p>
    <w:tbl>
      <w:tblPr>
        <w:tblW w:w="10792" w:type="dxa"/>
        <w:tblInd w:w="-1119" w:type="dxa"/>
        <w:tblLayout w:type="fixed"/>
        <w:tblLook w:val="04A0" w:firstRow="1" w:lastRow="0" w:firstColumn="1" w:lastColumn="0" w:noHBand="0" w:noVBand="1"/>
      </w:tblPr>
      <w:tblGrid>
        <w:gridCol w:w="10792"/>
      </w:tblGrid>
      <w:tr w:rsidR="00C7032C" w14:paraId="49691499" w14:textId="77777777">
        <w:trPr>
          <w:trHeight w:val="100"/>
        </w:trPr>
        <w:tc>
          <w:tcPr>
            <w:tcW w:w="10792" w:type="dxa"/>
            <w:tcBorders>
              <w:top w:val="single" w:sz="4" w:space="0" w:color="000000"/>
            </w:tcBorders>
          </w:tcPr>
          <w:p w14:paraId="3CA60DB8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</w:tbl>
    <w:p w14:paraId="5F4819BB" w14:textId="11BB0887" w:rsidR="00C7032C" w:rsidRDefault="002904D8">
      <w:pPr>
        <w:suppressLineNumbers/>
        <w:spacing w:after="0" w:line="240" w:lineRule="auto"/>
      </w:pP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Выпуск №</w:t>
      </w:r>
      <w:r w:rsidR="00D2705F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7</w:t>
      </w: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 xml:space="preserve"> от </w:t>
      </w:r>
      <w:r w:rsidR="00D2705F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31.10</w:t>
      </w:r>
      <w:r w:rsidR="00710A08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.2025</w:t>
      </w:r>
      <w:r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  <w:t xml:space="preserve"> г.</w:t>
      </w:r>
    </w:p>
    <w:p w14:paraId="6C100734" w14:textId="77777777" w:rsidR="00C7032C" w:rsidRDefault="00C7032C">
      <w:pPr>
        <w:suppressLineNumbers/>
        <w:spacing w:after="0" w:line="240" w:lineRule="auto"/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</w:pPr>
    </w:p>
    <w:p w14:paraId="3DF141CA" w14:textId="77777777" w:rsidR="00C7032C" w:rsidRDefault="002904D8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  <w:r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  <w:t>С Е Г О Д Н Я   В   Н О М Е Р Е:</w:t>
      </w:r>
    </w:p>
    <w:p w14:paraId="6B75AB70" w14:textId="77777777" w:rsidR="00C7032C" w:rsidRDefault="00C7032C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</w:p>
    <w:p w14:paraId="1C3EC55A" w14:textId="5E6F5D28" w:rsidR="002904D8" w:rsidRDefault="00935228" w:rsidP="00290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Hlk184213008"/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10A08">
        <w:rPr>
          <w:rFonts w:ascii="Times New Roman" w:hAnsi="Times New Roman" w:cs="Times New Roman"/>
          <w:b/>
          <w:sz w:val="28"/>
          <w:szCs w:val="28"/>
        </w:rPr>
        <w:t>1</w:t>
      </w:r>
      <w:r w:rsidR="00A12BB1">
        <w:rPr>
          <w:rFonts w:ascii="Times New Roman" w:hAnsi="Times New Roman" w:cs="Times New Roman"/>
          <w:b/>
          <w:sz w:val="28"/>
          <w:szCs w:val="28"/>
        </w:rPr>
        <w:t>2</w:t>
      </w:r>
      <w:r w:rsidR="00A14917">
        <w:rPr>
          <w:rFonts w:ascii="Times New Roman" w:hAnsi="Times New Roman" w:cs="Times New Roman"/>
          <w:b/>
          <w:sz w:val="28"/>
          <w:szCs w:val="28"/>
        </w:rPr>
        <w:t>8</w:t>
      </w:r>
      <w:r w:rsidR="001B02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898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</w:t>
      </w:r>
      <w:proofErr w:type="spellStart"/>
      <w:r w:rsidR="00D47898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D4789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14917">
        <w:rPr>
          <w:rFonts w:ascii="Times New Roman" w:hAnsi="Times New Roman" w:cs="Times New Roman"/>
          <w:b/>
          <w:sz w:val="28"/>
          <w:szCs w:val="28"/>
        </w:rPr>
        <w:t>31.10</w:t>
      </w:r>
      <w:r w:rsidR="00710A08">
        <w:rPr>
          <w:rFonts w:ascii="Times New Roman" w:hAnsi="Times New Roman" w:cs="Times New Roman"/>
          <w:b/>
          <w:sz w:val="28"/>
          <w:szCs w:val="28"/>
        </w:rPr>
        <w:t>.2025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D8" w:rsidRPr="002904D8">
        <w:rPr>
          <w:rFonts w:ascii="Times New Roman" w:hAnsi="Times New Roman" w:cs="Times New Roman"/>
          <w:sz w:val="28"/>
          <w:szCs w:val="28"/>
        </w:rPr>
        <w:t>года «</w:t>
      </w:r>
      <w:bookmarkEnd w:id="0"/>
      <w:r w:rsidR="00710A08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№107 от 26.12.20</w:t>
      </w:r>
      <w:r w:rsidR="00CD34E4">
        <w:rPr>
          <w:rFonts w:ascii="Times New Roman" w:hAnsi="Times New Roman" w:cs="Times New Roman"/>
          <w:sz w:val="28"/>
          <w:szCs w:val="28"/>
        </w:rPr>
        <w:t>2</w:t>
      </w:r>
      <w:r w:rsidR="00710A08">
        <w:rPr>
          <w:rFonts w:ascii="Times New Roman" w:hAnsi="Times New Roman" w:cs="Times New Roman"/>
          <w:sz w:val="28"/>
          <w:szCs w:val="28"/>
        </w:rPr>
        <w:t xml:space="preserve">4г «О бюджете </w:t>
      </w:r>
      <w:proofErr w:type="spellStart"/>
      <w:r w:rsidR="00710A0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710A08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плановый период  2026 и 2027 годов</w:t>
      </w:r>
      <w:r w:rsid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  <w:r w:rsidR="002904D8" w:rsidRP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4BF3D5AD" w14:textId="492F2BB5" w:rsidR="00F57A65" w:rsidRDefault="00710A08" w:rsidP="00F5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4B033E" w14:textId="41148AD2" w:rsidR="003C3C43" w:rsidRPr="00F96602" w:rsidRDefault="00A12BB1" w:rsidP="003C3C43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F9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3C43" w:rsidRPr="00F96602">
        <w:rPr>
          <w:rFonts w:ascii="Times New Roman" w:hAnsi="Times New Roman" w:cs="Times New Roman"/>
          <w:noProof/>
        </w:rPr>
        <w:drawing>
          <wp:inline distT="0" distB="0" distL="0" distR="0" wp14:anchorId="50B9E9CB" wp14:editId="3902F241">
            <wp:extent cx="857250" cy="1085850"/>
            <wp:effectExtent l="0" t="0" r="0" b="0"/>
            <wp:docPr id="7857376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8039D" w14:textId="77777777" w:rsidR="003C3C43" w:rsidRPr="00F96602" w:rsidRDefault="003C3C43" w:rsidP="003C3C43">
      <w:pPr>
        <w:keepNext/>
        <w:widowControl w:val="0"/>
        <w:jc w:val="right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F96602">
        <w:rPr>
          <w:rFonts w:ascii="Times New Roman" w:eastAsia="Arial Unicode MS" w:hAnsi="Times New Roman" w:cs="Times New Roman"/>
          <w:sz w:val="28"/>
          <w:szCs w:val="28"/>
          <w:lang w:bidi="en-US"/>
        </w:rPr>
        <w:t xml:space="preserve"> </w:t>
      </w:r>
    </w:p>
    <w:p w14:paraId="0B3F90AE" w14:textId="77777777" w:rsidR="003C3C43" w:rsidRPr="00F96602" w:rsidRDefault="003C3C43" w:rsidP="003C3C43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F96602">
        <w:rPr>
          <w:rFonts w:ascii="Times New Roman" w:eastAsia="Arial Unicode MS" w:hAnsi="Times New Roman" w:cs="Times New Roman"/>
          <w:sz w:val="28"/>
          <w:szCs w:val="28"/>
          <w:lang w:bidi="en-US"/>
        </w:rPr>
        <w:t>РОССИЙСКАЯ ФЕДЕРАЦИЯ</w:t>
      </w:r>
    </w:p>
    <w:p w14:paraId="209E133E" w14:textId="77777777" w:rsidR="003C3C43" w:rsidRPr="00F96602" w:rsidRDefault="003C3C43" w:rsidP="003C3C43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F96602">
        <w:rPr>
          <w:rFonts w:ascii="Times New Roman" w:eastAsia="Arial Unicode MS" w:hAnsi="Times New Roman" w:cs="Times New Roman"/>
          <w:sz w:val="28"/>
          <w:szCs w:val="28"/>
          <w:lang w:bidi="en-US"/>
        </w:rPr>
        <w:t>РОСТОВСКАЯ ОБЛАСТЬ</w:t>
      </w:r>
    </w:p>
    <w:p w14:paraId="6B54F58E" w14:textId="77777777" w:rsidR="003C3C43" w:rsidRPr="00F96602" w:rsidRDefault="003C3C43" w:rsidP="003C3C43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F96602">
        <w:rPr>
          <w:rFonts w:ascii="Times New Roman" w:eastAsia="Arial Unicode MS" w:hAnsi="Times New Roman" w:cs="Times New Roman"/>
          <w:sz w:val="28"/>
          <w:szCs w:val="28"/>
          <w:lang w:bidi="en-US"/>
        </w:rPr>
        <w:t>ТАРАСОВСКИЙ РАЙОН</w:t>
      </w:r>
    </w:p>
    <w:p w14:paraId="355D4618" w14:textId="77777777" w:rsidR="003C3C43" w:rsidRPr="00F96602" w:rsidRDefault="003C3C43" w:rsidP="003C3C43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F96602">
        <w:rPr>
          <w:rFonts w:ascii="Times New Roman" w:eastAsia="Arial Unicode MS" w:hAnsi="Times New Roman" w:cs="Times New Roman"/>
          <w:sz w:val="28"/>
          <w:szCs w:val="28"/>
          <w:lang w:bidi="en-US"/>
        </w:rPr>
        <w:t>МУНИЦИПАЛЬНОЕ ОБРАЗОВАНИЕ</w:t>
      </w:r>
    </w:p>
    <w:p w14:paraId="5656C3C9" w14:textId="77777777" w:rsidR="003C3C43" w:rsidRPr="00F96602" w:rsidRDefault="003C3C43" w:rsidP="003C3C43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F96602">
        <w:rPr>
          <w:rFonts w:ascii="Times New Roman" w:eastAsia="Arial Unicode MS" w:hAnsi="Times New Roman" w:cs="Times New Roman"/>
          <w:sz w:val="28"/>
          <w:szCs w:val="28"/>
          <w:lang w:bidi="en-US"/>
        </w:rPr>
        <w:t>«ЗЕЛЕНОВСКОГО СЕЛЬСКОЕ ПОСЕЛЕНИЕ»</w:t>
      </w:r>
    </w:p>
    <w:p w14:paraId="59A1D148" w14:textId="77777777" w:rsidR="003C3C43" w:rsidRPr="00F96602" w:rsidRDefault="003C3C43" w:rsidP="003C3C43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F96602">
        <w:rPr>
          <w:rFonts w:ascii="Times New Roman" w:eastAsia="Arial Unicode MS" w:hAnsi="Times New Roman" w:cs="Times New Roman"/>
          <w:sz w:val="28"/>
          <w:szCs w:val="28"/>
          <w:lang w:bidi="en-US"/>
        </w:rPr>
        <w:t>СОБРАНИЕ ДЕПУТАТОВ ЗЕЛЕНОВСКОГО СЕЛЬСКОГО ПОСЕЛЕНИЯ</w:t>
      </w:r>
    </w:p>
    <w:p w14:paraId="2FE69A23" w14:textId="77777777" w:rsidR="003C3C43" w:rsidRPr="00F96602" w:rsidRDefault="003C3C43" w:rsidP="003C3C43">
      <w:pPr>
        <w:jc w:val="center"/>
        <w:rPr>
          <w:rFonts w:ascii="Times New Roman" w:hAnsi="Times New Roman" w:cs="Times New Roman"/>
          <w:b/>
          <w:caps/>
          <w:sz w:val="28"/>
        </w:rPr>
      </w:pPr>
    </w:p>
    <w:p w14:paraId="3CB40888" w14:textId="77777777" w:rsidR="003C3C43" w:rsidRPr="00F96602" w:rsidRDefault="003C3C43" w:rsidP="003C3C43">
      <w:pPr>
        <w:jc w:val="center"/>
        <w:rPr>
          <w:rFonts w:ascii="Times New Roman" w:hAnsi="Times New Roman" w:cs="Times New Roman"/>
          <w:sz w:val="28"/>
        </w:rPr>
      </w:pPr>
      <w:r w:rsidRPr="00F96602">
        <w:rPr>
          <w:rFonts w:ascii="Times New Roman" w:hAnsi="Times New Roman" w:cs="Times New Roman"/>
          <w:sz w:val="28"/>
        </w:rPr>
        <w:t xml:space="preserve">РЕШЕНИЕ № 128 </w:t>
      </w:r>
    </w:p>
    <w:p w14:paraId="61B81EBF" w14:textId="77777777" w:rsidR="003C3C43" w:rsidRPr="00F96602" w:rsidRDefault="003C3C43" w:rsidP="003C3C43">
      <w:pPr>
        <w:jc w:val="center"/>
        <w:rPr>
          <w:rFonts w:ascii="Times New Roman" w:hAnsi="Times New Roman" w:cs="Times New Roman"/>
          <w:sz w:val="28"/>
        </w:rPr>
      </w:pPr>
    </w:p>
    <w:p w14:paraId="6F808151" w14:textId="77777777" w:rsidR="003C3C43" w:rsidRPr="00F96602" w:rsidRDefault="003C3C43" w:rsidP="003C3C43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96602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решение № 107 от 26.12.2024 «О бюджете </w:t>
      </w:r>
      <w:proofErr w:type="spellStart"/>
      <w:r w:rsidRPr="00F96602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F96602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на плановый период 2026 и 2027годов»</w:t>
      </w:r>
    </w:p>
    <w:p w14:paraId="2FEDEAE6" w14:textId="77777777" w:rsidR="003C3C43" w:rsidRPr="00F96602" w:rsidRDefault="003C3C43" w:rsidP="003C3C43">
      <w:pPr>
        <w:pStyle w:val="afe"/>
        <w:jc w:val="center"/>
        <w:rPr>
          <w:sz w:val="28"/>
        </w:rPr>
      </w:pPr>
    </w:p>
    <w:p w14:paraId="555957BD" w14:textId="77777777" w:rsidR="003C3C43" w:rsidRPr="00F96602" w:rsidRDefault="003C3C43" w:rsidP="003C3C43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F96602">
        <w:rPr>
          <w:rFonts w:ascii="Times New Roman" w:hAnsi="Times New Roman" w:cs="Times New Roman"/>
          <w:sz w:val="28"/>
          <w:szCs w:val="28"/>
        </w:rPr>
        <w:lastRenderedPageBreak/>
        <w:t xml:space="preserve">       Принято</w:t>
      </w:r>
    </w:p>
    <w:p w14:paraId="5F87D3DC" w14:textId="77777777" w:rsidR="003C3C43" w:rsidRPr="00F96602" w:rsidRDefault="003C3C43" w:rsidP="003C3C43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F96602">
        <w:rPr>
          <w:rFonts w:ascii="Times New Roman" w:hAnsi="Times New Roman" w:cs="Times New Roman"/>
          <w:sz w:val="28"/>
          <w:szCs w:val="28"/>
        </w:rPr>
        <w:t>Собранием депутатов</w:t>
      </w:r>
      <w:r w:rsidRPr="00F9660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F9660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31.10.2025г    </w:t>
      </w:r>
    </w:p>
    <w:p w14:paraId="78D795D4" w14:textId="77777777" w:rsidR="003C3C43" w:rsidRPr="00F96602" w:rsidRDefault="003C3C43" w:rsidP="003C3C43">
      <w:pPr>
        <w:pStyle w:val="ConsNormal"/>
        <w:widowControl/>
        <w:ind w:right="0" w:firstLine="0"/>
        <w:rPr>
          <w:rFonts w:ascii="Times New Roman" w:hAnsi="Times New Roman" w:cs="Times New Roman"/>
          <w:sz w:val="24"/>
        </w:rPr>
      </w:pPr>
      <w:r w:rsidRPr="00F96602">
        <w:rPr>
          <w:rFonts w:ascii="Times New Roman" w:hAnsi="Times New Roman" w:cs="Times New Roman"/>
          <w:sz w:val="24"/>
        </w:rPr>
        <w:t xml:space="preserve">        </w:t>
      </w:r>
    </w:p>
    <w:p w14:paraId="019BF056" w14:textId="77777777" w:rsidR="003C3C43" w:rsidRPr="00F96602" w:rsidRDefault="003C3C43" w:rsidP="003C3C4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660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требованиями Бюджетного кодекса Российской Федерации, </w:t>
      </w:r>
      <w:r w:rsidRPr="00F96602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proofErr w:type="spellStart"/>
      <w:r w:rsidRPr="00F96602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F9660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565FD2B5" w14:textId="77777777" w:rsidR="003C3C43" w:rsidRPr="00F96602" w:rsidRDefault="003C3C43" w:rsidP="003C3C43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5233DD3" w14:textId="77777777" w:rsidR="003C3C43" w:rsidRPr="00F96602" w:rsidRDefault="003C3C43" w:rsidP="003C3C43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602">
        <w:rPr>
          <w:rFonts w:ascii="Times New Roman" w:hAnsi="Times New Roman" w:cs="Times New Roman"/>
          <w:b/>
          <w:sz w:val="28"/>
          <w:szCs w:val="28"/>
        </w:rPr>
        <w:t>Р Е Ш И Л О:</w:t>
      </w:r>
    </w:p>
    <w:p w14:paraId="2407A551" w14:textId="77777777" w:rsidR="003C3C43" w:rsidRPr="00F96602" w:rsidRDefault="003C3C43" w:rsidP="003C3C43">
      <w:pPr>
        <w:pStyle w:val="ConsPlusNormal"/>
        <w:jc w:val="both"/>
        <w:rPr>
          <w:b/>
        </w:rPr>
      </w:pPr>
      <w:r w:rsidRPr="00F96602">
        <w:rPr>
          <w:b/>
        </w:rPr>
        <w:t xml:space="preserve"> </w:t>
      </w:r>
    </w:p>
    <w:p w14:paraId="545DC9D9" w14:textId="77777777" w:rsidR="003C3C43" w:rsidRPr="00F96602" w:rsidRDefault="003C3C43" w:rsidP="003C3C43">
      <w:pPr>
        <w:pStyle w:val="ConsPlusNormal"/>
        <w:jc w:val="both"/>
        <w:rPr>
          <w:b/>
        </w:rPr>
      </w:pPr>
    </w:p>
    <w:p w14:paraId="2D15773B" w14:textId="77777777" w:rsidR="003C3C43" w:rsidRPr="00F96602" w:rsidRDefault="003C3C43" w:rsidP="003C3C43">
      <w:pPr>
        <w:pStyle w:val="ConsPlusNormal"/>
        <w:ind w:firstLine="709"/>
        <w:jc w:val="both"/>
      </w:pPr>
      <w:r w:rsidRPr="00F96602">
        <w:t xml:space="preserve">Внести в Решение Собрания депутатов </w:t>
      </w:r>
      <w:proofErr w:type="spellStart"/>
      <w:r w:rsidRPr="00F96602">
        <w:t>Зеленовского</w:t>
      </w:r>
      <w:proofErr w:type="spellEnd"/>
      <w:r w:rsidRPr="00F96602">
        <w:t xml:space="preserve"> сельского поселения     № 107 от 26.12.2024 г «О бюджете </w:t>
      </w:r>
      <w:proofErr w:type="spellStart"/>
      <w:r w:rsidRPr="00F96602">
        <w:t>Зеленовского</w:t>
      </w:r>
      <w:proofErr w:type="spellEnd"/>
      <w:r w:rsidRPr="00F96602">
        <w:t xml:space="preserve"> сельского поселения Тарасовского района на 2025 год и на плановый период 2026 и 2027 годов» следующие изменения:</w:t>
      </w:r>
    </w:p>
    <w:p w14:paraId="2B8BCD67" w14:textId="77777777" w:rsidR="003C3C43" w:rsidRPr="00F96602" w:rsidRDefault="003C3C43" w:rsidP="003C3C43">
      <w:pPr>
        <w:pStyle w:val="ConsPlusNormal"/>
        <w:ind w:firstLine="709"/>
        <w:jc w:val="both"/>
      </w:pPr>
      <w:r w:rsidRPr="00F96602">
        <w:t xml:space="preserve"> </w:t>
      </w:r>
    </w:p>
    <w:p w14:paraId="2D53C063" w14:textId="77777777" w:rsidR="003C3C43" w:rsidRPr="00F96602" w:rsidRDefault="003C3C43" w:rsidP="003C3C43">
      <w:pPr>
        <w:jc w:val="both"/>
        <w:rPr>
          <w:rFonts w:ascii="Times New Roman" w:hAnsi="Times New Roman" w:cs="Times New Roman"/>
          <w:sz w:val="28"/>
          <w:szCs w:val="28"/>
        </w:rPr>
      </w:pPr>
      <w:r w:rsidRPr="00F96602">
        <w:rPr>
          <w:rFonts w:ascii="Times New Roman" w:hAnsi="Times New Roman" w:cs="Times New Roman"/>
          <w:sz w:val="28"/>
          <w:szCs w:val="28"/>
        </w:rPr>
        <w:t xml:space="preserve">        1. Приложения №     4, 5, 6 изложить в новой редакции согласно приложениям, к настоящему решению.</w:t>
      </w:r>
    </w:p>
    <w:p w14:paraId="010852E3" w14:textId="77777777" w:rsidR="003C3C43" w:rsidRPr="00F96602" w:rsidRDefault="003C3C43" w:rsidP="003C3C4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6602">
        <w:rPr>
          <w:rFonts w:ascii="Times New Roman" w:hAnsi="Times New Roman" w:cs="Times New Roman"/>
          <w:sz w:val="28"/>
          <w:szCs w:val="28"/>
        </w:rPr>
        <w:t xml:space="preserve">       2.Настоящее решение вступает в силу со дня его официального опубликования.</w:t>
      </w:r>
    </w:p>
    <w:p w14:paraId="3760756E" w14:textId="77777777" w:rsidR="003C3C43" w:rsidRPr="00F96602" w:rsidRDefault="003C3C43" w:rsidP="003C3C43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0A85C1D3" w14:textId="77777777" w:rsidR="003C3C43" w:rsidRPr="00F96602" w:rsidRDefault="003C3C43" w:rsidP="003C3C43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486977D2" w14:textId="77777777" w:rsidR="003C3C43" w:rsidRPr="00F96602" w:rsidRDefault="003C3C43" w:rsidP="003C3C43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F96602">
        <w:rPr>
          <w:rFonts w:ascii="Times New Roman" w:hAnsi="Times New Roman" w:cs="Times New Roman"/>
          <w:snapToGrid w:val="0"/>
          <w:sz w:val="28"/>
          <w:szCs w:val="28"/>
        </w:rPr>
        <w:t xml:space="preserve">Председатель Собрания депутатов – </w:t>
      </w:r>
    </w:p>
    <w:p w14:paraId="112687A9" w14:textId="77777777" w:rsidR="003C3C43" w:rsidRPr="00F96602" w:rsidRDefault="003C3C43" w:rsidP="003C3C43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F96602">
        <w:rPr>
          <w:rFonts w:ascii="Times New Roman" w:hAnsi="Times New Roman" w:cs="Times New Roman"/>
          <w:snapToGrid w:val="0"/>
          <w:sz w:val="28"/>
          <w:szCs w:val="28"/>
        </w:rPr>
        <w:t xml:space="preserve">Глава </w:t>
      </w:r>
      <w:proofErr w:type="spellStart"/>
      <w:r w:rsidRPr="00F96602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F96602">
        <w:rPr>
          <w:rFonts w:ascii="Times New Roman" w:hAnsi="Times New Roman" w:cs="Times New Roman"/>
          <w:sz w:val="28"/>
          <w:szCs w:val="28"/>
        </w:rPr>
        <w:t xml:space="preserve"> </w:t>
      </w:r>
      <w:r w:rsidRPr="00F96602">
        <w:rPr>
          <w:rFonts w:ascii="Times New Roman" w:hAnsi="Times New Roman" w:cs="Times New Roman"/>
          <w:snapToGrid w:val="0"/>
          <w:sz w:val="28"/>
          <w:szCs w:val="28"/>
        </w:rPr>
        <w:t>сельского поселения</w:t>
      </w:r>
      <w:r w:rsidRPr="00F96602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F96602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F96602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F96602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     М.П. Родионов</w:t>
      </w:r>
    </w:p>
    <w:p w14:paraId="28AABAB7" w14:textId="77777777" w:rsidR="00D742E0" w:rsidRPr="00F96602" w:rsidRDefault="00D742E0" w:rsidP="003C3C43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</w:p>
    <w:p w14:paraId="2EF31C33" w14:textId="77777777" w:rsidR="00D742E0" w:rsidRPr="00F96602" w:rsidRDefault="00D742E0" w:rsidP="003C3C43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</w:p>
    <w:p w14:paraId="37CDD555" w14:textId="77777777" w:rsidR="00D742E0" w:rsidRPr="00F96602" w:rsidRDefault="00D742E0" w:rsidP="003C3C43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</w:p>
    <w:p w14:paraId="21C427FB" w14:textId="527F7752" w:rsidR="00D742E0" w:rsidRPr="00F96602" w:rsidRDefault="00D742E0" w:rsidP="00D742E0">
      <w:pPr>
        <w:keepNext/>
        <w:spacing w:line="216" w:lineRule="auto"/>
        <w:ind w:left="709" w:hanging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96602">
        <w:rPr>
          <w:rFonts w:ascii="Times New Roman" w:hAnsi="Times New Roman" w:cs="Times New Roman"/>
          <w:b/>
          <w:bCs/>
          <w:szCs w:val="28"/>
        </w:rPr>
        <w:t xml:space="preserve">              Пояснительная записка к Решения   Собрания депутатов </w:t>
      </w:r>
      <w:proofErr w:type="spellStart"/>
      <w:r w:rsidRPr="00F96602">
        <w:rPr>
          <w:rFonts w:ascii="Times New Roman" w:hAnsi="Times New Roman" w:cs="Times New Roman"/>
          <w:b/>
          <w:bCs/>
          <w:szCs w:val="28"/>
        </w:rPr>
        <w:t>Зеленовского</w:t>
      </w:r>
      <w:proofErr w:type="spellEnd"/>
      <w:r w:rsidRPr="00F96602">
        <w:rPr>
          <w:rFonts w:ascii="Times New Roman" w:hAnsi="Times New Roman" w:cs="Times New Roman"/>
          <w:b/>
          <w:bCs/>
          <w:szCs w:val="28"/>
        </w:rPr>
        <w:t xml:space="preserve"> сельского поселения «О внесении изменений в решение Собрания депутатов </w:t>
      </w:r>
      <w:proofErr w:type="spellStart"/>
      <w:r w:rsidRPr="00F96602">
        <w:rPr>
          <w:rFonts w:ascii="Times New Roman" w:hAnsi="Times New Roman" w:cs="Times New Roman"/>
          <w:b/>
          <w:bCs/>
          <w:szCs w:val="28"/>
        </w:rPr>
        <w:t>Зеленовского</w:t>
      </w:r>
      <w:proofErr w:type="spellEnd"/>
      <w:r w:rsidRPr="00F96602">
        <w:rPr>
          <w:rFonts w:ascii="Times New Roman" w:hAnsi="Times New Roman" w:cs="Times New Roman"/>
          <w:b/>
          <w:bCs/>
          <w:szCs w:val="28"/>
        </w:rPr>
        <w:t xml:space="preserve"> сельского поселения №107 от 26.12.2024 г «О бюджете </w:t>
      </w:r>
      <w:proofErr w:type="spellStart"/>
      <w:r w:rsidRPr="00F96602">
        <w:rPr>
          <w:rFonts w:ascii="Times New Roman" w:hAnsi="Times New Roman" w:cs="Times New Roman"/>
          <w:b/>
          <w:bCs/>
          <w:szCs w:val="28"/>
        </w:rPr>
        <w:t>Зеленовского</w:t>
      </w:r>
      <w:proofErr w:type="spellEnd"/>
      <w:r w:rsidRPr="00F96602">
        <w:rPr>
          <w:rFonts w:ascii="Times New Roman" w:hAnsi="Times New Roman" w:cs="Times New Roman"/>
          <w:b/>
          <w:bCs/>
          <w:szCs w:val="28"/>
        </w:rPr>
        <w:t xml:space="preserve"> сельского поселения Тарасовского района на 2025год и на плановый период 2026 и 2027 годов»</w:t>
      </w:r>
    </w:p>
    <w:p w14:paraId="7D3E7B6E" w14:textId="77777777" w:rsidR="00D742E0" w:rsidRPr="00F96602" w:rsidRDefault="00D742E0" w:rsidP="00D742E0">
      <w:pPr>
        <w:spacing w:line="216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14:paraId="61123474" w14:textId="77777777" w:rsidR="00D742E0" w:rsidRPr="00F96602" w:rsidRDefault="00D742E0" w:rsidP="00D742E0">
      <w:pPr>
        <w:keepNext/>
        <w:ind w:firstLine="709"/>
        <w:jc w:val="both"/>
        <w:rPr>
          <w:rFonts w:ascii="Times New Roman" w:hAnsi="Times New Roman" w:cs="Times New Roman"/>
          <w:szCs w:val="28"/>
        </w:rPr>
      </w:pPr>
      <w:r w:rsidRPr="00F96602">
        <w:rPr>
          <w:rFonts w:ascii="Times New Roman" w:hAnsi="Times New Roman" w:cs="Times New Roman"/>
          <w:szCs w:val="28"/>
        </w:rPr>
        <w:t xml:space="preserve">На рассмотрение Собранию депутатов </w:t>
      </w:r>
      <w:proofErr w:type="spellStart"/>
      <w:r w:rsidRPr="00F96602">
        <w:rPr>
          <w:rFonts w:ascii="Times New Roman" w:hAnsi="Times New Roman" w:cs="Times New Roman"/>
          <w:szCs w:val="28"/>
        </w:rPr>
        <w:t>Зеленовского</w:t>
      </w:r>
      <w:proofErr w:type="spellEnd"/>
      <w:r w:rsidRPr="00F96602">
        <w:rPr>
          <w:rFonts w:ascii="Times New Roman" w:hAnsi="Times New Roman" w:cs="Times New Roman"/>
          <w:szCs w:val="28"/>
        </w:rPr>
        <w:t xml:space="preserve"> сельского поселения предлагается проект Решение </w:t>
      </w:r>
      <w:r w:rsidRPr="00F96602">
        <w:rPr>
          <w:rFonts w:ascii="Times New Roman" w:hAnsi="Times New Roman" w:cs="Times New Roman"/>
          <w:bCs/>
          <w:szCs w:val="28"/>
        </w:rPr>
        <w:t xml:space="preserve">«О внесении изменений в решение Собрания депутатов </w:t>
      </w:r>
      <w:proofErr w:type="spellStart"/>
      <w:r w:rsidRPr="00F96602">
        <w:rPr>
          <w:rFonts w:ascii="Times New Roman" w:hAnsi="Times New Roman" w:cs="Times New Roman"/>
          <w:bCs/>
          <w:szCs w:val="28"/>
        </w:rPr>
        <w:t>Зеленовского</w:t>
      </w:r>
      <w:proofErr w:type="spellEnd"/>
      <w:r w:rsidRPr="00F96602">
        <w:rPr>
          <w:rFonts w:ascii="Times New Roman" w:hAnsi="Times New Roman" w:cs="Times New Roman"/>
          <w:bCs/>
          <w:szCs w:val="28"/>
        </w:rPr>
        <w:t xml:space="preserve"> сельского поселения от 26.12.2024 г № 107 «О бюджете </w:t>
      </w:r>
      <w:proofErr w:type="spellStart"/>
      <w:r w:rsidRPr="00F96602">
        <w:rPr>
          <w:rFonts w:ascii="Times New Roman" w:hAnsi="Times New Roman" w:cs="Times New Roman"/>
          <w:bCs/>
          <w:szCs w:val="28"/>
        </w:rPr>
        <w:t>Зеленовского</w:t>
      </w:r>
      <w:proofErr w:type="spellEnd"/>
      <w:r w:rsidRPr="00F96602">
        <w:rPr>
          <w:rFonts w:ascii="Times New Roman" w:hAnsi="Times New Roman" w:cs="Times New Roman"/>
          <w:bCs/>
          <w:szCs w:val="28"/>
        </w:rPr>
        <w:t xml:space="preserve"> сельского поселения Тарасовского района на 2025год и на </w:t>
      </w:r>
      <w:r w:rsidRPr="00F96602">
        <w:rPr>
          <w:rFonts w:ascii="Times New Roman" w:hAnsi="Times New Roman" w:cs="Times New Roman"/>
          <w:bCs/>
          <w:szCs w:val="28"/>
        </w:rPr>
        <w:lastRenderedPageBreak/>
        <w:t xml:space="preserve">плановый период 2026 и 2027 годов. </w:t>
      </w:r>
      <w:r w:rsidRPr="00F96602">
        <w:rPr>
          <w:rFonts w:ascii="Times New Roman" w:hAnsi="Times New Roman" w:cs="Times New Roman"/>
          <w:szCs w:val="28"/>
        </w:rPr>
        <w:t>В данном Решении внесены изменения в приложения № 4,5,6. Они изложены в новой редакции. Перераспределение средств.</w:t>
      </w:r>
    </w:p>
    <w:p w14:paraId="12732BF9" w14:textId="77777777" w:rsidR="00D742E0" w:rsidRPr="00F96602" w:rsidRDefault="00D742E0" w:rsidP="00D742E0">
      <w:pPr>
        <w:keepNext/>
        <w:ind w:firstLine="709"/>
        <w:jc w:val="both"/>
        <w:rPr>
          <w:rFonts w:ascii="Times New Roman" w:hAnsi="Times New Roman" w:cs="Times New Roman"/>
          <w:bCs/>
          <w:szCs w:val="28"/>
        </w:rPr>
      </w:pPr>
    </w:p>
    <w:p w14:paraId="676A9D29" w14:textId="77777777" w:rsidR="00D742E0" w:rsidRPr="00F96602" w:rsidRDefault="00D742E0" w:rsidP="00D742E0">
      <w:pPr>
        <w:numPr>
          <w:ilvl w:val="0"/>
          <w:numId w:val="4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F96602">
        <w:rPr>
          <w:rFonts w:ascii="Times New Roman" w:hAnsi="Times New Roman" w:cs="Times New Roman"/>
          <w:color w:val="000000"/>
          <w:szCs w:val="28"/>
        </w:rPr>
        <w:t>Увеличены расходы</w:t>
      </w:r>
      <w:r w:rsidRPr="00F96602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F96602">
        <w:rPr>
          <w:rFonts w:ascii="Times New Roman" w:hAnsi="Times New Roman" w:cs="Times New Roman"/>
          <w:color w:val="000000"/>
          <w:szCs w:val="28"/>
        </w:rPr>
        <w:t>прочая закупка товаров, работ и услуг</w:t>
      </w:r>
    </w:p>
    <w:p w14:paraId="001C2675" w14:textId="77777777" w:rsidR="00D742E0" w:rsidRPr="00F96602" w:rsidRDefault="00D742E0" w:rsidP="00D742E0">
      <w:pPr>
        <w:ind w:left="420"/>
        <w:jc w:val="both"/>
        <w:rPr>
          <w:rFonts w:ascii="Times New Roman" w:hAnsi="Times New Roman" w:cs="Times New Roman"/>
          <w:szCs w:val="28"/>
        </w:rPr>
      </w:pPr>
      <w:r w:rsidRPr="00F96602">
        <w:rPr>
          <w:rFonts w:ascii="Times New Roman" w:hAnsi="Times New Roman" w:cs="Times New Roman"/>
          <w:color w:val="000000"/>
          <w:szCs w:val="28"/>
        </w:rPr>
        <w:t>(обеспечение реализации непрограммных расходов) 01 13 09990099990 244</w:t>
      </w:r>
    </w:p>
    <w:p w14:paraId="52FC13F2" w14:textId="77777777" w:rsidR="00D742E0" w:rsidRPr="00F96602" w:rsidRDefault="00D742E0" w:rsidP="00D742E0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F96602">
        <w:rPr>
          <w:rFonts w:ascii="Times New Roman" w:hAnsi="Times New Roman" w:cs="Times New Roman"/>
          <w:color w:val="000000"/>
          <w:szCs w:val="28"/>
        </w:rPr>
        <w:t xml:space="preserve">      на 18,4 тыс. рублей (изготовление технического паспорта)</w:t>
      </w:r>
    </w:p>
    <w:p w14:paraId="2B9602A8" w14:textId="77777777" w:rsidR="00D742E0" w:rsidRPr="00F96602" w:rsidRDefault="00D742E0" w:rsidP="00D742E0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F96602">
        <w:rPr>
          <w:rFonts w:ascii="Times New Roman" w:hAnsi="Times New Roman" w:cs="Times New Roman"/>
          <w:color w:val="000000"/>
          <w:szCs w:val="28"/>
        </w:rPr>
        <w:t xml:space="preserve">      2.Увеличены расходы на выплаты по оплате труда </w:t>
      </w:r>
      <w:r w:rsidRPr="00F96602">
        <w:rPr>
          <w:rFonts w:ascii="Times New Roman" w:hAnsi="Times New Roman" w:cs="Times New Roman"/>
          <w:szCs w:val="28"/>
        </w:rPr>
        <w:t xml:space="preserve">01 04 8910000110 121      </w:t>
      </w:r>
      <w:r w:rsidRPr="00F96602">
        <w:rPr>
          <w:rFonts w:ascii="Times New Roman" w:hAnsi="Times New Roman" w:cs="Times New Roman"/>
          <w:color w:val="000000"/>
          <w:szCs w:val="28"/>
        </w:rPr>
        <w:t xml:space="preserve">расходы на выплаты по оплате труда работников Администрации </w:t>
      </w:r>
      <w:proofErr w:type="spellStart"/>
      <w:r w:rsidRPr="00F96602">
        <w:rPr>
          <w:rFonts w:ascii="Times New Roman" w:hAnsi="Times New Roman" w:cs="Times New Roman"/>
          <w:color w:val="000000"/>
          <w:szCs w:val="28"/>
        </w:rPr>
        <w:t>Зеленовского</w:t>
      </w:r>
      <w:proofErr w:type="spellEnd"/>
      <w:r w:rsidRPr="00F96602">
        <w:rPr>
          <w:rFonts w:ascii="Times New Roman" w:hAnsi="Times New Roman" w:cs="Times New Roman"/>
          <w:color w:val="000000"/>
          <w:szCs w:val="28"/>
        </w:rPr>
        <w:t xml:space="preserve"> сельского поселения (Расходы на выплаты персоналу государственных (муниципальных) органов)</w:t>
      </w:r>
      <w:bookmarkStart w:id="1" w:name="_Hlk212100051"/>
      <w:r w:rsidRPr="00F96602">
        <w:rPr>
          <w:rFonts w:ascii="Times New Roman" w:hAnsi="Times New Roman" w:cs="Times New Roman"/>
          <w:szCs w:val="28"/>
        </w:rPr>
        <w:t xml:space="preserve"> 01048910000110 121</w:t>
      </w:r>
      <w:r w:rsidRPr="00F96602">
        <w:rPr>
          <w:rFonts w:ascii="Times New Roman" w:hAnsi="Times New Roman" w:cs="Times New Roman"/>
          <w:color w:val="000000"/>
          <w:szCs w:val="28"/>
        </w:rPr>
        <w:t xml:space="preserve"> на 419,0 тыс. рублей.(340,1тыс. рублей(</w:t>
      </w:r>
      <w:r w:rsidRPr="00F96602">
        <w:rPr>
          <w:rFonts w:ascii="Times New Roman" w:hAnsi="Times New Roman" w:cs="Times New Roman"/>
          <w:szCs w:val="28"/>
        </w:rPr>
        <w:t>стимулирующие выплаты),</w:t>
      </w:r>
      <w:r w:rsidRPr="00F96602">
        <w:rPr>
          <w:rFonts w:ascii="Times New Roman" w:hAnsi="Times New Roman" w:cs="Times New Roman"/>
          <w:color w:val="000000"/>
          <w:szCs w:val="28"/>
        </w:rPr>
        <w:t xml:space="preserve"> 78,9 тыс. рублей на увеличение заработной платы(индексация в 1,076 раза)</w:t>
      </w:r>
    </w:p>
    <w:p w14:paraId="34F0C3CB" w14:textId="77777777" w:rsidR="00D742E0" w:rsidRPr="00F96602" w:rsidRDefault="00D742E0" w:rsidP="00D742E0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F96602">
        <w:rPr>
          <w:rFonts w:ascii="Times New Roman" w:hAnsi="Times New Roman" w:cs="Times New Roman"/>
          <w:color w:val="000000"/>
          <w:szCs w:val="28"/>
        </w:rPr>
        <w:t xml:space="preserve"> 3.Увеличены расходы 01 04 8910000190 247 на 5,1 тыс. рублей (закупка энергетических ресурсов)</w:t>
      </w:r>
    </w:p>
    <w:p w14:paraId="139417A5" w14:textId="77777777" w:rsidR="00D742E0" w:rsidRPr="00F96602" w:rsidRDefault="00D742E0" w:rsidP="00D742E0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F96602">
        <w:rPr>
          <w:rFonts w:ascii="Times New Roman" w:hAnsi="Times New Roman" w:cs="Times New Roman"/>
          <w:color w:val="000000"/>
          <w:szCs w:val="28"/>
        </w:rPr>
        <w:t xml:space="preserve"> </w:t>
      </w:r>
      <w:bookmarkEnd w:id="1"/>
    </w:p>
    <w:p w14:paraId="335BC0B3" w14:textId="77777777" w:rsidR="00D742E0" w:rsidRPr="00F96602" w:rsidRDefault="00D742E0" w:rsidP="00D742E0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F96602">
        <w:rPr>
          <w:rFonts w:ascii="Times New Roman" w:hAnsi="Times New Roman" w:cs="Times New Roman"/>
          <w:color w:val="000000"/>
          <w:szCs w:val="28"/>
        </w:rPr>
        <w:t>2</w:t>
      </w:r>
      <w:r w:rsidRPr="00F96602">
        <w:rPr>
          <w:rFonts w:ascii="Times New Roman" w:hAnsi="Times New Roman" w:cs="Times New Roman"/>
          <w:color w:val="000000"/>
        </w:rPr>
        <w:t xml:space="preserve">. </w:t>
      </w:r>
      <w:r w:rsidRPr="00F96602">
        <w:rPr>
          <w:rFonts w:ascii="Times New Roman" w:hAnsi="Times New Roman" w:cs="Times New Roman"/>
          <w:color w:val="000000"/>
          <w:szCs w:val="28"/>
        </w:rPr>
        <w:t xml:space="preserve">Уменьшены расходы на благоустройство территории </w:t>
      </w:r>
      <w:proofErr w:type="spellStart"/>
      <w:r w:rsidRPr="00F96602">
        <w:rPr>
          <w:rFonts w:ascii="Times New Roman" w:hAnsi="Times New Roman" w:cs="Times New Roman"/>
          <w:color w:val="000000"/>
          <w:szCs w:val="28"/>
        </w:rPr>
        <w:t>Зеленовского</w:t>
      </w:r>
      <w:proofErr w:type="spellEnd"/>
      <w:r w:rsidRPr="00F96602">
        <w:rPr>
          <w:rFonts w:ascii="Times New Roman" w:hAnsi="Times New Roman" w:cs="Times New Roman"/>
          <w:color w:val="000000"/>
          <w:szCs w:val="28"/>
        </w:rPr>
        <w:t xml:space="preserve"> сельского поселения на 437,4 тыс. рублей. (экономия работ и услуг по благоустройству)</w:t>
      </w:r>
    </w:p>
    <w:p w14:paraId="61FC6FDD" w14:textId="77777777" w:rsidR="00D742E0" w:rsidRPr="00F96602" w:rsidRDefault="00D742E0" w:rsidP="00D742E0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F96602">
        <w:rPr>
          <w:rFonts w:ascii="Times New Roman" w:hAnsi="Times New Roman" w:cs="Times New Roman"/>
          <w:color w:val="000000"/>
          <w:szCs w:val="28"/>
        </w:rPr>
        <w:t>3.Уменьшены расходы прочие закупки, товаров работ и услуг 01 04 8910000190 244 на 5,1 тыс. рублей (экономия прочих товаров, работ и услуг)</w:t>
      </w:r>
    </w:p>
    <w:p w14:paraId="2C5C4D26" w14:textId="77777777" w:rsidR="00D742E0" w:rsidRPr="00F96602" w:rsidRDefault="00D742E0" w:rsidP="00D742E0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F96602">
        <w:rPr>
          <w:rFonts w:ascii="Times New Roman" w:hAnsi="Times New Roman" w:cs="Times New Roman"/>
          <w:color w:val="000000"/>
          <w:szCs w:val="28"/>
        </w:rPr>
        <w:t xml:space="preserve">   </w:t>
      </w:r>
    </w:p>
    <w:p w14:paraId="6C0878CD" w14:textId="77777777" w:rsidR="00D742E0" w:rsidRPr="00F96602" w:rsidRDefault="00D742E0" w:rsidP="00D742E0">
      <w:pPr>
        <w:jc w:val="both"/>
        <w:rPr>
          <w:rFonts w:ascii="Times New Roman" w:hAnsi="Times New Roman" w:cs="Times New Roman"/>
          <w:color w:val="000000"/>
          <w:szCs w:val="28"/>
        </w:rPr>
      </w:pPr>
    </w:p>
    <w:p w14:paraId="1C0F540D" w14:textId="77777777" w:rsidR="00D742E0" w:rsidRPr="00F96602" w:rsidRDefault="00D742E0" w:rsidP="00D742E0">
      <w:pPr>
        <w:ind w:left="555"/>
        <w:jc w:val="both"/>
        <w:rPr>
          <w:rFonts w:ascii="Times New Roman" w:hAnsi="Times New Roman" w:cs="Times New Roman"/>
          <w:color w:val="000000"/>
          <w:szCs w:val="28"/>
        </w:rPr>
      </w:pPr>
    </w:p>
    <w:p w14:paraId="131828B4" w14:textId="77777777" w:rsidR="00D742E0" w:rsidRPr="00F96602" w:rsidRDefault="00D742E0" w:rsidP="00D742E0">
      <w:pPr>
        <w:jc w:val="both"/>
        <w:rPr>
          <w:rFonts w:ascii="Times New Roman" w:hAnsi="Times New Roman" w:cs="Times New Roman"/>
          <w:color w:val="000000"/>
          <w:szCs w:val="28"/>
        </w:rPr>
      </w:pPr>
    </w:p>
    <w:p w14:paraId="20DE3ACA" w14:textId="77777777" w:rsidR="00D742E0" w:rsidRPr="00F96602" w:rsidRDefault="00D742E0" w:rsidP="00D742E0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F96602">
        <w:rPr>
          <w:rFonts w:ascii="Times New Roman" w:hAnsi="Times New Roman" w:cs="Times New Roman"/>
          <w:color w:val="000000"/>
          <w:szCs w:val="28"/>
        </w:rPr>
        <w:t>Глава Администрации</w:t>
      </w:r>
    </w:p>
    <w:p w14:paraId="0882101B" w14:textId="77777777" w:rsidR="00D742E0" w:rsidRPr="00F96602" w:rsidRDefault="00D742E0" w:rsidP="00D742E0">
      <w:pPr>
        <w:jc w:val="both"/>
        <w:rPr>
          <w:rFonts w:ascii="Times New Roman" w:hAnsi="Times New Roman" w:cs="Times New Roman"/>
          <w:szCs w:val="28"/>
        </w:rPr>
      </w:pPr>
      <w:proofErr w:type="spellStart"/>
      <w:r w:rsidRPr="00F96602">
        <w:rPr>
          <w:rFonts w:ascii="Times New Roman" w:hAnsi="Times New Roman" w:cs="Times New Roman"/>
          <w:szCs w:val="28"/>
        </w:rPr>
        <w:t>Зеленовского</w:t>
      </w:r>
      <w:proofErr w:type="spellEnd"/>
      <w:r w:rsidRPr="00F96602">
        <w:rPr>
          <w:rFonts w:ascii="Times New Roman" w:hAnsi="Times New Roman" w:cs="Times New Roman"/>
          <w:szCs w:val="28"/>
        </w:rPr>
        <w:t xml:space="preserve"> сельского поселения</w:t>
      </w:r>
      <w:r w:rsidRPr="00F96602">
        <w:rPr>
          <w:rFonts w:ascii="Times New Roman" w:hAnsi="Times New Roman" w:cs="Times New Roman"/>
          <w:szCs w:val="28"/>
        </w:rPr>
        <w:tab/>
      </w:r>
      <w:r w:rsidRPr="00F96602">
        <w:rPr>
          <w:rFonts w:ascii="Times New Roman" w:hAnsi="Times New Roman" w:cs="Times New Roman"/>
          <w:szCs w:val="28"/>
        </w:rPr>
        <w:tab/>
      </w:r>
      <w:r w:rsidRPr="00F96602">
        <w:rPr>
          <w:rFonts w:ascii="Times New Roman" w:hAnsi="Times New Roman" w:cs="Times New Roman"/>
          <w:szCs w:val="28"/>
        </w:rPr>
        <w:tab/>
      </w:r>
      <w:r w:rsidRPr="00F96602">
        <w:rPr>
          <w:rFonts w:ascii="Times New Roman" w:hAnsi="Times New Roman" w:cs="Times New Roman"/>
          <w:szCs w:val="28"/>
        </w:rPr>
        <w:tab/>
      </w:r>
      <w:r w:rsidRPr="00F96602">
        <w:rPr>
          <w:rFonts w:ascii="Times New Roman" w:hAnsi="Times New Roman" w:cs="Times New Roman"/>
          <w:szCs w:val="28"/>
        </w:rPr>
        <w:tab/>
      </w:r>
      <w:r w:rsidRPr="00F96602">
        <w:rPr>
          <w:rFonts w:ascii="Times New Roman" w:hAnsi="Times New Roman" w:cs="Times New Roman"/>
          <w:szCs w:val="28"/>
        </w:rPr>
        <w:tab/>
        <w:t>Обухова Т.И.</w:t>
      </w:r>
    </w:p>
    <w:tbl>
      <w:tblPr>
        <w:tblW w:w="129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3"/>
        <w:gridCol w:w="707"/>
        <w:gridCol w:w="428"/>
        <w:gridCol w:w="425"/>
        <w:gridCol w:w="709"/>
        <w:gridCol w:w="283"/>
        <w:gridCol w:w="567"/>
        <w:gridCol w:w="284"/>
        <w:gridCol w:w="283"/>
        <w:gridCol w:w="142"/>
        <w:gridCol w:w="1276"/>
        <w:gridCol w:w="141"/>
        <w:gridCol w:w="993"/>
        <w:gridCol w:w="992"/>
        <w:gridCol w:w="992"/>
        <w:gridCol w:w="236"/>
        <w:gridCol w:w="2364"/>
      </w:tblGrid>
      <w:tr w:rsidR="007C3CE5" w:rsidRPr="00F96602" w14:paraId="5E3325B8" w14:textId="77777777" w:rsidTr="007C3CE5">
        <w:trPr>
          <w:gridAfter w:val="3"/>
          <w:wAfter w:w="3593" w:type="dxa"/>
          <w:trHeight w:val="399"/>
        </w:trPr>
        <w:tc>
          <w:tcPr>
            <w:tcW w:w="2125" w:type="dxa"/>
            <w:noWrap/>
            <w:vAlign w:val="center"/>
            <w:hideMark/>
          </w:tcPr>
          <w:p w14:paraId="6571A4D2" w14:textId="77777777" w:rsidR="007C3CE5" w:rsidRPr="00F96602" w:rsidRDefault="007C3CE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  <w:gridSpan w:val="2"/>
            <w:noWrap/>
            <w:vAlign w:val="center"/>
            <w:hideMark/>
          </w:tcPr>
          <w:p w14:paraId="53CD0034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14:paraId="7A8DA4A7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noWrap/>
            <w:vAlign w:val="center"/>
            <w:hideMark/>
          </w:tcPr>
          <w:p w14:paraId="26F28BBD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noWrap/>
            <w:vAlign w:val="center"/>
            <w:hideMark/>
          </w:tcPr>
          <w:p w14:paraId="41E788E2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A7B1AEB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14:paraId="0FC49AE4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476D76D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Приложение 4</w:t>
            </w:r>
          </w:p>
        </w:tc>
      </w:tr>
      <w:tr w:rsidR="007C3CE5" w:rsidRPr="00F96602" w14:paraId="0C5ABB06" w14:textId="77777777" w:rsidTr="007C3CE5">
        <w:trPr>
          <w:gridAfter w:val="2"/>
          <w:wAfter w:w="2601" w:type="dxa"/>
          <w:trHeight w:val="300"/>
        </w:trPr>
        <w:tc>
          <w:tcPr>
            <w:tcW w:w="2125" w:type="dxa"/>
            <w:noWrap/>
            <w:vAlign w:val="center"/>
            <w:hideMark/>
          </w:tcPr>
          <w:p w14:paraId="6B3AFBBA" w14:textId="77777777" w:rsidR="007C3CE5" w:rsidRPr="00F96602" w:rsidRDefault="007C3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2"/>
            <w:noWrap/>
            <w:vAlign w:val="center"/>
            <w:hideMark/>
          </w:tcPr>
          <w:p w14:paraId="50D80063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14:paraId="0993AC83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noWrap/>
            <w:vAlign w:val="center"/>
            <w:hideMark/>
          </w:tcPr>
          <w:p w14:paraId="014DC934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noWrap/>
            <w:vAlign w:val="center"/>
            <w:hideMark/>
          </w:tcPr>
          <w:p w14:paraId="202C786E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514D1B3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  <w:vAlign w:val="center"/>
            <w:hideMark/>
          </w:tcPr>
          <w:p w14:paraId="6ABDBF2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к решению Собрания депутатов </w:t>
            </w:r>
          </w:p>
        </w:tc>
      </w:tr>
      <w:tr w:rsidR="007C3CE5" w:rsidRPr="00F96602" w14:paraId="4CEC9790" w14:textId="77777777" w:rsidTr="007C3CE5">
        <w:trPr>
          <w:gridAfter w:val="2"/>
          <w:wAfter w:w="2601" w:type="dxa"/>
          <w:trHeight w:val="300"/>
        </w:trPr>
        <w:tc>
          <w:tcPr>
            <w:tcW w:w="2125" w:type="dxa"/>
            <w:noWrap/>
            <w:vAlign w:val="center"/>
            <w:hideMark/>
          </w:tcPr>
          <w:p w14:paraId="0FC57AB9" w14:textId="77777777" w:rsidR="007C3CE5" w:rsidRPr="00F96602" w:rsidRDefault="007C3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2"/>
            <w:noWrap/>
            <w:vAlign w:val="center"/>
            <w:hideMark/>
          </w:tcPr>
          <w:p w14:paraId="2601BEC2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14:paraId="2BFFF11E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noWrap/>
            <w:vAlign w:val="center"/>
            <w:hideMark/>
          </w:tcPr>
          <w:p w14:paraId="14D1E12B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noWrap/>
            <w:vAlign w:val="center"/>
            <w:hideMark/>
          </w:tcPr>
          <w:p w14:paraId="52B7FD38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77A3BEF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  <w:vAlign w:val="center"/>
            <w:hideMark/>
          </w:tcPr>
          <w:p w14:paraId="275A43ED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</w:t>
            </w:r>
          </w:p>
        </w:tc>
      </w:tr>
      <w:tr w:rsidR="007C3CE5" w:rsidRPr="00F96602" w14:paraId="39267D65" w14:textId="77777777" w:rsidTr="007C3CE5">
        <w:trPr>
          <w:gridAfter w:val="5"/>
          <w:wAfter w:w="5578" w:type="dxa"/>
          <w:trHeight w:val="300"/>
        </w:trPr>
        <w:tc>
          <w:tcPr>
            <w:tcW w:w="2125" w:type="dxa"/>
            <w:noWrap/>
            <w:vAlign w:val="center"/>
            <w:hideMark/>
          </w:tcPr>
          <w:p w14:paraId="2B7F5F8F" w14:textId="77777777" w:rsidR="007C3CE5" w:rsidRPr="00F96602" w:rsidRDefault="007C3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5081A82C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noWrap/>
            <w:vAlign w:val="center"/>
            <w:hideMark/>
          </w:tcPr>
          <w:p w14:paraId="191D74CE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1A16CDFE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7E943DD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4ADD7723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2D304B50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noWrap/>
            <w:vAlign w:val="center"/>
            <w:hideMark/>
          </w:tcPr>
          <w:p w14:paraId="30C60E7C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"О бюджете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</w:t>
            </w:r>
          </w:p>
        </w:tc>
      </w:tr>
      <w:tr w:rsidR="007C3CE5" w:rsidRPr="00F96602" w14:paraId="6499F757" w14:textId="77777777" w:rsidTr="007C3CE5">
        <w:trPr>
          <w:gridAfter w:val="2"/>
          <w:wAfter w:w="2601" w:type="dxa"/>
          <w:trHeight w:val="300"/>
        </w:trPr>
        <w:tc>
          <w:tcPr>
            <w:tcW w:w="2125" w:type="dxa"/>
            <w:noWrap/>
            <w:vAlign w:val="center"/>
            <w:hideMark/>
          </w:tcPr>
          <w:p w14:paraId="14A55712" w14:textId="77777777" w:rsidR="007C3CE5" w:rsidRPr="00F96602" w:rsidRDefault="007C3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2"/>
            <w:noWrap/>
            <w:vAlign w:val="center"/>
            <w:hideMark/>
          </w:tcPr>
          <w:p w14:paraId="260A1D0A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14:paraId="6D08D7C1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noWrap/>
            <w:vAlign w:val="center"/>
            <w:hideMark/>
          </w:tcPr>
          <w:p w14:paraId="074A0020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noWrap/>
            <w:vAlign w:val="center"/>
            <w:hideMark/>
          </w:tcPr>
          <w:p w14:paraId="3CF38C97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66542D6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14:paraId="55C1FE9B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noWrap/>
            <w:vAlign w:val="center"/>
            <w:hideMark/>
          </w:tcPr>
          <w:p w14:paraId="0E516B9C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поселения Тарасовского района</w:t>
            </w:r>
          </w:p>
        </w:tc>
      </w:tr>
      <w:tr w:rsidR="007C3CE5" w:rsidRPr="00F96602" w14:paraId="32C343DF" w14:textId="77777777" w:rsidTr="007C3CE5">
        <w:trPr>
          <w:gridAfter w:val="2"/>
          <w:wAfter w:w="2601" w:type="dxa"/>
          <w:trHeight w:val="300"/>
        </w:trPr>
        <w:tc>
          <w:tcPr>
            <w:tcW w:w="2125" w:type="dxa"/>
            <w:noWrap/>
            <w:vAlign w:val="center"/>
            <w:hideMark/>
          </w:tcPr>
          <w:p w14:paraId="01B2C33D" w14:textId="77777777" w:rsidR="007C3CE5" w:rsidRPr="00F96602" w:rsidRDefault="007C3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2"/>
            <w:noWrap/>
            <w:vAlign w:val="center"/>
            <w:hideMark/>
          </w:tcPr>
          <w:p w14:paraId="41F8AD96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14:paraId="7C2836B2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noWrap/>
            <w:vAlign w:val="center"/>
            <w:hideMark/>
          </w:tcPr>
          <w:p w14:paraId="2DC74E64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noWrap/>
            <w:vAlign w:val="center"/>
            <w:hideMark/>
          </w:tcPr>
          <w:p w14:paraId="52171264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A296BC8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14:paraId="0218AF40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noWrap/>
            <w:vAlign w:val="center"/>
            <w:hideMark/>
          </w:tcPr>
          <w:p w14:paraId="0807EAB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на 2025 год и на плановый период</w:t>
            </w:r>
          </w:p>
        </w:tc>
      </w:tr>
      <w:tr w:rsidR="007C3CE5" w:rsidRPr="00F96602" w14:paraId="2302BB90" w14:textId="77777777" w:rsidTr="007C3CE5">
        <w:trPr>
          <w:gridAfter w:val="2"/>
          <w:wAfter w:w="2601" w:type="dxa"/>
          <w:trHeight w:val="300"/>
        </w:trPr>
        <w:tc>
          <w:tcPr>
            <w:tcW w:w="2125" w:type="dxa"/>
            <w:noWrap/>
            <w:vAlign w:val="center"/>
            <w:hideMark/>
          </w:tcPr>
          <w:p w14:paraId="080F9BFF" w14:textId="77777777" w:rsidR="007C3CE5" w:rsidRPr="00F96602" w:rsidRDefault="007C3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2"/>
            <w:noWrap/>
            <w:vAlign w:val="center"/>
            <w:hideMark/>
          </w:tcPr>
          <w:p w14:paraId="59E02FA2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14:paraId="08903F92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noWrap/>
            <w:vAlign w:val="center"/>
            <w:hideMark/>
          </w:tcPr>
          <w:p w14:paraId="20E37A70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noWrap/>
            <w:vAlign w:val="center"/>
            <w:hideMark/>
          </w:tcPr>
          <w:p w14:paraId="51DCEF95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3DFF941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14:paraId="6269E916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noWrap/>
            <w:vAlign w:val="center"/>
            <w:hideMark/>
          </w:tcPr>
          <w:p w14:paraId="141FCCDB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2026 и 2027годов"</w:t>
            </w:r>
          </w:p>
        </w:tc>
      </w:tr>
      <w:tr w:rsidR="007C3CE5" w:rsidRPr="00F96602" w14:paraId="13DE0F3D" w14:textId="77777777" w:rsidTr="007C3CE5">
        <w:trPr>
          <w:trHeight w:val="1590"/>
        </w:trPr>
        <w:tc>
          <w:tcPr>
            <w:tcW w:w="12949" w:type="dxa"/>
            <w:gridSpan w:val="17"/>
            <w:vAlign w:val="center"/>
            <w:hideMark/>
          </w:tcPr>
          <w:p w14:paraId="3AE23A2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66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Распределение бюджетных ассигнований по </w:t>
            </w:r>
            <w:proofErr w:type="spellStart"/>
            <w:r w:rsidRPr="00F96602">
              <w:rPr>
                <w:rFonts w:ascii="Times New Roman" w:hAnsi="Times New Roman" w:cs="Times New Roman"/>
                <w:b/>
                <w:bCs/>
                <w:color w:val="000000"/>
              </w:rPr>
              <w:t>разделам,подразделам,целевым</w:t>
            </w:r>
            <w:proofErr w:type="spellEnd"/>
            <w:r w:rsidRPr="00F966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статьям(муниципальным программам </w:t>
            </w:r>
            <w:proofErr w:type="spellStart"/>
            <w:r w:rsidRPr="00F96602">
              <w:rPr>
                <w:rFonts w:ascii="Times New Roman" w:hAnsi="Times New Roman" w:cs="Times New Roman"/>
                <w:b/>
                <w:bCs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сельского поселения и непрограммным направлениям деятельности),группам и подгруппам видов расходов к классификации расходов бюджета </w:t>
            </w:r>
            <w:proofErr w:type="spellStart"/>
            <w:r w:rsidRPr="00F96602">
              <w:rPr>
                <w:rFonts w:ascii="Times New Roman" w:hAnsi="Times New Roman" w:cs="Times New Roman"/>
                <w:b/>
                <w:bCs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сельского поселения Тарасовского района на 2025 год и плановый период  2026 и 2027 годов </w:t>
            </w:r>
          </w:p>
        </w:tc>
      </w:tr>
      <w:tr w:rsidR="007C3CE5" w:rsidRPr="00F96602" w14:paraId="0F6426F8" w14:textId="77777777" w:rsidTr="007C3CE5">
        <w:trPr>
          <w:gridAfter w:val="2"/>
          <w:wAfter w:w="2601" w:type="dxa"/>
          <w:trHeight w:val="300"/>
        </w:trPr>
        <w:tc>
          <w:tcPr>
            <w:tcW w:w="2125" w:type="dxa"/>
            <w:noWrap/>
            <w:vAlign w:val="bottom"/>
            <w:hideMark/>
          </w:tcPr>
          <w:p w14:paraId="48FB508E" w14:textId="77777777" w:rsidR="007C3CE5" w:rsidRPr="00F96602" w:rsidRDefault="007C3CE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6" w:type="dxa"/>
            <w:gridSpan w:val="2"/>
            <w:noWrap/>
            <w:vAlign w:val="bottom"/>
            <w:hideMark/>
          </w:tcPr>
          <w:p w14:paraId="6C4E36AB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14:paraId="0F942B38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noWrap/>
            <w:vAlign w:val="bottom"/>
            <w:hideMark/>
          </w:tcPr>
          <w:p w14:paraId="424AC8CD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noWrap/>
            <w:vAlign w:val="bottom"/>
            <w:hideMark/>
          </w:tcPr>
          <w:p w14:paraId="4A0648EC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6E286783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14:paraId="1F180E5E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noWrap/>
            <w:vAlign w:val="bottom"/>
            <w:hideMark/>
          </w:tcPr>
          <w:p w14:paraId="78EBF6B3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3CE5" w:rsidRPr="00F96602" w14:paraId="38B498BB" w14:textId="77777777" w:rsidTr="007C3CE5">
        <w:trPr>
          <w:gridAfter w:val="2"/>
          <w:wAfter w:w="2601" w:type="dxa"/>
          <w:trHeight w:val="300"/>
        </w:trPr>
        <w:tc>
          <w:tcPr>
            <w:tcW w:w="2125" w:type="dxa"/>
            <w:vAlign w:val="center"/>
            <w:hideMark/>
          </w:tcPr>
          <w:p w14:paraId="1037A7FA" w14:textId="77777777" w:rsidR="007C3CE5" w:rsidRPr="00F96602" w:rsidRDefault="007C3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2"/>
            <w:vAlign w:val="center"/>
            <w:hideMark/>
          </w:tcPr>
          <w:p w14:paraId="4233D7EB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14:paraId="59EF31C1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  <w:hideMark/>
          </w:tcPr>
          <w:p w14:paraId="48549BB8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Align w:val="center"/>
            <w:hideMark/>
          </w:tcPr>
          <w:p w14:paraId="70E6BD2E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5EF477A8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14:paraId="639F623D" w14:textId="77777777" w:rsidR="007C3CE5" w:rsidRPr="00F96602" w:rsidRDefault="007C3C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  <w:hideMark/>
          </w:tcPr>
          <w:p w14:paraId="7488A1D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 (тыс. руб.)</w:t>
            </w:r>
          </w:p>
        </w:tc>
      </w:tr>
      <w:tr w:rsidR="007C3CE5" w:rsidRPr="00F96602" w14:paraId="0B3D1076" w14:textId="77777777" w:rsidTr="007C3CE5">
        <w:trPr>
          <w:gridAfter w:val="2"/>
          <w:wAfter w:w="2601" w:type="dxa"/>
          <w:trHeight w:val="300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14A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1E0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Рз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05E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ПР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50F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ЦСР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842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61A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E25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224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2027 год</w:t>
            </w:r>
          </w:p>
        </w:tc>
      </w:tr>
      <w:tr w:rsidR="007C3CE5" w:rsidRPr="00F96602" w14:paraId="01E37B93" w14:textId="77777777" w:rsidTr="007C3CE5">
        <w:trPr>
          <w:gridAfter w:val="1"/>
          <w:wAfter w:w="2365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3797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6296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0050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E583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B486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3BBD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B14F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C989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FFE828F" w14:textId="77777777" w:rsidR="007C3CE5" w:rsidRPr="00F96602" w:rsidRDefault="007C3CE5">
            <w:pPr>
              <w:rPr>
                <w:rFonts w:ascii="Times New Roman" w:hAnsi="Times New Roman" w:cs="Times New Roman"/>
              </w:rPr>
            </w:pPr>
          </w:p>
        </w:tc>
      </w:tr>
      <w:tr w:rsidR="007C3CE5" w:rsidRPr="00F96602" w14:paraId="2A3BB763" w14:textId="77777777" w:rsidTr="007C3CE5">
        <w:trPr>
          <w:gridAfter w:val="1"/>
          <w:wAfter w:w="2365" w:type="dxa"/>
          <w:trHeight w:val="106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5ECB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ОБЩЕГОСУДАРСТВЕННЫЕ ВОПРОСЫ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418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AAB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2F4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C04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D9646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7 139,0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AC8A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7 428,2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19F7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5 195,2</w:t>
            </w:r>
          </w:p>
        </w:tc>
        <w:tc>
          <w:tcPr>
            <w:tcW w:w="236" w:type="dxa"/>
            <w:vAlign w:val="center"/>
            <w:hideMark/>
          </w:tcPr>
          <w:p w14:paraId="713F736B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79E522BF" w14:textId="77777777" w:rsidTr="007C3CE5">
        <w:trPr>
          <w:gridAfter w:val="1"/>
          <w:wAfter w:w="2365" w:type="dxa"/>
          <w:trHeight w:val="186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1539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17C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1E1A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C73A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D89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698A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6 845,9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B6A0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6 676,6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F7832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4 935,2</w:t>
            </w:r>
          </w:p>
        </w:tc>
        <w:tc>
          <w:tcPr>
            <w:tcW w:w="236" w:type="dxa"/>
            <w:vAlign w:val="center"/>
            <w:hideMark/>
          </w:tcPr>
          <w:p w14:paraId="0C42CDFD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3F630675" w14:textId="77777777" w:rsidTr="007C3CE5">
        <w:trPr>
          <w:gridAfter w:val="1"/>
          <w:wAfter w:w="2365" w:type="dxa"/>
          <w:trHeight w:val="186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F04C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Обеспечение деятельности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77A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F94D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A44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D26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258C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447D2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1D5A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9C6EC45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7C3C3D15" w14:textId="77777777" w:rsidTr="007C3CE5">
        <w:trPr>
          <w:gridAfter w:val="1"/>
          <w:wAfter w:w="2365" w:type="dxa"/>
          <w:trHeight w:val="186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85DA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Администраця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E3B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F14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F0E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89 1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C6E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49F9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A8B3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B9B6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5D52013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616D5B74" w14:textId="77777777" w:rsidTr="007C3CE5">
        <w:trPr>
          <w:gridAfter w:val="1"/>
          <w:wAfter w:w="2365" w:type="dxa"/>
          <w:trHeight w:val="283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5A12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Расходы на выплаты по оплате труда работников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3FBA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9E95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961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89 1 00 00110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DF2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B678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6 198,2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FA53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5 997,5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1525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4 552,9</w:t>
            </w:r>
          </w:p>
        </w:tc>
        <w:tc>
          <w:tcPr>
            <w:tcW w:w="236" w:type="dxa"/>
            <w:vAlign w:val="center"/>
            <w:hideMark/>
          </w:tcPr>
          <w:p w14:paraId="5191CCDF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766DE9CE" w14:textId="77777777" w:rsidTr="007C3CE5">
        <w:trPr>
          <w:gridAfter w:val="1"/>
          <w:wAfter w:w="2365" w:type="dxa"/>
          <w:trHeight w:val="279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662E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обеспечение функций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C1EA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E14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841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89.1.00.00190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E590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E926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352,2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C2D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367,6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5FC1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382,1</w:t>
            </w:r>
          </w:p>
        </w:tc>
        <w:tc>
          <w:tcPr>
            <w:tcW w:w="236" w:type="dxa"/>
            <w:vAlign w:val="center"/>
            <w:hideMark/>
          </w:tcPr>
          <w:p w14:paraId="73148CE4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0F544C14" w14:textId="77777777" w:rsidTr="007C3CE5">
        <w:trPr>
          <w:gridAfter w:val="1"/>
          <w:wAfter w:w="2365" w:type="dxa"/>
          <w:trHeight w:val="273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8216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Расходы на обеспечение функций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88B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B98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C45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89 1 00 00190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DB3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D502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294,3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8F3A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311,3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962A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376A97F4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4BD623D3" w14:textId="77777777" w:rsidTr="007C3CE5">
        <w:trPr>
          <w:gridAfter w:val="1"/>
          <w:wAfter w:w="2365" w:type="dxa"/>
          <w:trHeight w:val="267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45FA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обеспечение функций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44FD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40D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8D9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89 1 00 00190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9BA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ACEDA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E46BA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C3CFE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029C9393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760B8AB5" w14:textId="77777777" w:rsidTr="007C3CE5">
        <w:trPr>
          <w:gridAfter w:val="1"/>
          <w:wAfter w:w="2365" w:type="dxa"/>
          <w:trHeight w:val="837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430C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Иные непрограммные мероприятия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1BB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4AB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1A2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89 9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5C0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451A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DB2A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BD76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BC2AA48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360A3CB6" w14:textId="77777777" w:rsidTr="007C3CE5">
        <w:trPr>
          <w:gridAfter w:val="1"/>
          <w:wAfter w:w="2365" w:type="dxa"/>
          <w:trHeight w:val="42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3A04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737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3EB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21C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89.9.00.72390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DDC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9141C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53BB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057D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236" w:type="dxa"/>
            <w:vAlign w:val="center"/>
            <w:hideMark/>
          </w:tcPr>
          <w:p w14:paraId="44957DDC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009B87FB" w14:textId="77777777" w:rsidTr="007C3CE5">
        <w:trPr>
          <w:gridAfter w:val="1"/>
          <w:wAfter w:w="2365" w:type="dxa"/>
          <w:trHeight w:val="73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D926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682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DEA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9C7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5B1A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BB94E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0BC67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520,2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897C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4BF49240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4367567F" w14:textId="77777777" w:rsidTr="007C3CE5">
        <w:trPr>
          <w:gridAfter w:val="1"/>
          <w:wAfter w:w="2365" w:type="dxa"/>
          <w:trHeight w:val="73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5CC8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Реализация функций иных муниципальных </w:t>
            </w: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органов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5220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B896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8D3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EA5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B30F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295BB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6CF52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4DC52F4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2602A171" w14:textId="77777777" w:rsidTr="007C3CE5">
        <w:trPr>
          <w:gridAfter w:val="1"/>
          <w:wAfter w:w="2365" w:type="dxa"/>
          <w:trHeight w:val="73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29B7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Иные непрограммные мероприятия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3AA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FFF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E5D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99 9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5DC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5214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DBBD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CC2F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F61623E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6EC48F42" w14:textId="77777777" w:rsidTr="007C3CE5">
        <w:trPr>
          <w:gridAfter w:val="1"/>
          <w:wAfter w:w="2365" w:type="dxa"/>
          <w:trHeight w:val="192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3960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Подготовка и проведение выборов в органы местного самоуправления (Специальные расходы)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031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AD2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6730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99 9 00 90350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9B3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A8ACA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B19E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520,2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CDD47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6DA1AF07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39F82608" w14:textId="77777777" w:rsidTr="007C3CE5">
        <w:trPr>
          <w:gridAfter w:val="1"/>
          <w:wAfter w:w="2365" w:type="dxa"/>
          <w:trHeight w:val="109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D097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Резервные фонды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DCD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EF7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378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C4F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ECA3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FA10D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2553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8FD56CF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3CA9FA78" w14:textId="77777777" w:rsidTr="007C3CE5">
        <w:trPr>
          <w:gridAfter w:val="1"/>
          <w:wAfter w:w="2365" w:type="dxa"/>
          <w:trHeight w:val="109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CAC8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Резервный фонд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поселения" Специальные расходы"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5E9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353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DE0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99.100.90010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F5E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E610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D6B3E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7DC4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BD95BF7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609D1093" w14:textId="77777777" w:rsidTr="007C3CE5">
        <w:trPr>
          <w:gridAfter w:val="1"/>
          <w:wAfter w:w="2365" w:type="dxa"/>
          <w:trHeight w:val="51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A6C2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402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3D0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66F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171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B007B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292,1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E3A96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231,4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A6667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260,0</w:t>
            </w:r>
          </w:p>
        </w:tc>
        <w:tc>
          <w:tcPr>
            <w:tcW w:w="236" w:type="dxa"/>
            <w:vAlign w:val="center"/>
            <w:hideMark/>
          </w:tcPr>
          <w:p w14:paraId="19E77C6D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36FDC90F" w14:textId="77777777" w:rsidTr="007C3CE5">
        <w:trPr>
          <w:gridAfter w:val="1"/>
          <w:wAfter w:w="2365" w:type="dxa"/>
          <w:trHeight w:val="111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D356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Муниципальная программа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"Обеспечение общественного порядка и противодействие преступности"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4E5A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B0C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AE1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BD4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E5DB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A77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E81C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F85B1AB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144323E9" w14:textId="77777777" w:rsidTr="007C3CE5">
        <w:trPr>
          <w:gridAfter w:val="1"/>
          <w:wAfter w:w="2365" w:type="dxa"/>
          <w:trHeight w:val="111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196B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Комплекс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процесных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мероприятий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F6F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141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45D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05.4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202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65A9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E536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3977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D46E81B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2F824D1A" w14:textId="77777777" w:rsidTr="007C3CE5">
        <w:trPr>
          <w:gridAfter w:val="1"/>
          <w:wAfter w:w="2365" w:type="dxa"/>
          <w:trHeight w:val="123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5BC9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>Комплекс процессных мероприятий  "Обеспечение общественного порядка и противодействие преступности"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2C6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158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DF1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05 4 01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8FE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FD966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3E10A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D254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4AD1818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7CCBC451" w14:textId="77777777" w:rsidTr="007C3CE5">
        <w:trPr>
          <w:gridAfter w:val="1"/>
          <w:wAfter w:w="2365" w:type="dxa"/>
          <w:trHeight w:val="129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A601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 xml:space="preserve">Расходы на мероприятия, направленные на информационно-пропагандистское противодействие экстремизму и терроризму (Иные закупки товаров, </w:t>
            </w:r>
            <w:r w:rsidRPr="00F96602">
              <w:rPr>
                <w:rFonts w:ascii="Times New Roman" w:hAnsi="Times New Roman" w:cs="Times New Roman"/>
                <w:sz w:val="24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39B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35D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6B8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05.4.01.21040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DB4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6676A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A31B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1012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3263BAA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0B00EA45" w14:textId="77777777" w:rsidTr="007C3CE5">
        <w:trPr>
          <w:gridAfter w:val="1"/>
          <w:wAfter w:w="2365" w:type="dxa"/>
          <w:trHeight w:val="117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5648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 xml:space="preserve">Комплекс процессных мероприятий "Противодействие коррупции в </w:t>
            </w:r>
            <w:proofErr w:type="spellStart"/>
            <w:r w:rsidRPr="00F96602">
              <w:rPr>
                <w:rFonts w:ascii="Times New Roman" w:hAnsi="Times New Roman" w:cs="Times New Roman"/>
                <w:sz w:val="24"/>
              </w:rPr>
              <w:t>Зеленовском</w:t>
            </w:r>
            <w:proofErr w:type="spellEnd"/>
            <w:r w:rsidRPr="00F96602">
              <w:rPr>
                <w:rFonts w:ascii="Times New Roman" w:hAnsi="Times New Roman" w:cs="Times New Roman"/>
                <w:sz w:val="24"/>
              </w:rPr>
              <w:t xml:space="preserve"> сельском поселении"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CF90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A51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7FF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05 4 02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CBB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0744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8E6D6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C77F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3E1DDA6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53B6962D" w14:textId="77777777" w:rsidTr="007C3CE5">
        <w:trPr>
          <w:gridAfter w:val="1"/>
          <w:wAfter w:w="2365" w:type="dxa"/>
          <w:trHeight w:val="145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1F0D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>Расходы на мероприятия антикоррупционной направленности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023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300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746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05.4.02.21080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455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A339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9980C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AD1B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00B11CC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6092D247" w14:textId="77777777" w:rsidTr="007C3CE5">
        <w:trPr>
          <w:gridAfter w:val="1"/>
          <w:wAfter w:w="2365" w:type="dxa"/>
          <w:trHeight w:val="145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18BD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lastRenderedPageBreak/>
              <w:t xml:space="preserve">Муниципальная программа </w:t>
            </w:r>
            <w:proofErr w:type="spellStart"/>
            <w:r w:rsidRPr="00F96602">
              <w:rPr>
                <w:rFonts w:ascii="Times New Roman" w:hAnsi="Times New Roman" w:cs="Times New Roman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sz w:val="24"/>
              </w:rPr>
              <w:t xml:space="preserve"> сельского поселения «Информационное общество»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DBCB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78D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D16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06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566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CA24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208,7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9B83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BC6BB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2E03BDBD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1E04C2EC" w14:textId="77777777" w:rsidTr="007C3CE5">
        <w:trPr>
          <w:gridAfter w:val="1"/>
          <w:wAfter w:w="2365" w:type="dxa"/>
          <w:trHeight w:val="138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C6BB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>Комплекс процессных мероприятий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E51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EE8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AF1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06 04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334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E3B8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208,7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DD3F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F66E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4152BC0B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7D5D6808" w14:textId="77777777" w:rsidTr="007C3CE5">
        <w:trPr>
          <w:gridAfter w:val="1"/>
          <w:wAfter w:w="2365" w:type="dxa"/>
          <w:trHeight w:val="138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91CE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Комплекс процессных мероприятий </w:t>
            </w:r>
            <w:r w:rsidRPr="00F96602">
              <w:rPr>
                <w:rFonts w:ascii="Times New Roman" w:hAnsi="Times New Roman" w:cs="Times New Roman"/>
                <w:sz w:val="24"/>
              </w:rPr>
              <w:t>«Обеспечение информационной безопасности»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5CE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1EA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B59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06 4 01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9820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7E7A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190,7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EDE5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38B7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15692281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5835BDDC" w14:textId="77777777" w:rsidTr="007C3CE5">
        <w:trPr>
          <w:gridAfter w:val="1"/>
          <w:wAfter w:w="2365" w:type="dxa"/>
          <w:trHeight w:val="27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EB74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Формирование и развитие безопасной информационной и телекоммуникационной инфраструктуры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сельского поселения, повышение </w:t>
            </w: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эффективности использования цифровых технологий в сфере муниципального управления, отраслях экономики и социальной сферы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6E0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AE7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F5C8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06.4.01.21050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60D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60D3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190,7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5F396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E9DF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ABE7906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6D87A0E4" w14:textId="77777777" w:rsidTr="007C3CE5">
        <w:trPr>
          <w:gridAfter w:val="1"/>
          <w:wAfter w:w="2365" w:type="dxa"/>
          <w:trHeight w:val="117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833B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Комплекс процессных мероприятий </w:t>
            </w:r>
            <w:r w:rsidRPr="00F96602">
              <w:rPr>
                <w:rFonts w:ascii="Times New Roman" w:hAnsi="Times New Roman" w:cs="Times New Roman"/>
                <w:sz w:val="24"/>
              </w:rPr>
              <w:t>«Обеспечение информационной безопасности»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2DE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A49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605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06 4 02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0DA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237D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4B0A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910EB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9BAC796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66FDC83B" w14:textId="77777777" w:rsidTr="007C3CE5">
        <w:trPr>
          <w:gridAfter w:val="1"/>
          <w:wAfter w:w="2365" w:type="dxa"/>
          <w:trHeight w:val="1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3621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Расходы на публикацию информационных материалов на официальном сайте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сельского поселения 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47A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F6AA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8A55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06.4.02.21100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D00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9347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DD12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DB9FA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1B74B2D8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6F175F01" w14:textId="77777777" w:rsidTr="007C3CE5">
        <w:trPr>
          <w:gridAfter w:val="1"/>
          <w:wAfter w:w="2365" w:type="dxa"/>
          <w:trHeight w:val="108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6F61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Обеспечение деятельности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9DF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589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15C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88C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6FC1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1778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3AEAB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9F09F2E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468E66ED" w14:textId="77777777" w:rsidTr="007C3CE5">
        <w:trPr>
          <w:gridAfter w:val="1"/>
          <w:wAfter w:w="2365" w:type="dxa"/>
          <w:trHeight w:val="78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AB83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Администраця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AE0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5DD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427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89 1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AEC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15F7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7E592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ED24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7F4D4A4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6A780410" w14:textId="77777777" w:rsidTr="007C3CE5">
        <w:trPr>
          <w:gridAfter w:val="1"/>
          <w:wAfter w:w="2365" w:type="dxa"/>
          <w:trHeight w:val="226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79A6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D0D0D"/>
              </w:rPr>
            </w:pPr>
            <w:r w:rsidRPr="00F96602">
              <w:rPr>
                <w:rFonts w:ascii="Times New Roman" w:hAnsi="Times New Roman" w:cs="Times New Roman"/>
                <w:color w:val="0D0D0D"/>
              </w:rPr>
              <w:t xml:space="preserve">Мероприятия по диспансеризации муниципальных служащих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D0D0D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D0D0D"/>
              </w:rPr>
              <w:t xml:space="preserve"> сельского поселения в рамках обеспечения деятельности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D0D0D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D0D0D"/>
              </w:rPr>
              <w:t xml:space="preserve"> сельского поселения (прочая закупка </w:t>
            </w:r>
            <w:proofErr w:type="spellStart"/>
            <w:r w:rsidRPr="00F96602">
              <w:rPr>
                <w:rFonts w:ascii="Times New Roman" w:hAnsi="Times New Roman" w:cs="Times New Roman"/>
                <w:color w:val="0D0D0D"/>
              </w:rPr>
              <w:t>товаров,работ</w:t>
            </w:r>
            <w:proofErr w:type="spellEnd"/>
            <w:r w:rsidRPr="00F96602">
              <w:rPr>
                <w:rFonts w:ascii="Times New Roman" w:hAnsi="Times New Roman" w:cs="Times New Roman"/>
                <w:color w:val="0D0D0D"/>
              </w:rPr>
              <w:t xml:space="preserve"> и услуг для обеспечения  государственных( муниципальных нужд))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B03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2E4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2C65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89.1.00.21220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F22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0F61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CEF06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A94E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49EED541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1C4609BD" w14:textId="77777777" w:rsidTr="007C3CE5">
        <w:trPr>
          <w:gridAfter w:val="1"/>
          <w:wAfter w:w="2365" w:type="dxa"/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D7C5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Реализация функций иных муниципальных </w:t>
            </w: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органов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610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454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379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AAE5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CE39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3EDD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971E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794A334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11E831C9" w14:textId="77777777" w:rsidTr="007C3CE5">
        <w:trPr>
          <w:gridAfter w:val="1"/>
          <w:wAfter w:w="2365" w:type="dxa"/>
          <w:trHeight w:val="103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5746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Иные непрограммные мероприятия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FA70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64A5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CC2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99 9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050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F8F4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767B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191D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083F8AE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0A3CEFFD" w14:textId="77777777" w:rsidTr="007C3CE5">
        <w:trPr>
          <w:gridAfter w:val="1"/>
          <w:wAfter w:w="2365" w:type="dxa"/>
          <w:trHeight w:val="94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A831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0DC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85E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E89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99.9.00.90110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352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B32CC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8BD7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231,4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838F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260,0</w:t>
            </w:r>
          </w:p>
        </w:tc>
        <w:tc>
          <w:tcPr>
            <w:tcW w:w="236" w:type="dxa"/>
            <w:vAlign w:val="center"/>
            <w:hideMark/>
          </w:tcPr>
          <w:p w14:paraId="389D6BCA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561F9EB2" w14:textId="77777777" w:rsidTr="007C3CE5">
        <w:trPr>
          <w:gridAfter w:val="1"/>
          <w:wAfter w:w="2365" w:type="dxa"/>
          <w:trHeight w:val="232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7AF3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поселения» (Иные закупки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товаров,работ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и услуг для обеспечения государственных(муниципальных) нужд))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A56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342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F21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99.9.00.99990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D83A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F6E56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21,4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8B19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180E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168A63B4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2527FD36" w14:textId="77777777" w:rsidTr="007C3CE5">
        <w:trPr>
          <w:gridAfter w:val="1"/>
          <w:wAfter w:w="2365" w:type="dxa"/>
          <w:trHeight w:val="132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F63F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поселения» (Уплата налогов, сборов и иных платежей)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91B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40F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5C7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99.9.00.99990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A8F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C9E4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084EC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832F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39A90B6C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444C4A19" w14:textId="77777777" w:rsidTr="007C3CE5">
        <w:trPr>
          <w:gridAfter w:val="1"/>
          <w:wAfter w:w="2365" w:type="dxa"/>
          <w:trHeight w:val="97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C554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НАЦИОНАЛЬНАЯ ОБОРОНА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F0A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CE9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8EC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5D0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FD59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165,4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2126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179,3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86EED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185,6</w:t>
            </w:r>
          </w:p>
        </w:tc>
        <w:tc>
          <w:tcPr>
            <w:tcW w:w="236" w:type="dxa"/>
            <w:vAlign w:val="center"/>
            <w:hideMark/>
          </w:tcPr>
          <w:p w14:paraId="20B469D1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402085AE" w14:textId="77777777" w:rsidTr="007C3CE5">
        <w:trPr>
          <w:gridAfter w:val="1"/>
          <w:wAfter w:w="2365" w:type="dxa"/>
          <w:trHeight w:val="12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6C63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DA80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0D6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3AE0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67C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35DA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165,4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C2B5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179,3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70BB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185,6</w:t>
            </w:r>
          </w:p>
        </w:tc>
        <w:tc>
          <w:tcPr>
            <w:tcW w:w="236" w:type="dxa"/>
            <w:vAlign w:val="center"/>
            <w:hideMark/>
          </w:tcPr>
          <w:p w14:paraId="0F580E12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2D343829" w14:textId="77777777" w:rsidTr="007C3CE5">
        <w:trPr>
          <w:gridAfter w:val="1"/>
          <w:wAfter w:w="2365" w:type="dxa"/>
          <w:trHeight w:val="256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4671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(Расходы на выплаты  персоналу государственных(м</w:t>
            </w: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униципальных )нужд)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3BE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31D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B090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89.9.00.51180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6BA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B388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165,4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5B8D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179,3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FEEF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185,6</w:t>
            </w:r>
          </w:p>
        </w:tc>
        <w:tc>
          <w:tcPr>
            <w:tcW w:w="236" w:type="dxa"/>
            <w:vAlign w:val="center"/>
            <w:hideMark/>
          </w:tcPr>
          <w:p w14:paraId="148E2BD5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21911E32" w14:textId="77777777" w:rsidTr="007C3CE5">
        <w:trPr>
          <w:gridAfter w:val="1"/>
          <w:wAfter w:w="2365" w:type="dxa"/>
          <w:trHeight w:val="148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560F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5D2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B97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FB7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2FD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CF6E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5 868,8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87F36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53A8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6FC2DC7A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736B04CE" w14:textId="77777777" w:rsidTr="007C3CE5">
        <w:trPr>
          <w:gridAfter w:val="1"/>
          <w:wAfter w:w="2365" w:type="dxa"/>
          <w:trHeight w:val="88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30F7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Муниципальная программа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"Обеспечение пожарной безопасности"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548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FFB0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B65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F250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A9E37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5 868,8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44B7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009DE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1FF775B3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0736EC44" w14:textId="77777777" w:rsidTr="007C3CE5">
        <w:trPr>
          <w:gridAfter w:val="1"/>
          <w:wAfter w:w="2365" w:type="dxa"/>
          <w:trHeight w:val="10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3630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Муниципальный проект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CA3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A1A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C06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03.2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453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D4CF7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E79D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6273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23A7212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60D6E5AE" w14:textId="77777777" w:rsidTr="007C3CE5">
        <w:trPr>
          <w:gridAfter w:val="1"/>
          <w:wAfter w:w="2365" w:type="dxa"/>
          <w:trHeight w:val="183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AA5E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Обеспечение первичных мер пожарной безопасности на территории сельских поселений(Иные закупки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товаров,работ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C4C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881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E81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03. 201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006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392DD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5 808,8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621B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60CB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654345BA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2E7DD658" w14:textId="77777777" w:rsidTr="007C3CE5">
        <w:trPr>
          <w:gridAfter w:val="1"/>
          <w:wAfter w:w="2365" w:type="dxa"/>
          <w:trHeight w:val="10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40BE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 Расходы на приобретение пожарного оборудования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8E8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417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07B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03.201. S4850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963A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33497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5 808,8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57912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276E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4127CA04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460CD5AF" w14:textId="77777777" w:rsidTr="007C3CE5">
        <w:trPr>
          <w:gridAfter w:val="1"/>
          <w:wAfter w:w="2365" w:type="dxa"/>
          <w:trHeight w:val="10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AE1C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Комплекс процессных мероприятий "Обеспечение пожарной безопасности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2E3A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60E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651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03.04.02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282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34EBB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0467B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C1C2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6" w:type="dxa"/>
            <w:vAlign w:val="center"/>
            <w:hideMark/>
          </w:tcPr>
          <w:p w14:paraId="63B230F3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6F8D14D0" w14:textId="77777777" w:rsidTr="007C3CE5">
        <w:trPr>
          <w:gridAfter w:val="1"/>
          <w:wAfter w:w="2365" w:type="dxa"/>
          <w:trHeight w:val="16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7AA1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lastRenderedPageBreak/>
              <w:t>Расходы на мероприятия по обеспечению пожарной безопасности 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6D7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8B1A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325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03.4.02.21020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3CC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B949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FAAC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7C3A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2AC8AC77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2BE6AE32" w14:textId="77777777" w:rsidTr="007C3CE5">
        <w:trPr>
          <w:gridAfter w:val="1"/>
          <w:wAfter w:w="2365" w:type="dxa"/>
          <w:trHeight w:val="97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69A0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>НАЦИОНАЛЬНАЯ ЭКОНОМИКА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CE8E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F69A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43B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BDA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2C68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2 613,6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5E8A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30F2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1F48031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520DEF18" w14:textId="77777777" w:rsidTr="007C3CE5">
        <w:trPr>
          <w:gridAfter w:val="1"/>
          <w:wAfter w:w="2365" w:type="dxa"/>
          <w:trHeight w:val="117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7833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>Муниципальная программа "Развитие транспортной системы"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13AC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6A7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9E9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D43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BFA1A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2 613,6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6932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84BF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10B6DB76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3889947C" w14:textId="77777777" w:rsidTr="007C3CE5">
        <w:trPr>
          <w:gridAfter w:val="1"/>
          <w:wAfter w:w="2365" w:type="dxa"/>
          <w:trHeight w:val="99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5284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 xml:space="preserve">Комплекс </w:t>
            </w:r>
            <w:proofErr w:type="spellStart"/>
            <w:r w:rsidRPr="00F96602">
              <w:rPr>
                <w:rFonts w:ascii="Times New Roman" w:hAnsi="Times New Roman" w:cs="Times New Roman"/>
                <w:sz w:val="24"/>
              </w:rPr>
              <w:t>процесных</w:t>
            </w:r>
            <w:proofErr w:type="spellEnd"/>
            <w:r w:rsidRPr="00F96602">
              <w:rPr>
                <w:rFonts w:ascii="Times New Roman" w:hAnsi="Times New Roman" w:cs="Times New Roman"/>
                <w:sz w:val="24"/>
              </w:rPr>
              <w:t xml:space="preserve"> мероприятий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9A3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4C4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625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02. 4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965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2A527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2 613,6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6891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5C22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395E546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56B7D8F9" w14:textId="77777777" w:rsidTr="007C3CE5">
        <w:trPr>
          <w:gridAfter w:val="1"/>
          <w:wAfter w:w="2365" w:type="dxa"/>
          <w:trHeight w:val="139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1BA9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F96602">
              <w:rPr>
                <w:rFonts w:ascii="Times New Roman" w:hAnsi="Times New Roman" w:cs="Times New Roman"/>
                <w:sz w:val="24"/>
              </w:rPr>
              <w:lastRenderedPageBreak/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sz w:val="24"/>
              </w:rPr>
              <w:t xml:space="preserve"> сельского поселения»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E83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DE0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733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02. 4 .01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4280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F2A3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2 613,6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2D08C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78BE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701E5536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18854478" w14:textId="77777777" w:rsidTr="007C3CE5">
        <w:trPr>
          <w:gridAfter w:val="1"/>
          <w:wAfter w:w="2365" w:type="dxa"/>
          <w:trHeight w:val="133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BB912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Расходы на ремонт и содержание автомобильных дорог местного значения по переданным полномочиям от муниципального района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E7F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D54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04C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02. 4. 01. 21010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02C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EE2D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2 613,6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020D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821A2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436F1BAB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6B96DD5D" w14:textId="77777777" w:rsidTr="007C3CE5">
        <w:trPr>
          <w:gridAfter w:val="1"/>
          <w:wAfter w:w="2365" w:type="dxa"/>
          <w:trHeight w:val="73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5ECC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ЖИЛИЩНО-КОММУНАЛЬНОЕ ХОЗЯЙСТВО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A295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0C3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5F6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7A5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FFF0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465,6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68C3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D5B4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04131846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3DFDAD4C" w14:textId="77777777" w:rsidTr="007C3CE5">
        <w:trPr>
          <w:gridAfter w:val="1"/>
          <w:wAfter w:w="2365" w:type="dxa"/>
          <w:trHeight w:val="162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31DF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Муниципальная программа 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Обеспечение качественными жилищно-коммунальными услугами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населениеЗеленовского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FFD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C8E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C3D4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B43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8AF1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465,6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2F14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F39C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547C92D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167D13D9" w14:textId="77777777" w:rsidTr="007C3CE5">
        <w:trPr>
          <w:gridAfter w:val="1"/>
          <w:wAfter w:w="2365" w:type="dxa"/>
          <w:trHeight w:val="130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104E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Комплекс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процесных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мероприятий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560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292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D33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04.4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EB5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BC32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465,6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A1CD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01E2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7AF14F53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370933E4" w14:textId="77777777" w:rsidTr="007C3CE5">
        <w:trPr>
          <w:gridAfter w:val="1"/>
          <w:wAfter w:w="2365" w:type="dxa"/>
          <w:trHeight w:val="96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2680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DEF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2A6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A39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04.4.01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6A9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50C2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125,1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055C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7F88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43A549B3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3EEE82E3" w14:textId="77777777" w:rsidTr="007C3CE5">
        <w:trPr>
          <w:gridAfter w:val="1"/>
          <w:wAfter w:w="2365" w:type="dxa"/>
          <w:trHeight w:val="157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7FD3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техническое обслуживание газопроводов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C53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1A6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0DE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04.4.01.21070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4D1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8E356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125,1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49C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A75CB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2F85E6A8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311575B3" w14:textId="77777777" w:rsidTr="007C3CE5">
        <w:trPr>
          <w:gridAfter w:val="1"/>
          <w:wAfter w:w="2365" w:type="dxa"/>
          <w:trHeight w:val="118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1FB8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Комплекс процессных мероприятий «Благоустройство территории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сельского поселения»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CD3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2B4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A93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04.4.02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D1E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B9CF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340,5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11727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21D3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26C6BB8A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5514F2C0" w14:textId="77777777" w:rsidTr="007C3CE5">
        <w:trPr>
          <w:gridAfter w:val="1"/>
          <w:wAfter w:w="2365" w:type="dxa"/>
          <w:trHeight w:val="130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2254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 Расходы на благоустройство территории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сельского поселения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C33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C305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51B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04.4.02.21210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841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233E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340,5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F4B2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26C8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4B1A900C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4367DF85" w14:textId="77777777" w:rsidTr="007C3CE5">
        <w:trPr>
          <w:gridAfter w:val="1"/>
          <w:wAfter w:w="2365" w:type="dxa"/>
          <w:trHeight w:val="73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9A27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ОБРАЗОВАНИЕ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7AF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794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208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104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9D00D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F6A47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CDA5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66E03BED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62828974" w14:textId="77777777" w:rsidTr="007C3CE5">
        <w:trPr>
          <w:gridAfter w:val="1"/>
          <w:wAfter w:w="2365" w:type="dxa"/>
          <w:trHeight w:val="7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C4CA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Комплекс процессных мероприятий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3A3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6E9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E92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08. 4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384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42E7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8A02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47566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3EA88852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2F6193FA" w14:textId="77777777" w:rsidTr="007C3CE5">
        <w:trPr>
          <w:gridAfter w:val="1"/>
          <w:wAfter w:w="2365" w:type="dxa"/>
          <w:trHeight w:val="199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14E9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Комплекс процессных мероприятий «Развитие муниципального управления и муниципальной службы в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Зеленовском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сельском поселении, профессиональное развитие лиц, занятых в системе местного самоуправления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0C7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A7D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AE7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08. 4. 01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E0C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0CD7E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8322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860FA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10D1EC0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069C2BF5" w14:textId="77777777" w:rsidTr="007C3CE5">
        <w:trPr>
          <w:gridAfter w:val="1"/>
          <w:wAfter w:w="2365" w:type="dxa"/>
          <w:trHeight w:val="175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AAB2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Обеспечение дополнительного профессионального образования, повышения квалификации, участие в семинарах лиц, замещающих выборные муниципальные должности, муниципальных служащих     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5670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67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A6D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08.4.01.21190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B3D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6E1A7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B6D0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2899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2AA492B0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36BE6EAB" w14:textId="77777777" w:rsidTr="007C3CE5">
        <w:trPr>
          <w:gridAfter w:val="1"/>
          <w:wAfter w:w="2365" w:type="dxa"/>
          <w:trHeight w:val="69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FB18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9E2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86270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5C1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024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5E1D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6 099,2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5C79A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1 106,5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7384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6AD6350F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535D8FD0" w14:textId="77777777" w:rsidTr="007C3CE5">
        <w:trPr>
          <w:gridAfter w:val="1"/>
          <w:wAfter w:w="2365" w:type="dxa"/>
          <w:trHeight w:val="87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7774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Муниципальная программа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поселения"Развитие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культуры"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751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701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EFA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D16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A666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6 099,2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6E6DD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1 106,5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392A2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0FCD55B4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214012FC" w14:textId="77777777" w:rsidTr="007C3CE5">
        <w:trPr>
          <w:gridAfter w:val="1"/>
          <w:wAfter w:w="2365" w:type="dxa"/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0BF5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Комплекс процессных мероприятий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975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9635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528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01.4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1F1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BC6F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6 099,2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BE29E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1 106,5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1A3E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006AEE2E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34E056CF" w14:textId="77777777" w:rsidTr="007C3CE5">
        <w:trPr>
          <w:gridAfter w:val="1"/>
          <w:wAfter w:w="2365" w:type="dxa"/>
          <w:trHeight w:val="15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10D6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Комплекс процессных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мероприятий"Создание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условий для развития культуры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A510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4BAA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89A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01.4.01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B8A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9630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2 642,7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85876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1 106,5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66FB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7787EEC8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3A678457" w14:textId="77777777" w:rsidTr="007C3CE5">
        <w:trPr>
          <w:gridAfter w:val="1"/>
          <w:wAfter w:w="2365" w:type="dxa"/>
          <w:trHeight w:val="279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2030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Расходы на обеспечение деятельности муниципальных учреждений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сельского поселения (в части обеспечения деятельности муниципальных учреждений и предоставления субсидий муниципальным бюджетным учреждениям на выполнение муниципального задания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94D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1B2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C550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01.4.01.00590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5F8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5E91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2 642,7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B587D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1 106,5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EA46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0C65D9F7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299A99EE" w14:textId="77777777" w:rsidTr="007C3CE5">
        <w:trPr>
          <w:gridAfter w:val="1"/>
          <w:wAfter w:w="2365" w:type="dxa"/>
          <w:trHeight w:val="279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CC82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Расходы  на узел ввода-учета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тепла,бак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расширительный,насосы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циркуляционные для учреждения для муниципального учреждения культуры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сельского поселения  Тарасовского района "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Зеленовский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сельский Дом культуры" (Субсидии бюджетным учреждениям)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54F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7B5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C33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01.4.01.71180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3CE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0F93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429,2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51BD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968FC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73CD64A2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7488F67C" w14:textId="77777777" w:rsidTr="007C3CE5">
        <w:trPr>
          <w:gridAfter w:val="1"/>
          <w:wAfter w:w="2365" w:type="dxa"/>
          <w:trHeight w:val="279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1BB3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Комплекс процессных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мероприятий"Создание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условий для развития культуры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6C8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7FD5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E89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01.4.02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DD5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64A4B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3 027,3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D15B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6A14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6" w:type="dxa"/>
            <w:vAlign w:val="center"/>
            <w:hideMark/>
          </w:tcPr>
          <w:p w14:paraId="42E55F61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6CBEF229" w14:textId="77777777" w:rsidTr="007C3CE5">
        <w:trPr>
          <w:gridAfter w:val="1"/>
          <w:wAfter w:w="2365" w:type="dxa"/>
          <w:trHeight w:val="279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E29D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осуществление строительного контроля и авторского надзора по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ремонту,капитальному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ремонту,строительству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и реконструкции и благоустройству объектов муниципальной собственности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8CB5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D64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D8B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01.4.02.20230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324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9D94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59,4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0D40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1FD15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4226FCD9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4C4EC3C2" w14:textId="77777777" w:rsidTr="007C3CE5">
        <w:trPr>
          <w:gridAfter w:val="1"/>
          <w:wAfter w:w="2365" w:type="dxa"/>
          <w:trHeight w:val="279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0D39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Расходы на ремонт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памятника"Стела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участникам ВОВ" с благоустройством прилегающий территории(Иные закупки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товаров,работ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и услуг для обеспечения государственных(муниципальных нужд)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272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450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EDA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01.4.02.S4640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B32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8C182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2 967,9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44AE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96B7D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1B6D547B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13CE024F" w14:textId="77777777" w:rsidTr="007C3CE5">
        <w:trPr>
          <w:gridAfter w:val="1"/>
          <w:wAfter w:w="2365" w:type="dxa"/>
          <w:trHeight w:val="99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C87D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СОЦИАЛЬНАЯ ПОЛИТИКА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232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3EE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F22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675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92B7C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427,6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5FF9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A87D7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1C2A09FD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55361AEE" w14:textId="77777777" w:rsidTr="007C3CE5">
        <w:trPr>
          <w:gridAfter w:val="1"/>
          <w:wAfter w:w="2365" w:type="dxa"/>
          <w:trHeight w:val="79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4A8B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Пенсионное обеспечение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990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75E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59B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94C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555B7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427,6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60DC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B128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353E99D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135D9A60" w14:textId="77777777" w:rsidTr="007C3CE5">
        <w:trPr>
          <w:gridAfter w:val="1"/>
          <w:wAfter w:w="2365" w:type="dxa"/>
          <w:trHeight w:val="169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EFB6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поселения» (Публичные нормативные социальные </w:t>
            </w: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выплаты гражданам)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C50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61F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A155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99.9.00.99990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35F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CF06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427,6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FE860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28B0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0A4BA74B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1C14829B" w14:textId="77777777" w:rsidTr="007C3CE5">
        <w:trPr>
          <w:gridAfter w:val="1"/>
          <w:wAfter w:w="2365" w:type="dxa"/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1C36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F419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2A9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BB17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46F5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50A8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1E1F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6A369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E87D573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2D8A6C92" w14:textId="77777777" w:rsidTr="007C3CE5">
        <w:trPr>
          <w:gridAfter w:val="1"/>
          <w:wAfter w:w="2365" w:type="dxa"/>
          <w:trHeight w:val="12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4860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836E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1D2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52BA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9E4F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1166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4BE0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C4D7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3133DBF7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442B4897" w14:textId="77777777" w:rsidTr="007C3CE5">
        <w:trPr>
          <w:gridAfter w:val="1"/>
          <w:wAfter w:w="2365" w:type="dxa"/>
          <w:trHeight w:val="282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EEB6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предоставление межбюджетных трансфертов на решение вопросов регулирования тарифов и надбавок к тарифам предприятий жилищно-коммунального хозяйства, оказывающих </w:t>
            </w: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услуги на территории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9582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6A7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AFE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99.9.00.85100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B02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8428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236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63C3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34F2080A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4781C834" w14:textId="77777777" w:rsidTr="007C3CE5">
        <w:trPr>
          <w:gridAfter w:val="1"/>
          <w:wAfter w:w="2365" w:type="dxa"/>
          <w:trHeight w:val="226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A458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предоставление межбюджетных трансфертов на осуществление полномочий по осуществлению внешнего муниципального финансового контроля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957D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CE3A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5D9C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99.9.00.85200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220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575A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E5F3B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827AF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190748D5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39DFECCC" w14:textId="77777777" w:rsidTr="007C3CE5">
        <w:trPr>
          <w:gridAfter w:val="1"/>
          <w:wAfter w:w="2365" w:type="dxa"/>
          <w:trHeight w:val="237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4EE7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Расходы на предоставление межбюджетных трансфертов на осуществление полномочий по осуществлению внутреннего муниципального финансового контроля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CFD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D98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E923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99.9.00.85300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9611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DE66B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D4674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490BB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06C11F71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43F44DCE" w14:textId="77777777" w:rsidTr="007C3CE5">
        <w:trPr>
          <w:gridAfter w:val="1"/>
          <w:wAfter w:w="2365" w:type="dxa"/>
          <w:trHeight w:val="237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112B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предоставление межбюджетных трансфертов на осуществление полномочий по организации ритуальных услуг от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8E4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92E8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9DB5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99.9.00.85400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F0EA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DF16A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33006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618B8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080F09B6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3CE5" w:rsidRPr="00F96602" w14:paraId="5AE16942" w14:textId="77777777" w:rsidTr="007C3CE5">
        <w:trPr>
          <w:gridAfter w:val="1"/>
          <w:wAfter w:w="2365" w:type="dxa"/>
          <w:trHeight w:val="3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A4A4" w14:textId="77777777" w:rsidR="007C3CE5" w:rsidRPr="00F96602" w:rsidRDefault="007C3C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E206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DB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58B4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95BB" w14:textId="77777777" w:rsidR="007C3CE5" w:rsidRPr="00F96602" w:rsidRDefault="007C3C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50471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22 800,9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862C3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8 714,0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1D73D" w14:textId="77777777" w:rsidR="007C3CE5" w:rsidRPr="00F96602" w:rsidRDefault="007C3CE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5 380,8</w:t>
            </w:r>
          </w:p>
        </w:tc>
        <w:tc>
          <w:tcPr>
            <w:tcW w:w="236" w:type="dxa"/>
            <w:vAlign w:val="center"/>
            <w:hideMark/>
          </w:tcPr>
          <w:p w14:paraId="6A9B1780" w14:textId="77777777" w:rsidR="007C3CE5" w:rsidRPr="00F96602" w:rsidRDefault="007C3C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48FE810" w14:textId="77777777" w:rsidR="007C3CE5" w:rsidRPr="00F96602" w:rsidRDefault="007C3CE5" w:rsidP="007C3CE5">
      <w:pPr>
        <w:keepNext/>
        <w:spacing w:line="216" w:lineRule="auto"/>
        <w:ind w:left="709" w:hanging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F8B3674" w14:textId="77777777" w:rsidR="007C3CE5" w:rsidRPr="00F96602" w:rsidRDefault="007C3CE5" w:rsidP="00D742E0">
      <w:pPr>
        <w:jc w:val="both"/>
        <w:rPr>
          <w:rFonts w:ascii="Times New Roman" w:hAnsi="Times New Roman" w:cs="Times New Roman"/>
          <w:szCs w:val="28"/>
        </w:rPr>
      </w:pPr>
    </w:p>
    <w:tbl>
      <w:tblPr>
        <w:tblW w:w="105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852"/>
        <w:gridCol w:w="569"/>
        <w:gridCol w:w="566"/>
        <w:gridCol w:w="709"/>
        <w:gridCol w:w="1277"/>
        <w:gridCol w:w="1135"/>
        <w:gridCol w:w="2552"/>
        <w:gridCol w:w="236"/>
      </w:tblGrid>
      <w:tr w:rsidR="008473B8" w:rsidRPr="00F96602" w14:paraId="21E490D8" w14:textId="77777777" w:rsidTr="008473B8">
        <w:trPr>
          <w:gridAfter w:val="1"/>
          <w:wAfter w:w="236" w:type="dxa"/>
          <w:trHeight w:val="300"/>
        </w:trPr>
        <w:tc>
          <w:tcPr>
            <w:tcW w:w="2691" w:type="dxa"/>
            <w:noWrap/>
            <w:vAlign w:val="center"/>
            <w:hideMark/>
          </w:tcPr>
          <w:p w14:paraId="0E30AF9B" w14:textId="77777777" w:rsidR="008473B8" w:rsidRPr="00F96602" w:rsidRDefault="008473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7CCD764A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noWrap/>
            <w:vAlign w:val="center"/>
            <w:hideMark/>
          </w:tcPr>
          <w:p w14:paraId="714002CB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  <w:hideMark/>
          </w:tcPr>
          <w:p w14:paraId="3FB82726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6C2AAF5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5253DCA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0C03E7B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A29D531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Приложение 5</w:t>
            </w:r>
          </w:p>
        </w:tc>
      </w:tr>
      <w:tr w:rsidR="008473B8" w:rsidRPr="00F96602" w14:paraId="613C2358" w14:textId="77777777" w:rsidTr="008473B8">
        <w:trPr>
          <w:gridAfter w:val="1"/>
          <w:wAfter w:w="236" w:type="dxa"/>
          <w:trHeight w:val="300"/>
        </w:trPr>
        <w:tc>
          <w:tcPr>
            <w:tcW w:w="2691" w:type="dxa"/>
            <w:noWrap/>
            <w:vAlign w:val="center"/>
            <w:hideMark/>
          </w:tcPr>
          <w:p w14:paraId="5895725A" w14:textId="77777777" w:rsidR="008473B8" w:rsidRPr="00F96602" w:rsidRDefault="00847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7850D643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noWrap/>
            <w:vAlign w:val="center"/>
            <w:hideMark/>
          </w:tcPr>
          <w:p w14:paraId="5038B3F0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  <w:hideMark/>
          </w:tcPr>
          <w:p w14:paraId="2A5BD1BC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F89E115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78C968F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7789AB5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8D3D26B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к решению Собрания депутатов </w:t>
            </w:r>
          </w:p>
        </w:tc>
      </w:tr>
      <w:tr w:rsidR="008473B8" w:rsidRPr="00F96602" w14:paraId="5E57B251" w14:textId="77777777" w:rsidTr="008473B8">
        <w:trPr>
          <w:gridAfter w:val="1"/>
          <w:wAfter w:w="236" w:type="dxa"/>
          <w:trHeight w:val="300"/>
        </w:trPr>
        <w:tc>
          <w:tcPr>
            <w:tcW w:w="2691" w:type="dxa"/>
            <w:noWrap/>
            <w:vAlign w:val="center"/>
            <w:hideMark/>
          </w:tcPr>
          <w:p w14:paraId="5B24C3F4" w14:textId="77777777" w:rsidR="008473B8" w:rsidRPr="00F96602" w:rsidRDefault="00847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2C7E5171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noWrap/>
            <w:vAlign w:val="center"/>
            <w:hideMark/>
          </w:tcPr>
          <w:p w14:paraId="050721D0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  <w:hideMark/>
          </w:tcPr>
          <w:p w14:paraId="7DA8E028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2AC5631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87372CA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00772D2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78CCA80B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</w:t>
            </w:r>
          </w:p>
        </w:tc>
      </w:tr>
      <w:tr w:rsidR="008473B8" w:rsidRPr="00F96602" w14:paraId="30C06553" w14:textId="77777777" w:rsidTr="008473B8">
        <w:trPr>
          <w:gridAfter w:val="1"/>
          <w:wAfter w:w="236" w:type="dxa"/>
          <w:trHeight w:val="300"/>
        </w:trPr>
        <w:tc>
          <w:tcPr>
            <w:tcW w:w="2691" w:type="dxa"/>
            <w:noWrap/>
            <w:vAlign w:val="center"/>
            <w:hideMark/>
          </w:tcPr>
          <w:p w14:paraId="6560C53C" w14:textId="77777777" w:rsidR="008473B8" w:rsidRPr="00F96602" w:rsidRDefault="00847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4C7B79A5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noWrap/>
            <w:vAlign w:val="center"/>
            <w:hideMark/>
          </w:tcPr>
          <w:p w14:paraId="37F68988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  <w:hideMark/>
          </w:tcPr>
          <w:p w14:paraId="0806F10A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D59BCD1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6AD4989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0EADBAC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CFA133A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"О бюджете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</w:t>
            </w:r>
          </w:p>
        </w:tc>
      </w:tr>
      <w:tr w:rsidR="008473B8" w:rsidRPr="00F96602" w14:paraId="7BC272A4" w14:textId="77777777" w:rsidTr="008473B8">
        <w:trPr>
          <w:gridAfter w:val="1"/>
          <w:wAfter w:w="236" w:type="dxa"/>
          <w:trHeight w:val="300"/>
        </w:trPr>
        <w:tc>
          <w:tcPr>
            <w:tcW w:w="2691" w:type="dxa"/>
            <w:noWrap/>
            <w:vAlign w:val="center"/>
            <w:hideMark/>
          </w:tcPr>
          <w:p w14:paraId="5FFBEA81" w14:textId="77777777" w:rsidR="008473B8" w:rsidRPr="00F96602" w:rsidRDefault="00847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5E605065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noWrap/>
            <w:vAlign w:val="center"/>
            <w:hideMark/>
          </w:tcPr>
          <w:p w14:paraId="2FF9245C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  <w:hideMark/>
          </w:tcPr>
          <w:p w14:paraId="03F4A5F5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B8F54E2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4B85ABD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F7DC912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7978B29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поселения Тарасовского района</w:t>
            </w:r>
          </w:p>
        </w:tc>
      </w:tr>
      <w:tr w:rsidR="008473B8" w:rsidRPr="00F96602" w14:paraId="7CF33D1C" w14:textId="77777777" w:rsidTr="008473B8">
        <w:trPr>
          <w:gridAfter w:val="1"/>
          <w:wAfter w:w="236" w:type="dxa"/>
          <w:trHeight w:val="300"/>
        </w:trPr>
        <w:tc>
          <w:tcPr>
            <w:tcW w:w="2691" w:type="dxa"/>
            <w:noWrap/>
            <w:vAlign w:val="center"/>
            <w:hideMark/>
          </w:tcPr>
          <w:p w14:paraId="6DB4FA1B" w14:textId="77777777" w:rsidR="008473B8" w:rsidRPr="00F96602" w:rsidRDefault="00847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52EBD9D0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noWrap/>
            <w:vAlign w:val="center"/>
            <w:hideMark/>
          </w:tcPr>
          <w:p w14:paraId="3D0FF214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  <w:hideMark/>
          </w:tcPr>
          <w:p w14:paraId="27C6CA3A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048C833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334F7AF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20EE664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00A960CD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на 2025 год и на плановый период</w:t>
            </w:r>
          </w:p>
        </w:tc>
      </w:tr>
      <w:tr w:rsidR="008473B8" w:rsidRPr="00F96602" w14:paraId="6CBFF280" w14:textId="77777777" w:rsidTr="008473B8">
        <w:trPr>
          <w:gridAfter w:val="1"/>
          <w:wAfter w:w="236" w:type="dxa"/>
          <w:trHeight w:val="300"/>
        </w:trPr>
        <w:tc>
          <w:tcPr>
            <w:tcW w:w="2691" w:type="dxa"/>
            <w:noWrap/>
            <w:vAlign w:val="center"/>
            <w:hideMark/>
          </w:tcPr>
          <w:p w14:paraId="1A7C548F" w14:textId="77777777" w:rsidR="008473B8" w:rsidRPr="00F96602" w:rsidRDefault="00847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2EC4BADB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noWrap/>
            <w:vAlign w:val="center"/>
            <w:hideMark/>
          </w:tcPr>
          <w:p w14:paraId="4C413348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  <w:hideMark/>
          </w:tcPr>
          <w:p w14:paraId="7C59352F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55A38B9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13ED35E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23FA5E7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ECC3FF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2026 и 2027 годов"</w:t>
            </w:r>
          </w:p>
        </w:tc>
      </w:tr>
      <w:tr w:rsidR="008473B8" w:rsidRPr="00F96602" w14:paraId="5FBE6928" w14:textId="77777777" w:rsidTr="008473B8">
        <w:trPr>
          <w:gridAfter w:val="1"/>
          <w:wAfter w:w="236" w:type="dxa"/>
          <w:trHeight w:val="795"/>
        </w:trPr>
        <w:tc>
          <w:tcPr>
            <w:tcW w:w="10348" w:type="dxa"/>
            <w:gridSpan w:val="8"/>
            <w:vAlign w:val="center"/>
            <w:hideMark/>
          </w:tcPr>
          <w:p w14:paraId="1AC702A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66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Ведомственная структура расходов бюджета </w:t>
            </w:r>
            <w:proofErr w:type="spellStart"/>
            <w:r w:rsidRPr="00F96602">
              <w:rPr>
                <w:rFonts w:ascii="Times New Roman" w:hAnsi="Times New Roman" w:cs="Times New Roman"/>
                <w:b/>
                <w:bCs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сельского поселения Тарасовского района на 2025 год и плановый период 2026 и 2027годов  </w:t>
            </w:r>
          </w:p>
        </w:tc>
      </w:tr>
      <w:tr w:rsidR="008473B8" w:rsidRPr="00F96602" w14:paraId="4A889D26" w14:textId="77777777" w:rsidTr="008473B8">
        <w:trPr>
          <w:gridAfter w:val="1"/>
          <w:wAfter w:w="236" w:type="dxa"/>
          <w:trHeight w:val="533"/>
        </w:trPr>
        <w:tc>
          <w:tcPr>
            <w:tcW w:w="2691" w:type="dxa"/>
            <w:noWrap/>
            <w:vAlign w:val="bottom"/>
            <w:hideMark/>
          </w:tcPr>
          <w:p w14:paraId="26D51A38" w14:textId="77777777" w:rsidR="008473B8" w:rsidRPr="00F96602" w:rsidRDefault="00847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14:paraId="585BA564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14:paraId="4EE4DF5E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bottom"/>
            <w:hideMark/>
          </w:tcPr>
          <w:p w14:paraId="3D5A0485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416C4752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1F8E8EE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50CF1FC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bottom"/>
            <w:hideMark/>
          </w:tcPr>
          <w:p w14:paraId="0CAC56BF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3B8" w:rsidRPr="00F96602" w14:paraId="343F56E9" w14:textId="77777777" w:rsidTr="008473B8">
        <w:trPr>
          <w:gridAfter w:val="1"/>
          <w:wAfter w:w="236" w:type="dxa"/>
          <w:trHeight w:val="300"/>
        </w:trPr>
        <w:tc>
          <w:tcPr>
            <w:tcW w:w="2691" w:type="dxa"/>
            <w:vAlign w:val="center"/>
            <w:hideMark/>
          </w:tcPr>
          <w:p w14:paraId="7601AABF" w14:textId="77777777" w:rsidR="008473B8" w:rsidRPr="00F96602" w:rsidRDefault="00847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Align w:val="center"/>
            <w:hideMark/>
          </w:tcPr>
          <w:p w14:paraId="39004976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  <w:hideMark/>
          </w:tcPr>
          <w:p w14:paraId="5B0F193E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  <w:hideMark/>
          </w:tcPr>
          <w:p w14:paraId="6D485682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B2BA427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24452770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0C06C12B" w14:textId="77777777" w:rsidR="008473B8" w:rsidRPr="00F96602" w:rsidRDefault="00847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A2D3B0D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 (тыс. руб.)</w:t>
            </w:r>
          </w:p>
        </w:tc>
      </w:tr>
      <w:tr w:rsidR="008473B8" w:rsidRPr="00F96602" w14:paraId="1E17F3D3" w14:textId="77777777" w:rsidTr="008473B8">
        <w:trPr>
          <w:gridAfter w:val="1"/>
          <w:wAfter w:w="236" w:type="dxa"/>
          <w:trHeight w:val="300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05C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9B08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Рз</w:t>
            </w:r>
            <w:proofErr w:type="spellEnd"/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3F92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ПР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B0A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11F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721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BBE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E40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2027 год</w:t>
            </w:r>
          </w:p>
        </w:tc>
      </w:tr>
      <w:tr w:rsidR="008473B8" w:rsidRPr="00F96602" w14:paraId="3B9556E9" w14:textId="77777777" w:rsidTr="008473B8">
        <w:trPr>
          <w:trHeight w:val="639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A9FD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1B90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362F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7EDE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E3AB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C282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AF39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F350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D081EDF" w14:textId="77777777" w:rsidR="008473B8" w:rsidRPr="00F96602" w:rsidRDefault="008473B8">
            <w:pPr>
              <w:rPr>
                <w:rFonts w:ascii="Times New Roman" w:hAnsi="Times New Roman" w:cs="Times New Roman"/>
              </w:rPr>
            </w:pPr>
          </w:p>
        </w:tc>
      </w:tr>
      <w:tr w:rsidR="008473B8" w:rsidRPr="00F96602" w14:paraId="6FDA622E" w14:textId="77777777" w:rsidTr="008473B8">
        <w:trPr>
          <w:trHeight w:val="6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F2E5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АДМИНИСТРАЦИЯ ЗЕЛЕНОВСКОГО СЕЛЬСКОГО ПОСЕЛЕНИЯ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3B9E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032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BD9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10F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F95AB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22 800,9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94F8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8 714,0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8AB6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5 380,8</w:t>
            </w:r>
          </w:p>
        </w:tc>
        <w:tc>
          <w:tcPr>
            <w:tcW w:w="236" w:type="dxa"/>
            <w:vAlign w:val="center"/>
            <w:hideMark/>
          </w:tcPr>
          <w:p w14:paraId="47A3BEC5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0D8B26FE" w14:textId="77777777" w:rsidTr="008473B8">
        <w:trPr>
          <w:trHeight w:val="3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7E04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2A4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DDC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2DA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4982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80020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7 139,0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9CE39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7 428,2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951A0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5 195,2</w:t>
            </w:r>
          </w:p>
        </w:tc>
        <w:tc>
          <w:tcPr>
            <w:tcW w:w="236" w:type="dxa"/>
            <w:vAlign w:val="center"/>
            <w:hideMark/>
          </w:tcPr>
          <w:p w14:paraId="3CDD36C6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2346A8A5" w14:textId="77777777" w:rsidTr="008473B8">
        <w:trPr>
          <w:trHeight w:val="12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A8AE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DCD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4F2B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F26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FB5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EDD20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6 845,9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5F34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6 676,6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214A0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4 935,2</w:t>
            </w:r>
          </w:p>
        </w:tc>
        <w:tc>
          <w:tcPr>
            <w:tcW w:w="236" w:type="dxa"/>
            <w:vAlign w:val="center"/>
            <w:hideMark/>
          </w:tcPr>
          <w:p w14:paraId="286E1C76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79583E15" w14:textId="77777777" w:rsidTr="008473B8">
        <w:trPr>
          <w:trHeight w:val="30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8A3F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выплаты по оплате труда работников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779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BA7E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371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89.1.00.00110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18A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9E50E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6 198,2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51AA3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5 997,5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B9CC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4 552,9</w:t>
            </w:r>
          </w:p>
        </w:tc>
        <w:tc>
          <w:tcPr>
            <w:tcW w:w="236" w:type="dxa"/>
            <w:vAlign w:val="center"/>
            <w:hideMark/>
          </w:tcPr>
          <w:p w14:paraId="6E3B7083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70E12436" w14:textId="77777777" w:rsidTr="008473B8">
        <w:trPr>
          <w:trHeight w:val="27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AC6E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Расходы на обеспечение функций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DB18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E71C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EA4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89.1.00.00190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55B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63D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352,2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83294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367,6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90F9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382,1</w:t>
            </w:r>
          </w:p>
        </w:tc>
        <w:tc>
          <w:tcPr>
            <w:tcW w:w="236" w:type="dxa"/>
            <w:vAlign w:val="center"/>
            <w:hideMark/>
          </w:tcPr>
          <w:p w14:paraId="16D7D3B2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56A31694" w14:textId="77777777" w:rsidTr="008473B8">
        <w:trPr>
          <w:trHeight w:val="21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0F93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обеспечение функций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39DE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CDB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DE0B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89.1.00.00190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097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2E56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87B5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311,3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06BE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05097390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475A427A" w14:textId="77777777" w:rsidTr="008473B8">
        <w:trPr>
          <w:trHeight w:val="15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1F9B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Расходы на обеспечение функций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(Иные бюджетные ассигнования)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501C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EAA2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25F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89.1.00.00190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2C4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3AA09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EF9FC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8DC6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11FD8EC1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5F3ED157" w14:textId="77777777" w:rsidTr="008473B8">
        <w:trPr>
          <w:trHeight w:val="36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1D48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по иным непрограммным мероприятиям  в рамках обеспечения деятельности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(Закупка товаров, работ и услуг для обеспечения </w:t>
            </w: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40A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228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636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89.9.00.72390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B37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3C8A7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58223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E76E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236" w:type="dxa"/>
            <w:vAlign w:val="center"/>
            <w:hideMark/>
          </w:tcPr>
          <w:p w14:paraId="1154048A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30F3606C" w14:textId="77777777" w:rsidTr="008473B8">
        <w:trPr>
          <w:trHeight w:val="66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D1B9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Резервные фонды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54E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688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B14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A70A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417F4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7C601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3F074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8CC4EAE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3F856943" w14:textId="77777777" w:rsidTr="008473B8">
        <w:trPr>
          <w:trHeight w:val="66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E8B4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Резервный фонд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поселения" Специальные расходы"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F03A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825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0FF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99.100.90010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12D5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E2D47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BC399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BB760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73B69BD6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70286593" w14:textId="77777777" w:rsidTr="008473B8">
        <w:trPr>
          <w:trHeight w:val="6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0761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BFE7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CAC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945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F22E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C973D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2F8C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520,2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E6FD7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8E54F84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756743D9" w14:textId="77777777" w:rsidTr="008473B8">
        <w:trPr>
          <w:trHeight w:val="3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A473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A6EB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68BA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7BDE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B46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91167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D9BA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231,4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8F343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4A9947E0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3924D74C" w14:textId="77777777" w:rsidTr="008473B8">
        <w:trPr>
          <w:trHeight w:val="12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D61E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Муниципальная программа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"Обеспечение общественного порядка и </w:t>
            </w: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противодействие преступности"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012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479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CFC2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1AE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79FB9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788ED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CA45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049A93CD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6A86E023" w14:textId="77777777" w:rsidTr="008473B8">
        <w:trPr>
          <w:trHeight w:val="3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3E73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Комплекс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процесных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мероприятий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925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5E1B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177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F38C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6133B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CA251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BB5C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6B9372E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416B5B30" w14:textId="77777777" w:rsidTr="008473B8">
        <w:trPr>
          <w:trHeight w:val="9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854A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>Комплекс процессных мероприятий  "Обеспечение общественного порядка и противодействие преступности"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5B45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5BC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C8EB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05..4.01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C13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3B073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518A7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F6F39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11BAAC29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7012107A" w14:textId="77777777" w:rsidTr="008473B8">
        <w:trPr>
          <w:trHeight w:val="1875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266A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>Расходы на мероприятия, направленные на 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928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9BE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F7E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05.4.01.21040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7D4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D2D77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6327A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B6317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DC52B11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4BF7D953" w14:textId="77777777" w:rsidTr="008473B8">
        <w:trPr>
          <w:trHeight w:val="126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0858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 xml:space="preserve">Комплекс процессных мероприятий "Противодействие коррупции в </w:t>
            </w:r>
            <w:proofErr w:type="spellStart"/>
            <w:r w:rsidRPr="00F96602">
              <w:rPr>
                <w:rFonts w:ascii="Times New Roman" w:hAnsi="Times New Roman" w:cs="Times New Roman"/>
                <w:sz w:val="24"/>
              </w:rPr>
              <w:lastRenderedPageBreak/>
              <w:t>Зеленовском</w:t>
            </w:r>
            <w:proofErr w:type="spellEnd"/>
            <w:r w:rsidRPr="00F96602">
              <w:rPr>
                <w:rFonts w:ascii="Times New Roman" w:hAnsi="Times New Roman" w:cs="Times New Roman"/>
                <w:sz w:val="24"/>
              </w:rPr>
              <w:t xml:space="preserve"> сельском поселении"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BA5C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4392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31F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05.4.02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FF1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3BCBE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C73C7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805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A319A44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0C6414E3" w14:textId="77777777" w:rsidTr="008473B8">
        <w:trPr>
          <w:trHeight w:val="168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2EF3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 xml:space="preserve">Мероприятия антикоррупционной направленности  в </w:t>
            </w:r>
            <w:proofErr w:type="spellStart"/>
            <w:r w:rsidRPr="00F96602">
              <w:rPr>
                <w:rFonts w:ascii="Times New Roman" w:hAnsi="Times New Roman" w:cs="Times New Roman"/>
                <w:sz w:val="24"/>
              </w:rPr>
              <w:t>Зеленовском</w:t>
            </w:r>
            <w:proofErr w:type="spellEnd"/>
            <w:r w:rsidRPr="00F96602">
              <w:rPr>
                <w:rFonts w:ascii="Times New Roman" w:hAnsi="Times New Roman" w:cs="Times New Roman"/>
                <w:sz w:val="24"/>
              </w:rPr>
              <w:t xml:space="preserve"> сельском поселении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B0C6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831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E1A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05.4.02.21080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698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6296E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2751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13DC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EEB8542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248D93AB" w14:textId="77777777" w:rsidTr="008473B8">
        <w:trPr>
          <w:trHeight w:val="1095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0F1F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 xml:space="preserve">Муниципальная программа </w:t>
            </w:r>
            <w:proofErr w:type="spellStart"/>
            <w:r w:rsidRPr="00F96602">
              <w:rPr>
                <w:rFonts w:ascii="Times New Roman" w:hAnsi="Times New Roman" w:cs="Times New Roman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sz w:val="24"/>
              </w:rPr>
              <w:t xml:space="preserve"> сельского поселения «Информационное общество»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FD1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2E4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630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079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7219D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15900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05474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A34BEEF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01C29131" w14:textId="77777777" w:rsidTr="008473B8">
        <w:trPr>
          <w:trHeight w:val="72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CD7A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>Комплекс процессных мероприятий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B0AB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7407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5BA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06.4.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359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6ED13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1B81D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0EB9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3BA6BB3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30138BFF" w14:textId="77777777" w:rsidTr="008473B8">
        <w:trPr>
          <w:trHeight w:val="1845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AC24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Комплекс процессных мероприятий </w:t>
            </w:r>
            <w:r w:rsidRPr="00F96602">
              <w:rPr>
                <w:rFonts w:ascii="Times New Roman" w:hAnsi="Times New Roman" w:cs="Times New Roman"/>
                <w:sz w:val="24"/>
              </w:rPr>
              <w:t>«Обеспечение информационной безопасности»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A26C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BC55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046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06.4.01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0465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56A17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3AE33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EBD0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9F7BCD1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4C089141" w14:textId="77777777" w:rsidTr="008473B8">
        <w:trPr>
          <w:trHeight w:val="2235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8907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Формирование и развитие безопасной информационной и телекоммуникационной инфраструктуры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сельского поселения, повышение эффективности использования цифровых технологий в сфере муниципального управления, отраслях экономики и социальной сферы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D81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B31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679E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06.4.01.21050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0D7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C510A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DADD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22C2D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0C55A0DA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77EBF3A6" w14:textId="77777777" w:rsidTr="008473B8">
        <w:trPr>
          <w:trHeight w:val="945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3E14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Комплекс процессных мероприятий </w:t>
            </w:r>
            <w:r w:rsidRPr="00F96602">
              <w:rPr>
                <w:rFonts w:ascii="Times New Roman" w:hAnsi="Times New Roman" w:cs="Times New Roman"/>
                <w:sz w:val="24"/>
              </w:rPr>
              <w:t>«Обеспечение информационной безопасности»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92C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C75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708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D06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ED9BD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EFF7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9BB70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AF86FF6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5266C31A" w14:textId="77777777" w:rsidTr="008473B8">
        <w:trPr>
          <w:trHeight w:val="126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2BDB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Расходы на публикацию информационных материалов на официальном сайте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сельского поселения  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307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697A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26C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06.4.01.21100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F97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F0074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10F8D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E618C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7320F513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00F61E6D" w14:textId="77777777" w:rsidTr="008473B8">
        <w:trPr>
          <w:trHeight w:val="219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972F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Мероприятия по диспансеризации муниципальных служащих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в рамках обеспечения деятельности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(прочая закупка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товаров,работ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и услуг для обеспечения  государственных( муниципальных нужд))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BEA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167E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F58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89.1.00.21220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579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F3F5A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E578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FDAC9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28593294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75085D16" w14:textId="77777777" w:rsidTr="008473B8">
        <w:trPr>
          <w:trHeight w:val="6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FA16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Условно утвержденные расходы (Иные бюджетные ассигнования)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0A9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235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58BB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99.9.00.90020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EA8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7384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68DF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231,4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27529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260,0</w:t>
            </w:r>
          </w:p>
        </w:tc>
        <w:tc>
          <w:tcPr>
            <w:tcW w:w="236" w:type="dxa"/>
            <w:vAlign w:val="center"/>
            <w:hideMark/>
          </w:tcPr>
          <w:p w14:paraId="567581FB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13B93721" w14:textId="77777777" w:rsidTr="008473B8">
        <w:trPr>
          <w:trHeight w:val="15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0C34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поселения» (Закупка товаров, работ и услуг для обеспечения государственных (муниципальных) нужд)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006E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582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872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99.9.00.99990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167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5C6E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BEA80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009E3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79C84984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5E847CE9" w14:textId="77777777" w:rsidTr="008473B8">
        <w:trPr>
          <w:trHeight w:val="12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AF4D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поселения» (Иные бюджетные ассигнования)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ED4B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4BA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5E1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99.9.00.99990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C3EA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5A6A7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7027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5CEF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610D33C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1BFBCCEC" w14:textId="77777777" w:rsidTr="008473B8">
        <w:trPr>
          <w:trHeight w:val="3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E7DD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НАЦИОНАЛЬНАЯ ОБОРОНА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CE5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D81E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ED48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E31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992B0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D346B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179,3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0B57A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185,6</w:t>
            </w:r>
          </w:p>
        </w:tc>
        <w:tc>
          <w:tcPr>
            <w:tcW w:w="236" w:type="dxa"/>
            <w:vAlign w:val="center"/>
            <w:hideMark/>
          </w:tcPr>
          <w:p w14:paraId="00CEE38A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2B2E2844" w14:textId="77777777" w:rsidTr="008473B8">
        <w:trPr>
          <w:trHeight w:val="39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3E86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4FEB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B32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2AB5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5F4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64A5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E732C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179,3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5461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185,6</w:t>
            </w:r>
          </w:p>
        </w:tc>
        <w:tc>
          <w:tcPr>
            <w:tcW w:w="236" w:type="dxa"/>
            <w:vAlign w:val="center"/>
            <w:hideMark/>
          </w:tcPr>
          <w:p w14:paraId="524E916F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41722C31" w14:textId="77777777" w:rsidTr="008473B8">
        <w:trPr>
          <w:trHeight w:val="201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837C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Расходына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осуществление первичного воинского учета органами местного самоуправления поселений, муниципальных и городских округов (Расходы на выплаты  персоналу государственных(муниципальных )нужд)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EA2A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16FC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B78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89.9.00.51180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C615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30B5C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7D2D0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179,3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F6248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185,6</w:t>
            </w:r>
          </w:p>
        </w:tc>
        <w:tc>
          <w:tcPr>
            <w:tcW w:w="236" w:type="dxa"/>
            <w:vAlign w:val="center"/>
            <w:hideMark/>
          </w:tcPr>
          <w:p w14:paraId="5F4A5380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6BCD30B8" w14:textId="77777777" w:rsidTr="008473B8">
        <w:trPr>
          <w:trHeight w:val="6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33B5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93C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F7C8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A06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7238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8A509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5 868,8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02A2E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EED5D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06B51401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707AD6AC" w14:textId="77777777" w:rsidTr="008473B8">
        <w:trPr>
          <w:trHeight w:val="9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F230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Муниципальная программа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</w:t>
            </w: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"Обеспечение пожарной безопасности"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F24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7BA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12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B59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84BA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5 868,8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C57F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7349C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050A2003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1B0F056E" w14:textId="77777777" w:rsidTr="008473B8">
        <w:trPr>
          <w:trHeight w:val="3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7E8B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Муниципальный проект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704A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9FE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0C4E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C655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974FD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9B3AC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EBC4E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269AC89D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1500906F" w14:textId="77777777" w:rsidTr="008473B8">
        <w:trPr>
          <w:trHeight w:val="15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10FF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Обеспечение первичных мер пожарной безопасности на территории сельских поселений(Иные закупки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товаров,работ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DDC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FEA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FA9A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03.2.01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A6A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65F0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5 808,8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7F55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B0E99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9DBEC2F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2C147250" w14:textId="77777777" w:rsidTr="008473B8">
        <w:trPr>
          <w:trHeight w:val="705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9F21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 Расходы на приобретение пожарного оборудования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A6A8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439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BE8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03.2.01. S4850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463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DCB8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5 808,8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4E2B0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95713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2ADE4547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1420752B" w14:textId="77777777" w:rsidTr="008473B8">
        <w:trPr>
          <w:trHeight w:val="1275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1F69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Комплекс процессных мероприятий "Обеспечение пожарной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безопасностиЗеленовского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C96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281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ED7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03.4.02.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2E58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EDBA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E89D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AB899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1108A7F7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51FBAF7F" w14:textId="77777777" w:rsidTr="008473B8">
        <w:trPr>
          <w:trHeight w:val="1485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9C35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 xml:space="preserve">Расходы на мероприятия по обеспечению пожарной безопасности   (Иные закупки товаров, работ и услуг для обеспечения </w:t>
            </w:r>
            <w:r w:rsidRPr="00F96602">
              <w:rPr>
                <w:rFonts w:ascii="Times New Roman" w:hAnsi="Times New Roman" w:cs="Times New Roman"/>
                <w:sz w:val="24"/>
              </w:rPr>
              <w:lastRenderedPageBreak/>
              <w:t>государственных (муниципальных) нужд)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6FD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D1F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A752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03.4.02.21020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EB6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29693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75C2B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7C47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CCA2509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21FEB5FF" w14:textId="77777777" w:rsidTr="008473B8">
        <w:trPr>
          <w:trHeight w:val="87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8430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НАЦИОНАЛЬНАЯ ЭКОНОМИКА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F23C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EEF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6DA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2CB5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AE69B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2 613,6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DB3C1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5DF1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4EBC1F04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51DFDC93" w14:textId="77777777" w:rsidTr="008473B8">
        <w:trPr>
          <w:trHeight w:val="87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AD6F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>Муниципальная программа "Развитие транспортной системы"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6532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224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F17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02.4.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C0D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3C4F3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2 613,6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792DE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A1A67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4C3AD65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4EBCA632" w14:textId="77777777" w:rsidTr="008473B8">
        <w:trPr>
          <w:trHeight w:val="78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C7ED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 xml:space="preserve">Комплекс </w:t>
            </w:r>
            <w:proofErr w:type="spellStart"/>
            <w:r w:rsidRPr="00F96602">
              <w:rPr>
                <w:rFonts w:ascii="Times New Roman" w:hAnsi="Times New Roman" w:cs="Times New Roman"/>
                <w:sz w:val="24"/>
              </w:rPr>
              <w:t>процесных</w:t>
            </w:r>
            <w:proofErr w:type="spellEnd"/>
            <w:r w:rsidRPr="00F96602">
              <w:rPr>
                <w:rFonts w:ascii="Times New Roman" w:hAnsi="Times New Roman" w:cs="Times New Roman"/>
                <w:sz w:val="24"/>
              </w:rPr>
              <w:t xml:space="preserve"> мероприятий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7E6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1A5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6F6B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151E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3F10D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2 613,6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3285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F2FF3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4BF6CC5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5A24D160" w14:textId="77777777" w:rsidTr="008473B8">
        <w:trPr>
          <w:trHeight w:val="78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A3D5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F96602">
              <w:rPr>
                <w:rFonts w:ascii="Times New Roman" w:hAnsi="Times New Roman" w:cs="Times New Roman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sz w:val="24"/>
              </w:rPr>
              <w:t xml:space="preserve"> сельского поселения»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E9C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A1D5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2BB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02.04.01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D6D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6CBA4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2 613,6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F49DE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183B7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2B96FAEB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69C3FE85" w14:textId="77777777" w:rsidTr="008473B8">
        <w:trPr>
          <w:trHeight w:val="135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3F11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>Расходы на ремонт и содержание автомобильных дорог местного значения по переданным полномочиям от муниципального района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5E4B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4B6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4DF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02.4.01.21010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C24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C73C3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2 613,6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1B724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B9581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74833CE4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20C366B1" w14:textId="77777777" w:rsidTr="008473B8">
        <w:trPr>
          <w:trHeight w:val="735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32B9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ЖИЛИЩНО-КОММУНАЛЬНОЕ ХОЗЯЙСТВО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A718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0CE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A55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816C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5FA61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335AE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F10E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4F984CB4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2C6DB7C1" w14:textId="77777777" w:rsidTr="008473B8">
        <w:trPr>
          <w:trHeight w:val="1455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4ADA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Муниципальная программа 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Обеспечение качественными жилищно-коммунальными услугами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населениеЗеленовского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49A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C8A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09CE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EF9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33FD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4AF4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471DC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6920DA90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58F59BC5" w14:textId="77777777" w:rsidTr="008473B8">
        <w:trPr>
          <w:trHeight w:val="525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411B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Комплекс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процесных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мероприятий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620E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843C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C0C5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04.4.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30A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2CCB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42063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B274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441E497A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5D2D9B75" w14:textId="77777777" w:rsidTr="008473B8">
        <w:trPr>
          <w:trHeight w:val="102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B539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31B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E895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661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182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C93EC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125,1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39E34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8DFB9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3EB83D6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2950B724" w14:textId="77777777" w:rsidTr="008473B8">
        <w:trPr>
          <w:trHeight w:val="6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B4DE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техническое обслуживание газопроводов 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688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33D5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2BDA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04.4.01.21070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09E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00C13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125,1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C211A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EA10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6D13BD43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5E2E5C9E" w14:textId="77777777" w:rsidTr="008473B8">
        <w:trPr>
          <w:trHeight w:val="1275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A70A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Комплекс процессных мероприятий «Благоустройство территории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сельского поселения»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DEA2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C8F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8218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04.4.02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A39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6CB24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340,5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BF94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6BA10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68ECC42A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747DE860" w14:textId="77777777" w:rsidTr="008473B8">
        <w:trPr>
          <w:trHeight w:val="114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FFAD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  Расходы на благоустройство территории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675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3A9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A57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04.4.02.21210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15C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A52F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340,5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CF2D8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D15A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7CD43839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35744706" w14:textId="77777777" w:rsidTr="008473B8">
        <w:trPr>
          <w:trHeight w:val="6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ACE1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ОБРАЗОВАНИЕ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ECEA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70D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21B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871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423A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843D0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E585B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22D08B14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6C49C982" w14:textId="77777777" w:rsidTr="008473B8">
        <w:trPr>
          <w:trHeight w:val="6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72F7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Комплекс процессных мероприятий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5A0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9DE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499C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C35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16FAB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5BA28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34B7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4CE44577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7C29F6FD" w14:textId="77777777" w:rsidTr="008473B8">
        <w:trPr>
          <w:trHeight w:val="1965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73EA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Комплекс процессных мероприятий «Развитие муниципального управления и муниципальной службы в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Зеленовском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сельском поселении, профессиональное развитие лиц, занятых в системе местного самоуправления"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C33B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858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5BE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08.4.1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EBE2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5FD77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99931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6DA4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EA0715E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71F5DDA1" w14:textId="77777777" w:rsidTr="008473B8">
        <w:trPr>
          <w:trHeight w:val="165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51ED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sz w:val="24"/>
              </w:rPr>
              <w:t xml:space="preserve">Обеспечение дополнительного профессионального образования, повышения квалификации, участие в семинарах лиц, замещающих выборные муниципальные должности, </w:t>
            </w:r>
            <w:r w:rsidRPr="00F96602">
              <w:rPr>
                <w:rFonts w:ascii="Times New Roman" w:hAnsi="Times New Roman" w:cs="Times New Roman"/>
                <w:sz w:val="24"/>
              </w:rPr>
              <w:lastRenderedPageBreak/>
              <w:t xml:space="preserve">муниципальных служащих     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E16B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8422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0A6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08.4.01.21190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190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D3F8A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B547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54AEE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0AF8482F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621D5564" w14:textId="77777777" w:rsidTr="008473B8">
        <w:trPr>
          <w:trHeight w:val="57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704A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КУЛЬТУРА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71AA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7C1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9E2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0F0B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50C03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6 099,2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AA1F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1 106,5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43028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77786DE8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3A3D9695" w14:textId="77777777" w:rsidTr="008473B8">
        <w:trPr>
          <w:trHeight w:val="6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BDC3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Муниципальная программа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поселения"Развитие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культуры"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B2EA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830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F948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2E4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71B94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6 099,2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9E909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1 106,5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DEA2A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3AED3CAD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1E514815" w14:textId="77777777" w:rsidTr="008473B8">
        <w:trPr>
          <w:trHeight w:val="99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B4E2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Комплекс процессных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мероприятий"Создание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условий для развития культуры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2B6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E39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9F92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991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C639D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2 642,7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6659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1 106,5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4066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7E159DBD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26826DA3" w14:textId="77777777" w:rsidTr="008473B8">
        <w:trPr>
          <w:trHeight w:val="234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7212D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Расходы на обеспечение деятельности муниципальных учреждений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сельского поселения (в части обеспечения деятельности муниципальных учреждений и предоставления субсидий муниципальным </w:t>
            </w: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бюджетным учреждениям на выполнение муниципального задания)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832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6348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6FE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01.4.01.00590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24AC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9AB08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2 642,7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335DC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1 106,5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61EB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78A67FD1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09D80A15" w14:textId="77777777" w:rsidTr="008473B8">
        <w:trPr>
          <w:trHeight w:val="234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4D1AA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Расходы  на узел ввода-учета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тепла,бак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расширительный,насосы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циркуляционные для учреждения для муниципального учреждения культуры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сельского поселения  Тарасовского района "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Зеленовский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сельский Дом культуры" (Субсидии бюджетным учреждениям)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639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6302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24A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01.4.01.71180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290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41C5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429,2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FDAB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5B52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3832A45B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59405B6B" w14:textId="77777777" w:rsidTr="008473B8">
        <w:trPr>
          <w:trHeight w:val="1515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84FF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Комплекс процессных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мероприятий"Создание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условий для развития культуры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FB68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BDA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01.4.02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15F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9952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BAA8A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2 967,9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A6278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09CFE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6C537870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3B63D36D" w14:textId="77777777" w:rsidTr="008473B8">
        <w:trPr>
          <w:trHeight w:val="234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0618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Расходы на осуществление строительного контроля и авторского надзора по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ремонту,капитальному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ремонту,строительству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и реконструкции и благоустройству объектов муниципальной собственности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819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73508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5B4E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01.4.02.20230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B2A6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B7920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28CFB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7302E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7D803AFC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7D62C93D" w14:textId="77777777" w:rsidTr="008473B8">
        <w:trPr>
          <w:trHeight w:val="234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DC6D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ремонт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памятника"Стела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участникам ВОВ" с благоустройством прилегающий территории(Иные закупки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товаров,работ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и услуг для обеспечения государственных(муниципальных нужд)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4E0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B23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01.4.02.S4640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BBC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9170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4439D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2 967,9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2B448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AE441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529370FF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081F7E44" w14:textId="77777777" w:rsidTr="008473B8">
        <w:trPr>
          <w:trHeight w:val="3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2ADC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СОЦИАЛЬНАЯ ПОЛИТИКА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23F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D59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605C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A23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99D9A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FE85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087A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02E0E0DF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3E72DE73" w14:textId="77777777" w:rsidTr="008473B8">
        <w:trPr>
          <w:trHeight w:val="3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B379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Пенсионное обеспечение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FF5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87B8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72E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4E8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03F47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83D0B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A95F4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2B678C01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03A9665A" w14:textId="77777777" w:rsidTr="008473B8">
        <w:trPr>
          <w:trHeight w:val="15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C4AE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поселения» (Социальное обеспечение и иные выплаты населению)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3E6B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8EB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3E3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99.9.00.99990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D856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74DF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427,6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68D5E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A0F10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43F0B054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6F0C448E" w14:textId="77777777" w:rsidTr="008473B8">
        <w:trPr>
          <w:trHeight w:val="12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4A63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7A9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459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E38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E5D7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4D5C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D9D9D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445A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6F822682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39BBB84E" w14:textId="77777777" w:rsidTr="008473B8">
        <w:trPr>
          <w:trHeight w:val="6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FB30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472B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F138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DED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B9D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E272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000A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583B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4BEC0D01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52F61E17" w14:textId="77777777" w:rsidTr="008473B8">
        <w:trPr>
          <w:trHeight w:val="21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531D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предоставление межбюджетных трансфертов на решение вопросов регулирования тарифов и надбавок к тарифам предприятий жилищно-коммунального хозяйства, оказывающих услуги на территории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(Межбюджетные трансферты)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640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B74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359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99.9.00.85100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E12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9ACAC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226F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D9B7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11C1CD85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415E455E" w14:textId="77777777" w:rsidTr="008473B8">
        <w:trPr>
          <w:trHeight w:val="18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29BA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предоставление межбюджетных трансфертов на осуществление полномочий по осуществлению внешнего </w:t>
            </w: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муниципального финансового контроля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(Межбюджетные трансферты)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A874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227C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DFAA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99.9.00.85200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56D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89CDE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6BDAC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7653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6BF216B6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0CC83AED" w14:textId="77777777" w:rsidTr="008473B8">
        <w:trPr>
          <w:trHeight w:val="18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0DB9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предоставление межбюджетных трансфертов на осуществление полномочий по осуществлению внутреннего муниципального финансового контроля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(Межбюджетные трансферты)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6598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6DEF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2B0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99.9.00.85300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ECFA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D1952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14B36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F2A29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0F21550B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282C6A3D" w14:textId="77777777" w:rsidTr="008473B8">
        <w:trPr>
          <w:trHeight w:val="168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44DA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предоставление межбюджетных трансфертов на осуществление полномочий по организации ритуальных услуг от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поселения (Иные </w:t>
            </w: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межбюджетные трансферты)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463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C94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A692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99.9.00.85400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EE81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E9EE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0905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AE89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  <w:hideMark/>
          </w:tcPr>
          <w:p w14:paraId="7D0AF380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3B8" w:rsidRPr="00F96602" w14:paraId="7380D4BF" w14:textId="77777777" w:rsidTr="008473B8">
        <w:trPr>
          <w:trHeight w:val="3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8000" w14:textId="77777777" w:rsidR="008473B8" w:rsidRPr="00F96602" w:rsidRDefault="008473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51AD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0CE0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BB99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CEB3" w14:textId="77777777" w:rsidR="008473B8" w:rsidRPr="00F96602" w:rsidRDefault="008473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67501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22 800,9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3883F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8 714,0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EAD67" w14:textId="77777777" w:rsidR="008473B8" w:rsidRPr="00F96602" w:rsidRDefault="008473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5 380,8</w:t>
            </w:r>
          </w:p>
        </w:tc>
        <w:tc>
          <w:tcPr>
            <w:tcW w:w="236" w:type="dxa"/>
            <w:vAlign w:val="center"/>
            <w:hideMark/>
          </w:tcPr>
          <w:p w14:paraId="5DCF446C" w14:textId="77777777" w:rsidR="008473B8" w:rsidRPr="00F96602" w:rsidRDefault="008473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06EAAB5" w14:textId="77777777" w:rsidR="008473B8" w:rsidRPr="00F96602" w:rsidRDefault="008473B8" w:rsidP="008473B8">
      <w:pPr>
        <w:tabs>
          <w:tab w:val="left" w:pos="0"/>
        </w:tabs>
        <w:ind w:hanging="127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8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18"/>
        <w:gridCol w:w="425"/>
        <w:gridCol w:w="851"/>
        <w:gridCol w:w="708"/>
        <w:gridCol w:w="851"/>
        <w:gridCol w:w="1134"/>
        <w:gridCol w:w="1134"/>
        <w:gridCol w:w="1559"/>
      </w:tblGrid>
      <w:tr w:rsidR="000E6047" w:rsidRPr="00F96602" w14:paraId="658E61A2" w14:textId="77777777" w:rsidTr="000E6047">
        <w:trPr>
          <w:gridAfter w:val="1"/>
          <w:wAfter w:w="1559" w:type="dxa"/>
          <w:trHeight w:val="156"/>
        </w:trPr>
        <w:tc>
          <w:tcPr>
            <w:tcW w:w="3716" w:type="dxa"/>
          </w:tcPr>
          <w:p w14:paraId="7E497E88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64882270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851" w:type="dxa"/>
          </w:tcPr>
          <w:p w14:paraId="559E066B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708" w:type="dxa"/>
          </w:tcPr>
          <w:p w14:paraId="2A6907A5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851" w:type="dxa"/>
          </w:tcPr>
          <w:p w14:paraId="1A571771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1134" w:type="dxa"/>
          </w:tcPr>
          <w:p w14:paraId="1A2AFD01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1134" w:type="dxa"/>
            <w:hideMark/>
          </w:tcPr>
          <w:p w14:paraId="7E38D69E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96602">
              <w:rPr>
                <w:rFonts w:ascii="Times New Roman" w:hAnsi="Times New Roman" w:cs="Times New Roman"/>
                <w:color w:val="000000"/>
                <w:szCs w:val="28"/>
              </w:rPr>
              <w:t>Приложение №6</w:t>
            </w:r>
          </w:p>
        </w:tc>
      </w:tr>
      <w:tr w:rsidR="000E6047" w:rsidRPr="00F96602" w14:paraId="73CC5702" w14:textId="77777777" w:rsidTr="000E6047">
        <w:trPr>
          <w:gridAfter w:val="1"/>
          <w:wAfter w:w="1559" w:type="dxa"/>
          <w:trHeight w:val="156"/>
        </w:trPr>
        <w:tc>
          <w:tcPr>
            <w:tcW w:w="3716" w:type="dxa"/>
          </w:tcPr>
          <w:p w14:paraId="224475F8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425" w:type="dxa"/>
          </w:tcPr>
          <w:p w14:paraId="376E7712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851" w:type="dxa"/>
          </w:tcPr>
          <w:p w14:paraId="23DACE6C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708" w:type="dxa"/>
          </w:tcPr>
          <w:p w14:paraId="1C2DD9C2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851" w:type="dxa"/>
          </w:tcPr>
          <w:p w14:paraId="260796C2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1134" w:type="dxa"/>
          </w:tcPr>
          <w:p w14:paraId="0C2F5B8F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1134" w:type="dxa"/>
          </w:tcPr>
          <w:p w14:paraId="0FD83094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0E6047" w:rsidRPr="00F96602" w14:paraId="77F7F932" w14:textId="77777777" w:rsidTr="000E6047">
        <w:trPr>
          <w:trHeight w:val="156"/>
        </w:trPr>
        <w:tc>
          <w:tcPr>
            <w:tcW w:w="3716" w:type="dxa"/>
          </w:tcPr>
          <w:p w14:paraId="0132DF3E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425" w:type="dxa"/>
          </w:tcPr>
          <w:p w14:paraId="17AAF636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851" w:type="dxa"/>
          </w:tcPr>
          <w:p w14:paraId="14B4414D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708" w:type="dxa"/>
          </w:tcPr>
          <w:p w14:paraId="6239D11E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851" w:type="dxa"/>
          </w:tcPr>
          <w:p w14:paraId="5F185F8C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1134" w:type="dxa"/>
          </w:tcPr>
          <w:p w14:paraId="451678BE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2693" w:type="dxa"/>
            <w:gridSpan w:val="2"/>
            <w:hideMark/>
          </w:tcPr>
          <w:p w14:paraId="0A22E6AC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96602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</w:p>
        </w:tc>
      </w:tr>
      <w:tr w:rsidR="000E6047" w:rsidRPr="00F96602" w14:paraId="78B47F74" w14:textId="77777777" w:rsidTr="000E6047">
        <w:trPr>
          <w:gridAfter w:val="1"/>
          <w:wAfter w:w="1559" w:type="dxa"/>
          <w:trHeight w:val="156"/>
        </w:trPr>
        <w:tc>
          <w:tcPr>
            <w:tcW w:w="3716" w:type="dxa"/>
          </w:tcPr>
          <w:p w14:paraId="7F1FF383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425" w:type="dxa"/>
          </w:tcPr>
          <w:p w14:paraId="07CDEEA4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851" w:type="dxa"/>
          </w:tcPr>
          <w:p w14:paraId="0248BB69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708" w:type="dxa"/>
          </w:tcPr>
          <w:p w14:paraId="3B4A569B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851" w:type="dxa"/>
          </w:tcPr>
          <w:p w14:paraId="2DE93946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1134" w:type="dxa"/>
          </w:tcPr>
          <w:p w14:paraId="67470F6A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1134" w:type="dxa"/>
            <w:hideMark/>
          </w:tcPr>
          <w:p w14:paraId="2C273F4F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96602">
              <w:rPr>
                <w:rFonts w:ascii="Times New Roman" w:hAnsi="Times New Roman" w:cs="Times New Roman"/>
                <w:color w:val="000000"/>
                <w:szCs w:val="28"/>
              </w:rPr>
              <w:t xml:space="preserve">  </w:t>
            </w:r>
          </w:p>
        </w:tc>
      </w:tr>
      <w:tr w:rsidR="000E6047" w:rsidRPr="00F96602" w14:paraId="29FAECDB" w14:textId="77777777" w:rsidTr="000E6047">
        <w:trPr>
          <w:gridAfter w:val="1"/>
          <w:wAfter w:w="1559" w:type="dxa"/>
          <w:trHeight w:val="132"/>
        </w:trPr>
        <w:tc>
          <w:tcPr>
            <w:tcW w:w="3716" w:type="dxa"/>
          </w:tcPr>
          <w:p w14:paraId="3F8A8977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40C86BAE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</w:tcPr>
          <w:p w14:paraId="63D7B6B2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" w:type="dxa"/>
          </w:tcPr>
          <w:p w14:paraId="6588A540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</w:tcPr>
          <w:p w14:paraId="4638793E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</w:tcPr>
          <w:p w14:paraId="7F901610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</w:tcPr>
          <w:p w14:paraId="55AB5C25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6047" w:rsidRPr="00F96602" w14:paraId="74EF784E" w14:textId="77777777" w:rsidTr="000E6047">
        <w:trPr>
          <w:gridAfter w:val="1"/>
          <w:wAfter w:w="1559" w:type="dxa"/>
          <w:trHeight w:val="132"/>
        </w:trPr>
        <w:tc>
          <w:tcPr>
            <w:tcW w:w="3716" w:type="dxa"/>
          </w:tcPr>
          <w:p w14:paraId="1A5D593D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0A353E2C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</w:tcPr>
          <w:p w14:paraId="379EDCA0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" w:type="dxa"/>
          </w:tcPr>
          <w:p w14:paraId="6482BA44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</w:tcPr>
          <w:p w14:paraId="0630C23C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</w:tcPr>
          <w:p w14:paraId="1798311F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</w:tcPr>
          <w:p w14:paraId="44A12404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6047" w:rsidRPr="00F96602" w14:paraId="1E81FB35" w14:textId="77777777" w:rsidTr="000E6047">
        <w:trPr>
          <w:gridAfter w:val="1"/>
          <w:wAfter w:w="1559" w:type="dxa"/>
          <w:trHeight w:val="132"/>
        </w:trPr>
        <w:tc>
          <w:tcPr>
            <w:tcW w:w="3716" w:type="dxa"/>
          </w:tcPr>
          <w:p w14:paraId="21E733C9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3DBA6BC7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</w:tcPr>
          <w:p w14:paraId="33C58F41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" w:type="dxa"/>
          </w:tcPr>
          <w:p w14:paraId="3D1581E9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</w:tcPr>
          <w:p w14:paraId="7D25A48D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</w:tcPr>
          <w:p w14:paraId="2826BE6B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</w:tcPr>
          <w:p w14:paraId="7163D8D3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6047" w:rsidRPr="00F96602" w14:paraId="35C44BE9" w14:textId="77777777" w:rsidTr="000E6047">
        <w:trPr>
          <w:trHeight w:val="662"/>
        </w:trPr>
        <w:tc>
          <w:tcPr>
            <w:tcW w:w="10378" w:type="dxa"/>
            <w:gridSpan w:val="8"/>
            <w:hideMark/>
          </w:tcPr>
          <w:p w14:paraId="7B8EF119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F96602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F96602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 xml:space="preserve"> сельского поселения и непрограммным направлениям деятельности), группам и подгруппам видов </w:t>
            </w:r>
            <w:proofErr w:type="spellStart"/>
            <w:proofErr w:type="gramStart"/>
            <w:r w:rsidRPr="00F96602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расходов,разделам</w:t>
            </w:r>
            <w:proofErr w:type="gramEnd"/>
            <w:r w:rsidRPr="00F96602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,подразделам</w:t>
            </w:r>
            <w:proofErr w:type="spellEnd"/>
            <w:r w:rsidRPr="00F96602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 xml:space="preserve"> классификации расходов бюджета на 2025 и плановый период 2026 и 2027 годов  </w:t>
            </w:r>
          </w:p>
        </w:tc>
      </w:tr>
      <w:tr w:rsidR="000E6047" w:rsidRPr="00F96602" w14:paraId="45D29D15" w14:textId="77777777" w:rsidTr="000E6047">
        <w:trPr>
          <w:gridAfter w:val="1"/>
          <w:wAfter w:w="1559" w:type="dxa"/>
          <w:trHeight w:val="324"/>
        </w:trPr>
        <w:tc>
          <w:tcPr>
            <w:tcW w:w="3716" w:type="dxa"/>
          </w:tcPr>
          <w:p w14:paraId="46A0FEFD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425" w:type="dxa"/>
          </w:tcPr>
          <w:p w14:paraId="2963057B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851" w:type="dxa"/>
          </w:tcPr>
          <w:p w14:paraId="56D603CB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708" w:type="dxa"/>
          </w:tcPr>
          <w:p w14:paraId="6B5C60DB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851" w:type="dxa"/>
          </w:tcPr>
          <w:p w14:paraId="51FC90CB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1134" w:type="dxa"/>
          </w:tcPr>
          <w:p w14:paraId="614B907D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1134" w:type="dxa"/>
          </w:tcPr>
          <w:p w14:paraId="2AF2F5F6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0E6047" w:rsidRPr="00F96602" w14:paraId="2859B326" w14:textId="77777777" w:rsidTr="000E6047">
        <w:trPr>
          <w:gridAfter w:val="1"/>
          <w:wAfter w:w="1559" w:type="dxa"/>
          <w:trHeight w:val="163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109BE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96602">
              <w:rPr>
                <w:rFonts w:ascii="Times New Roman" w:hAnsi="Times New Roman" w:cs="Times New Roman"/>
                <w:color w:val="000000"/>
                <w:szCs w:val="28"/>
              </w:rPr>
              <w:t>Наименование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14:paraId="433F9311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96602">
              <w:rPr>
                <w:rFonts w:ascii="Times New Roman" w:hAnsi="Times New Roman" w:cs="Times New Roman"/>
                <w:color w:val="000000"/>
                <w:szCs w:val="28"/>
              </w:rPr>
              <w:t>ЦСР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9D33B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96602">
              <w:rPr>
                <w:rFonts w:ascii="Times New Roman" w:hAnsi="Times New Roman" w:cs="Times New Roman"/>
                <w:color w:val="000000"/>
                <w:szCs w:val="28"/>
              </w:rPr>
              <w:t>ВР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97965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F96602">
              <w:rPr>
                <w:rFonts w:ascii="Times New Roman" w:hAnsi="Times New Roman" w:cs="Times New Roman"/>
                <w:color w:val="000000"/>
                <w:szCs w:val="28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2CE05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96602">
              <w:rPr>
                <w:rFonts w:ascii="Times New Roman" w:hAnsi="Times New Roman" w:cs="Times New Roman"/>
                <w:color w:val="000000"/>
                <w:szCs w:val="28"/>
              </w:rPr>
              <w:t>ПР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63D62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96602">
              <w:rPr>
                <w:rFonts w:ascii="Times New Roman" w:hAnsi="Times New Roman" w:cs="Times New Roman"/>
                <w:color w:val="000000"/>
                <w:szCs w:val="28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AD887A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96602">
              <w:rPr>
                <w:rFonts w:ascii="Times New Roman" w:hAnsi="Times New Roman" w:cs="Times New Roman"/>
                <w:color w:val="000000"/>
                <w:szCs w:val="28"/>
              </w:rPr>
              <w:t>2026 год</w:t>
            </w:r>
          </w:p>
        </w:tc>
      </w:tr>
      <w:tr w:rsidR="000E6047" w:rsidRPr="00F96602" w14:paraId="6D13075B" w14:textId="77777777" w:rsidTr="000E6047">
        <w:trPr>
          <w:gridAfter w:val="1"/>
          <w:wAfter w:w="1559" w:type="dxa"/>
          <w:trHeight w:val="163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A71FA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14:paraId="21334E00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96602">
              <w:rPr>
                <w:rFonts w:ascii="Times New Roman" w:hAnsi="Times New Roman" w:cs="Times New Roman"/>
                <w:color w:val="000000"/>
                <w:szCs w:val="28"/>
              </w:rPr>
              <w:t>ЦСР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42918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96602">
              <w:rPr>
                <w:rFonts w:ascii="Times New Roman" w:hAnsi="Times New Roman" w:cs="Times New Roman"/>
                <w:color w:val="000000"/>
                <w:szCs w:val="28"/>
              </w:rPr>
              <w:t>ВР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9686A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F96602">
              <w:rPr>
                <w:rFonts w:ascii="Times New Roman" w:hAnsi="Times New Roman" w:cs="Times New Roman"/>
                <w:color w:val="000000"/>
                <w:szCs w:val="28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79D87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F96602">
              <w:rPr>
                <w:rFonts w:ascii="Times New Roman" w:hAnsi="Times New Roman" w:cs="Times New Roman"/>
                <w:color w:val="000000"/>
                <w:szCs w:val="28"/>
              </w:rPr>
              <w:t>Пр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2F0A0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96602">
              <w:rPr>
                <w:rFonts w:ascii="Times New Roman" w:hAnsi="Times New Roman" w:cs="Times New Roman"/>
                <w:color w:val="000000"/>
                <w:szCs w:val="28"/>
              </w:rPr>
              <w:t>Сумма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606E3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96602">
              <w:rPr>
                <w:rFonts w:ascii="Times New Roman" w:hAnsi="Times New Roman" w:cs="Times New Roman"/>
                <w:color w:val="000000"/>
                <w:szCs w:val="28"/>
              </w:rPr>
              <w:t>Сумма</w:t>
            </w:r>
          </w:p>
        </w:tc>
      </w:tr>
      <w:tr w:rsidR="000E6047" w:rsidRPr="00F96602" w14:paraId="0A9212D3" w14:textId="77777777" w:rsidTr="000E6047">
        <w:trPr>
          <w:gridAfter w:val="1"/>
          <w:wAfter w:w="1559" w:type="dxa"/>
          <w:trHeight w:val="156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E268C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66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E97F55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66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6BBBE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66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D3607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66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E6164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66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B11AC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66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1ACE0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66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0E6047" w:rsidRPr="00F96602" w14:paraId="6844B145" w14:textId="77777777" w:rsidTr="000E6047">
        <w:trPr>
          <w:gridAfter w:val="1"/>
          <w:wAfter w:w="1559" w:type="dxa"/>
          <w:trHeight w:val="13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E8EF76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Муниципальная программа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сельского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поселения"Развитие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культуры"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374E4C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01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7794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F248F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59D8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5696B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6 099,2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9FF51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1 106,5</w:t>
            </w:r>
          </w:p>
        </w:tc>
      </w:tr>
      <w:tr w:rsidR="000E6047" w:rsidRPr="00F96602" w14:paraId="7670B34B" w14:textId="77777777" w:rsidTr="000E6047">
        <w:trPr>
          <w:gridAfter w:val="1"/>
          <w:wAfter w:w="1559" w:type="dxa"/>
          <w:trHeight w:val="13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51A505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Комплекс процессных мероприятий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347B73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01.4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09AF5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7AFA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B97B9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851F3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6 099,2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CA488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1 106,5</w:t>
            </w:r>
          </w:p>
        </w:tc>
      </w:tr>
      <w:tr w:rsidR="000E6047" w:rsidRPr="00F96602" w14:paraId="2008048B" w14:textId="77777777" w:rsidTr="000E6047">
        <w:trPr>
          <w:gridAfter w:val="1"/>
          <w:wAfter w:w="1559" w:type="dxa"/>
          <w:trHeight w:val="13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9B45CC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Комплекс процессных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мероприятий"Создание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условий для развития культуры"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D17F32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01.4.01.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98412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C7762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EA6E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A534D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3 071,9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AACE8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1 106,5</w:t>
            </w:r>
          </w:p>
        </w:tc>
      </w:tr>
      <w:tr w:rsidR="000E6047" w:rsidRPr="00F96602" w14:paraId="13E3341C" w14:textId="77777777" w:rsidTr="000E6047">
        <w:trPr>
          <w:trHeight w:val="54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30E2E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Расходы на обеспечение деятельности муниципальных учреждений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сельского поселения (в части обеспечения деятельности муниципальных учреждений и предоставления субсидий муниципальным бюджетным учреждениям на выполнение муниципального задания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63E8B6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01.4.01.00590</w:t>
            </w:r>
          </w:p>
        </w:tc>
      </w:tr>
      <w:tr w:rsidR="000E6047" w:rsidRPr="00F96602" w14:paraId="25A30E46" w14:textId="77777777" w:rsidTr="000E6047">
        <w:trPr>
          <w:trHeight w:val="54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2CD2D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Расходы  на</w:t>
            </w:r>
            <w:proofErr w:type="gram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узел ввода-учета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тепла,бак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расширительный,насосы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циркуляционные для учреждения для муниципального учреждения культуры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сельского поселения  Тарасовского района "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Зеленовский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сельский Дом культуры" (Субсидии бюджетным учреждениям)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95DF45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01.4.01.71180</w:t>
            </w:r>
          </w:p>
        </w:tc>
      </w:tr>
      <w:tr w:rsidR="000E6047" w:rsidRPr="00F96602" w14:paraId="4C0BC451" w14:textId="77777777" w:rsidTr="000E6047">
        <w:trPr>
          <w:gridAfter w:val="1"/>
          <w:wAfter w:w="1559" w:type="dxa"/>
          <w:trHeight w:val="54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765E7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lastRenderedPageBreak/>
              <w:t xml:space="preserve">Комплекс процессных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мероприятий"Создание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условий для развития культуры"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BD5677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01.4.02.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ADD56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9F85F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1CF9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62260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16CE8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E6047" w:rsidRPr="00F96602" w14:paraId="109E8B5B" w14:textId="77777777" w:rsidTr="000E6047">
        <w:trPr>
          <w:trHeight w:val="54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72E90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осуществление строительного контроля и авторского надзора по </w:t>
            </w:r>
            <w:proofErr w:type="spellStart"/>
            <w:proofErr w:type="gramStart"/>
            <w:r w:rsidRPr="00F96602">
              <w:rPr>
                <w:rFonts w:ascii="Times New Roman" w:hAnsi="Times New Roman" w:cs="Times New Roman"/>
                <w:color w:val="000000"/>
              </w:rPr>
              <w:t>ремонту,капитальному</w:t>
            </w:r>
            <w:proofErr w:type="spellEnd"/>
            <w:proofErr w:type="gramEnd"/>
            <w:r w:rsidRPr="00F9660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ремонту,строительству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и реконструкции и благоустройству объектов муниципальной собственности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425408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01.4.02.20230</w:t>
            </w:r>
          </w:p>
        </w:tc>
      </w:tr>
      <w:tr w:rsidR="000E6047" w:rsidRPr="00F96602" w14:paraId="47533A45" w14:textId="77777777" w:rsidTr="000E6047">
        <w:trPr>
          <w:gridAfter w:val="1"/>
          <w:wAfter w:w="1559" w:type="dxa"/>
          <w:trHeight w:val="54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4CA5F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 xml:space="preserve">Расходы на ремонт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памятника"Стела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участникам ВОВ" с благоустройством прилегающий </w:t>
            </w:r>
            <w:proofErr w:type="gramStart"/>
            <w:r w:rsidRPr="00F96602">
              <w:rPr>
                <w:rFonts w:ascii="Times New Roman" w:hAnsi="Times New Roman" w:cs="Times New Roman"/>
                <w:color w:val="000000"/>
              </w:rPr>
              <w:t>территории(</w:t>
            </w:r>
            <w:proofErr w:type="gramEnd"/>
            <w:r w:rsidRPr="00F96602">
              <w:rPr>
                <w:rFonts w:ascii="Times New Roman" w:hAnsi="Times New Roman" w:cs="Times New Roman"/>
                <w:color w:val="000000"/>
              </w:rPr>
              <w:t xml:space="preserve">Иные закупки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</w:rPr>
              <w:t>товаров,работ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</w:rPr>
              <w:t xml:space="preserve"> и услуг для обеспечения государственных(муниципальных нужд)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E46DB6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01.04.</w:t>
            </w:r>
            <w:proofErr w:type="gramStart"/>
            <w:r w:rsidRPr="00F96602">
              <w:rPr>
                <w:rFonts w:ascii="Times New Roman" w:hAnsi="Times New Roman" w:cs="Times New Roman"/>
                <w:color w:val="000000"/>
              </w:rPr>
              <w:t>02.S</w:t>
            </w:r>
            <w:proofErr w:type="gramEnd"/>
            <w:r w:rsidRPr="00F96602">
              <w:rPr>
                <w:rFonts w:ascii="Times New Roman" w:hAnsi="Times New Roman" w:cs="Times New Roman"/>
                <w:color w:val="000000"/>
              </w:rPr>
              <w:t>4640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1B8BB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8C111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36891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F4FC7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2 967,9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469FE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6602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E6047" w:rsidRPr="00F96602" w14:paraId="3E3735E0" w14:textId="77777777" w:rsidTr="000E6047">
        <w:trPr>
          <w:gridAfter w:val="1"/>
          <w:wAfter w:w="1559" w:type="dxa"/>
          <w:trHeight w:val="343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F52CA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Муниципальная программа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47F48A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02.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D0DDA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351E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A054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5EADF3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2 613,6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431CB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0,0</w:t>
            </w:r>
          </w:p>
        </w:tc>
      </w:tr>
      <w:tr w:rsidR="000E6047" w:rsidRPr="00F96602" w14:paraId="6E4BD9D5" w14:textId="77777777" w:rsidTr="000E6047">
        <w:trPr>
          <w:gridAfter w:val="1"/>
          <w:wAfter w:w="1559" w:type="dxa"/>
          <w:trHeight w:val="206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AB940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Комплекс процессных мероприятий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41B527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02.4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5808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113F4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6AF4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0176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7D825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6047" w:rsidRPr="00F96602" w14:paraId="62CB4751" w14:textId="77777777" w:rsidTr="000E6047">
        <w:trPr>
          <w:gridAfter w:val="1"/>
          <w:wAfter w:w="1559" w:type="dxa"/>
          <w:trHeight w:val="336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F0AAC6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сельского поселения"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D46B70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02.4.1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64C0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1B61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1501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5AD1D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2 613,6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F24FF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0,0</w:t>
            </w:r>
          </w:p>
        </w:tc>
      </w:tr>
      <w:tr w:rsidR="000E6047" w:rsidRPr="00F96602" w14:paraId="3ECFF045" w14:textId="77777777" w:rsidTr="000E6047">
        <w:trPr>
          <w:trHeight w:val="30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7BD1DB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Расходы на ремонт и содержание автомобильных дорог местного значения по переданным </w:t>
            </w: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полномочиям от муниципального района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2E99D2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lastRenderedPageBreak/>
              <w:t>02.4.01.21010</w:t>
            </w:r>
          </w:p>
        </w:tc>
      </w:tr>
      <w:tr w:rsidR="000E6047" w:rsidRPr="00F96602" w14:paraId="4F8D7B83" w14:textId="77777777" w:rsidTr="000E6047">
        <w:trPr>
          <w:gridAfter w:val="1"/>
          <w:wAfter w:w="1559" w:type="dxa"/>
          <w:trHeight w:val="25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15EE2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 xml:space="preserve">Муниципальная программа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</w:rPr>
              <w:t xml:space="preserve"> сельского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</w:rPr>
              <w:t>поселения"Обеспечение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</w:rPr>
              <w:t xml:space="preserve"> пожарной безопасности"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E1D972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FBFFC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4EAA8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0D25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3FD50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5 868,8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9BABB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0,0</w:t>
            </w:r>
          </w:p>
        </w:tc>
      </w:tr>
      <w:tr w:rsidR="000E6047" w:rsidRPr="00F96602" w14:paraId="2E843178" w14:textId="77777777" w:rsidTr="000E6047">
        <w:trPr>
          <w:gridAfter w:val="1"/>
          <w:wAfter w:w="1559" w:type="dxa"/>
          <w:trHeight w:val="13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839CB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>Муниципальный проект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5DD51E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03.2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5DED5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5066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30350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2FEFC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5 808,8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CEB1B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0,0</w:t>
            </w:r>
          </w:p>
        </w:tc>
      </w:tr>
      <w:tr w:rsidR="000E6047" w:rsidRPr="00F96602" w14:paraId="63F91473" w14:textId="77777777" w:rsidTr="000E6047">
        <w:trPr>
          <w:gridAfter w:val="1"/>
          <w:wAfter w:w="1559" w:type="dxa"/>
          <w:trHeight w:val="374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A8716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 xml:space="preserve">Обеспечение первичных мер пожарной безопасности на территории сельских </w:t>
            </w:r>
            <w:proofErr w:type="gramStart"/>
            <w:r w:rsidRPr="00F96602">
              <w:rPr>
                <w:rFonts w:ascii="Times New Roman" w:hAnsi="Times New Roman" w:cs="Times New Roman"/>
                <w:color w:val="181717"/>
              </w:rPr>
              <w:t>поселений(</w:t>
            </w:r>
            <w:proofErr w:type="gramEnd"/>
            <w:r w:rsidRPr="00F96602">
              <w:rPr>
                <w:rFonts w:ascii="Times New Roman" w:hAnsi="Times New Roman" w:cs="Times New Roman"/>
                <w:color w:val="181717"/>
              </w:rPr>
              <w:t xml:space="preserve">Иные закупки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</w:rPr>
              <w:t>товаров,работ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1CD1D34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03.2.01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60EF0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7C5C3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A82A2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274EB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C1CC8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</w:tr>
      <w:tr w:rsidR="000E6047" w:rsidRPr="00F96602" w14:paraId="4DE2377E" w14:textId="77777777" w:rsidTr="000E6047">
        <w:trPr>
          <w:trHeight w:val="13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259EA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 xml:space="preserve"> Расходы на приобретение пожарного оборудования 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90538E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03.2.</w:t>
            </w:r>
            <w:proofErr w:type="gram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01.S</w:t>
            </w:r>
            <w:proofErr w:type="gram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4850</w:t>
            </w:r>
          </w:p>
        </w:tc>
      </w:tr>
      <w:tr w:rsidR="000E6047" w:rsidRPr="00F96602" w14:paraId="7DBEADA5" w14:textId="77777777" w:rsidTr="000E6047">
        <w:trPr>
          <w:gridAfter w:val="1"/>
          <w:wAfter w:w="1559" w:type="dxa"/>
          <w:trHeight w:val="25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7AC7E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 xml:space="preserve">Комплекс процессных мероприятий "Обеспечение пожарной безопасности"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</w:rPr>
              <w:t xml:space="preserve"> сельского поселения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21682A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03.4.02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FFFC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A0929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E66F4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0582F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60,0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3F019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0,0</w:t>
            </w:r>
          </w:p>
        </w:tc>
      </w:tr>
      <w:tr w:rsidR="000E6047" w:rsidRPr="00F96602" w14:paraId="54096592" w14:textId="77777777" w:rsidTr="000E6047">
        <w:trPr>
          <w:trHeight w:val="43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8867C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Мероприятия по обеспечению пожарной безопасности в рамках комплекса процессных мероприятий "Обеспечение пожарной безопасности" (Иные закупки товаров, работ и услуг для </w:t>
            </w: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EC085C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lastRenderedPageBreak/>
              <w:t>03.4.02.21020</w:t>
            </w:r>
          </w:p>
        </w:tc>
      </w:tr>
      <w:tr w:rsidR="000E6047" w:rsidRPr="00F96602" w14:paraId="7E4F5D40" w14:textId="77777777" w:rsidTr="000E6047">
        <w:trPr>
          <w:gridAfter w:val="1"/>
          <w:wAfter w:w="1559" w:type="dxa"/>
          <w:trHeight w:val="374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A7C11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 xml:space="preserve">Муниципальная </w:t>
            </w:r>
            <w:proofErr w:type="gramStart"/>
            <w:r w:rsidRPr="00F96602">
              <w:rPr>
                <w:rFonts w:ascii="Times New Roman" w:hAnsi="Times New Roman" w:cs="Times New Roman"/>
                <w:color w:val="181717"/>
              </w:rPr>
              <w:t xml:space="preserve">программа 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</w:rPr>
              <w:t>Зеленовского</w:t>
            </w:r>
            <w:proofErr w:type="spellEnd"/>
            <w:proofErr w:type="gramEnd"/>
            <w:r w:rsidRPr="00F96602">
              <w:rPr>
                <w:rFonts w:ascii="Times New Roman" w:hAnsi="Times New Roman" w:cs="Times New Roman"/>
                <w:color w:val="181717"/>
              </w:rPr>
              <w:t xml:space="preserve"> сельского поселения "Обеспечение качественными жилищно-коммунальными услугами население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</w:rPr>
              <w:t xml:space="preserve"> сельского поселения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6C64C79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0B5EA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CACA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3A018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841A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8296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</w:tr>
      <w:tr w:rsidR="000E6047" w:rsidRPr="00F96602" w14:paraId="775E7931" w14:textId="77777777" w:rsidTr="000E6047">
        <w:trPr>
          <w:gridAfter w:val="1"/>
          <w:wAfter w:w="1559" w:type="dxa"/>
          <w:trHeight w:val="13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95942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>Комплекс процессных мероприятий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A2204D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04.4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1651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B1471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05EC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7C0487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465,6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6880F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0,0</w:t>
            </w:r>
          </w:p>
        </w:tc>
      </w:tr>
      <w:tr w:rsidR="000E6047" w:rsidRPr="00F96602" w14:paraId="1DA95504" w14:textId="77777777" w:rsidTr="000E6047">
        <w:trPr>
          <w:gridAfter w:val="1"/>
          <w:wAfter w:w="1559" w:type="dxa"/>
          <w:trHeight w:val="26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C5385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FD05EF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04.4.01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7BF7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579E9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CEE9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8B6BB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6707F7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0,0</w:t>
            </w:r>
          </w:p>
        </w:tc>
      </w:tr>
      <w:tr w:rsidR="000E6047" w:rsidRPr="00F96602" w14:paraId="6FB69187" w14:textId="77777777" w:rsidTr="000E6047">
        <w:trPr>
          <w:trHeight w:val="13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F3C78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 xml:space="preserve">Расходы на техническое обслуживание газопроводов    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2F7C0C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04.4.01.21070</w:t>
            </w:r>
          </w:p>
        </w:tc>
      </w:tr>
      <w:tr w:rsidR="000E6047" w:rsidRPr="00F96602" w14:paraId="6EF8FEF4" w14:textId="77777777" w:rsidTr="000E6047">
        <w:trPr>
          <w:gridAfter w:val="1"/>
          <w:wAfter w:w="1559" w:type="dxa"/>
          <w:trHeight w:val="26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9D896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Комплекс процессных мероприятий «Благоустройство территории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сельского поселения»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F6C5BE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04.4.01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CB5EE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C563D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50F6B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D4A9F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340,5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48BED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0,0</w:t>
            </w:r>
          </w:p>
        </w:tc>
      </w:tr>
      <w:tr w:rsidR="000E6047" w:rsidRPr="00F96602" w14:paraId="20CB4859" w14:textId="77777777" w:rsidTr="000E6047">
        <w:trPr>
          <w:trHeight w:val="13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59BA25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 xml:space="preserve">  Расходы на благоустройство территории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</w:rPr>
              <w:t xml:space="preserve"> сельского поселения   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46FFAC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04.4.02.21210</w:t>
            </w:r>
          </w:p>
        </w:tc>
      </w:tr>
      <w:tr w:rsidR="000E6047" w:rsidRPr="00F96602" w14:paraId="63D94813" w14:textId="77777777" w:rsidTr="000E6047">
        <w:trPr>
          <w:gridAfter w:val="1"/>
          <w:wAfter w:w="1559" w:type="dxa"/>
          <w:trHeight w:val="25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33029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 xml:space="preserve">Муниципальная программа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</w:rPr>
              <w:t xml:space="preserve"> сельского поселения "Обеспечение общественного порядка и противодействие преступности"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7B66B7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061CF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082F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BF93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ED55B3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>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9210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</w:rPr>
            </w:pPr>
          </w:p>
        </w:tc>
      </w:tr>
      <w:tr w:rsidR="000E6047" w:rsidRPr="00F96602" w14:paraId="644724B2" w14:textId="77777777" w:rsidTr="000E6047">
        <w:trPr>
          <w:gridAfter w:val="1"/>
          <w:wAfter w:w="1559" w:type="dxa"/>
          <w:trHeight w:val="13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AF000F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lastRenderedPageBreak/>
              <w:t>Комплекс процессных мероприятий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A1FC4A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>05.4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88F9A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F64A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4B93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2650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91B9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</w:rPr>
            </w:pPr>
          </w:p>
        </w:tc>
      </w:tr>
      <w:tr w:rsidR="000E6047" w:rsidRPr="00F96602" w14:paraId="3FC0A5EC" w14:textId="77777777" w:rsidTr="000E6047">
        <w:trPr>
          <w:gridAfter w:val="1"/>
          <w:wAfter w:w="1559" w:type="dxa"/>
          <w:trHeight w:val="25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57AD3E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 xml:space="preserve">Комплекс процессных </w:t>
            </w:r>
            <w:proofErr w:type="gramStart"/>
            <w:r w:rsidRPr="00F96602">
              <w:rPr>
                <w:rFonts w:ascii="Times New Roman" w:hAnsi="Times New Roman" w:cs="Times New Roman"/>
                <w:color w:val="181717"/>
              </w:rPr>
              <w:t>мероприятий  "</w:t>
            </w:r>
            <w:proofErr w:type="gramEnd"/>
            <w:r w:rsidRPr="00F96602">
              <w:rPr>
                <w:rFonts w:ascii="Times New Roman" w:hAnsi="Times New Roman" w:cs="Times New Roman"/>
                <w:color w:val="181717"/>
              </w:rPr>
              <w:t>Обеспечение общественного порядка и противодействие преступности"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9DCF34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05.4.01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FA20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25766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9941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E72B1C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D7224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</w:tr>
      <w:tr w:rsidR="000E6047" w:rsidRPr="00F96602" w14:paraId="52AC9814" w14:textId="77777777" w:rsidTr="000E6047">
        <w:trPr>
          <w:trHeight w:val="523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A1637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Расходы на мероприятия, направленные на 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2320C3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05.4.01.21040</w:t>
            </w:r>
          </w:p>
        </w:tc>
      </w:tr>
      <w:tr w:rsidR="000E6047" w:rsidRPr="00F96602" w14:paraId="0B1B095F" w14:textId="77777777" w:rsidTr="000E6047">
        <w:trPr>
          <w:gridAfter w:val="1"/>
          <w:wAfter w:w="1559" w:type="dxa"/>
          <w:trHeight w:val="26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31CCB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Комплекс процессных мероприятий "Противодействие коррупции в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Зеленовском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сельском поселении" 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84764F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05.4.02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B7104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B88C2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604D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6467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BC22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</w:tr>
      <w:tr w:rsidR="000E6047" w:rsidRPr="00F96602" w14:paraId="4F85DB9B" w14:textId="77777777" w:rsidTr="000E6047">
        <w:trPr>
          <w:trHeight w:val="394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32AA6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Расходы на мероприятия антикоррупционной направленности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C7F16E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05.4.02.21080</w:t>
            </w:r>
          </w:p>
        </w:tc>
      </w:tr>
      <w:tr w:rsidR="000E6047" w:rsidRPr="00F96602" w14:paraId="720A32C1" w14:textId="77777777" w:rsidTr="000E6047">
        <w:trPr>
          <w:gridAfter w:val="1"/>
          <w:wAfter w:w="1559" w:type="dxa"/>
          <w:trHeight w:val="26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46B08F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Муниципальная программа </w:t>
            </w:r>
            <w:proofErr w:type="spellStart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000000"/>
                <w:sz w:val="24"/>
              </w:rPr>
              <w:t xml:space="preserve"> сельского поселения «Информационное общество»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BF04353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06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BE23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2FA3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A61C5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5AF70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208,7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8329B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0,0</w:t>
            </w:r>
          </w:p>
        </w:tc>
      </w:tr>
      <w:tr w:rsidR="000E6047" w:rsidRPr="00F96602" w14:paraId="7F22F95C" w14:textId="77777777" w:rsidTr="000E6047">
        <w:trPr>
          <w:gridAfter w:val="1"/>
          <w:wAfter w:w="1559" w:type="dxa"/>
          <w:trHeight w:val="13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4A1D23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lastRenderedPageBreak/>
              <w:t xml:space="preserve">Комплекс процессных мероприятий 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4C877B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06.04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64344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496B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4CCF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F9138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2DA07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</w:tr>
      <w:tr w:rsidR="000E6047" w:rsidRPr="00F96602" w14:paraId="39EC6CAA" w14:textId="77777777" w:rsidTr="000E6047">
        <w:trPr>
          <w:gridAfter w:val="1"/>
          <w:wAfter w:w="1559" w:type="dxa"/>
          <w:trHeight w:val="206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52ED0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Комплекс процессных мероприятий «Развитие цифровых технологий»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A1CD15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06.4.01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91A6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39D0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B65B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79A13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208,7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E9CA7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0,0</w:t>
            </w:r>
          </w:p>
        </w:tc>
      </w:tr>
      <w:tr w:rsidR="000E6047" w:rsidRPr="00F96602" w14:paraId="330663F7" w14:textId="77777777" w:rsidTr="000E6047">
        <w:trPr>
          <w:trHeight w:val="523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17FDD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Формирование и развитие безопасной информационной и телекоммуникационной инфраструктуры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сельского поселения, повышение эффективности использования цифровых технологий в сфере муниципального управления, отраслях экономики и социальной сферы  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630D6A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06.4.01.21050</w:t>
            </w:r>
          </w:p>
        </w:tc>
      </w:tr>
      <w:tr w:rsidR="000E6047" w:rsidRPr="00F96602" w14:paraId="05206E1F" w14:textId="77777777" w:rsidTr="000E6047">
        <w:trPr>
          <w:trHeight w:val="230"/>
        </w:trPr>
        <w:tc>
          <w:tcPr>
            <w:tcW w:w="103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5C703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</w:rPr>
            </w:pPr>
            <w:r w:rsidRPr="00F96602">
              <w:rPr>
                <w:rFonts w:ascii="Times New Roman" w:hAnsi="Times New Roman" w:cs="Times New Roman"/>
                <w:color w:val="181717"/>
              </w:rPr>
              <w:t>Комплекс процессных мероприятий «Обеспечение информационной безопасности»</w:t>
            </w:r>
          </w:p>
        </w:tc>
      </w:tr>
      <w:tr w:rsidR="000E6047" w:rsidRPr="00F96602" w14:paraId="1755521C" w14:textId="77777777" w:rsidTr="000E6047">
        <w:trPr>
          <w:trHeight w:val="413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D5F4C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Расходы на публикацию информационных материалов на официальном сайте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сельского поселения    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ADBDC1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06.4.02.21100</w:t>
            </w:r>
          </w:p>
        </w:tc>
      </w:tr>
      <w:tr w:rsidR="000E6047" w:rsidRPr="00F96602" w14:paraId="356EFB49" w14:textId="77777777" w:rsidTr="000E6047">
        <w:trPr>
          <w:gridAfter w:val="1"/>
          <w:wAfter w:w="1559" w:type="dxa"/>
          <w:trHeight w:val="348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BAA1A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Муниципальная программа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сельского поселения «Муниципальная политика»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F98E8B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E684C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42AE9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F1DDD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296C5E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20,7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2F3E1F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0,0</w:t>
            </w:r>
          </w:p>
        </w:tc>
      </w:tr>
      <w:tr w:rsidR="000E6047" w:rsidRPr="00F96602" w14:paraId="3A77D813" w14:textId="77777777" w:rsidTr="000E6047">
        <w:trPr>
          <w:gridAfter w:val="1"/>
          <w:wAfter w:w="1559" w:type="dxa"/>
          <w:trHeight w:val="19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AF90E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Комплекс процессных мероприятий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21909D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08.04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59AB2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C7954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5D1D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BF3F6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20,7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DAD059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0,0</w:t>
            </w:r>
          </w:p>
        </w:tc>
      </w:tr>
      <w:tr w:rsidR="000E6047" w:rsidRPr="00F96602" w14:paraId="34B3E8B2" w14:textId="77777777" w:rsidTr="000E6047">
        <w:trPr>
          <w:gridAfter w:val="1"/>
          <w:wAfter w:w="1559" w:type="dxa"/>
          <w:trHeight w:val="398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A92BDE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lastRenderedPageBreak/>
              <w:t xml:space="preserve">Комплекс процессных мероприятий «Развитие муниципального управления и муниципальной службы в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Зеленовском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сельском поселении, профессиональное развитие лиц, занятых в системе местного самоуправления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04AAC1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08.04.01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7966B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345B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F4459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E0600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20,7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8FC4D" w14:textId="77777777" w:rsidR="000E6047" w:rsidRPr="00F96602" w:rsidRDefault="000E60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0,0</w:t>
            </w:r>
          </w:p>
        </w:tc>
      </w:tr>
      <w:tr w:rsidR="000E6047" w:rsidRPr="00F96602" w14:paraId="2029A78D" w14:textId="77777777" w:rsidTr="000E6047">
        <w:trPr>
          <w:trHeight w:val="499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2BC84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Расходы на обеспечение дополнительного профессионального образования, повышения квалификации, участие в семинаре лиц, замещающих выборные должности, муниципальных служащих 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371B93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08.4.01.21190</w:t>
            </w:r>
          </w:p>
        </w:tc>
      </w:tr>
      <w:tr w:rsidR="000E6047" w:rsidRPr="00F96602" w14:paraId="3533C55E" w14:textId="77777777" w:rsidTr="000E6047">
        <w:trPr>
          <w:trHeight w:val="13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D9B32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Администрация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сельского поселения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07B83D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89.1.00.00000</w:t>
            </w:r>
          </w:p>
        </w:tc>
      </w:tr>
      <w:tr w:rsidR="000E6047" w:rsidRPr="00F96602" w14:paraId="6532DC96" w14:textId="77777777" w:rsidTr="000E6047">
        <w:trPr>
          <w:trHeight w:val="523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76C62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Расходы на выплаты по оплате труда работников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сельского поселения в рамках обеспечения </w:t>
            </w:r>
            <w:proofErr w:type="gram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деятельности  Администрации</w:t>
            </w:r>
            <w:proofErr w:type="gram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75BF25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89.1.00.00110</w:t>
            </w:r>
          </w:p>
        </w:tc>
      </w:tr>
      <w:tr w:rsidR="000E6047" w:rsidRPr="00F96602" w14:paraId="6DC44BF4" w14:textId="77777777" w:rsidTr="000E6047">
        <w:trPr>
          <w:trHeight w:val="523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540C7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Расходы на обеспечение функций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</w:t>
            </w: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lastRenderedPageBreak/>
              <w:t xml:space="preserve">сельского поселения в рамках обеспечения </w:t>
            </w:r>
            <w:proofErr w:type="gram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деятельности  Администрации</w:t>
            </w:r>
            <w:proofErr w:type="gram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D30DC6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lastRenderedPageBreak/>
              <w:t>89.1.00.00190</w:t>
            </w:r>
          </w:p>
        </w:tc>
      </w:tr>
      <w:tr w:rsidR="000E6047" w:rsidRPr="00F96602" w14:paraId="08E840E1" w14:textId="77777777" w:rsidTr="000E6047">
        <w:trPr>
          <w:trHeight w:val="523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A2C67B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Расходы на обеспечение функций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сельского поселения в рамках обеспечения </w:t>
            </w:r>
            <w:proofErr w:type="gram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деятельности  Администрации</w:t>
            </w:r>
            <w:proofErr w:type="gram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5A51374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89.1.00.00190</w:t>
            </w:r>
          </w:p>
        </w:tc>
      </w:tr>
      <w:tr w:rsidR="000E6047" w:rsidRPr="00F96602" w14:paraId="1ADC0369" w14:textId="77777777" w:rsidTr="000E6047">
        <w:trPr>
          <w:trHeight w:val="394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DB541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Расходы на обеспечение функций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сельского поселения в рамках обеспечения </w:t>
            </w:r>
            <w:proofErr w:type="gram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деятельности  Администрации</w:t>
            </w:r>
            <w:proofErr w:type="gram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EF5D53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89.1.00.00190</w:t>
            </w:r>
          </w:p>
        </w:tc>
      </w:tr>
      <w:tr w:rsidR="000E6047" w:rsidRPr="00F96602" w14:paraId="2CA8E063" w14:textId="77777777" w:rsidTr="000E6047">
        <w:trPr>
          <w:trHeight w:val="51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B86D9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Мероприятия по диспансеризации муниципальных служащих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сельского поселения в рамках обеспечения деятельности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</w:t>
            </w: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lastRenderedPageBreak/>
              <w:t xml:space="preserve">сельского поселения (прочая закупка </w:t>
            </w:r>
            <w:proofErr w:type="spellStart"/>
            <w:proofErr w:type="gram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товаров,работ</w:t>
            </w:r>
            <w:proofErr w:type="spellEnd"/>
            <w:proofErr w:type="gram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и услуг для обеспечения  государственных( муниципальных нужд))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F0F30B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lastRenderedPageBreak/>
              <w:t>89.1.00.21220</w:t>
            </w:r>
          </w:p>
        </w:tc>
      </w:tr>
      <w:tr w:rsidR="000E6047" w:rsidRPr="00F96602" w14:paraId="5FD922EC" w14:textId="77777777" w:rsidTr="000E6047">
        <w:trPr>
          <w:trHeight w:val="13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50550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Иные непрограммные мероприятия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99B59C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89.9.00.00000</w:t>
            </w:r>
          </w:p>
        </w:tc>
      </w:tr>
      <w:tr w:rsidR="000E6047" w:rsidRPr="00F96602" w14:paraId="5FF4B1B4" w14:textId="77777777" w:rsidTr="000E6047">
        <w:trPr>
          <w:trHeight w:val="655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D9E50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Расходы на осуществление первичного воинского учета на территориях, где отсутствуют военные комиссариаты по иным непрограммным мероприятиям в рамках обеспечения деятельности 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4F3018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89.9.00.51180</w:t>
            </w:r>
          </w:p>
        </w:tc>
      </w:tr>
      <w:tr w:rsidR="000E6047" w:rsidRPr="00F96602" w14:paraId="10761C31" w14:textId="77777777" w:rsidTr="000E6047">
        <w:trPr>
          <w:trHeight w:val="1042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22DF1" w14:textId="77777777" w:rsidR="000E6047" w:rsidRPr="00F96602" w:rsidRDefault="000E6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по иным непрограммным мероприятиям  в рамках обеспечения деятельности </w:t>
            </w: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lastRenderedPageBreak/>
              <w:t xml:space="preserve">Администрации </w:t>
            </w:r>
            <w:proofErr w:type="spellStart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>Зеленовского</w:t>
            </w:r>
            <w:proofErr w:type="spellEnd"/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B95170" w14:textId="77777777" w:rsidR="000E6047" w:rsidRPr="00F96602" w:rsidRDefault="000E6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81717"/>
                <w:sz w:val="24"/>
              </w:rPr>
            </w:pPr>
            <w:r w:rsidRPr="00F96602">
              <w:rPr>
                <w:rFonts w:ascii="Times New Roman" w:hAnsi="Times New Roman" w:cs="Times New Roman"/>
                <w:color w:val="181717"/>
                <w:sz w:val="24"/>
              </w:rPr>
              <w:lastRenderedPageBreak/>
              <w:t>89.9.00.72390</w:t>
            </w:r>
          </w:p>
        </w:tc>
      </w:tr>
    </w:tbl>
    <w:p w14:paraId="53D4CBA3" w14:textId="0E2F261B" w:rsidR="00D70938" w:rsidRPr="00F96602" w:rsidRDefault="00D70938" w:rsidP="002904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sectPr w:rsidR="00D70938" w:rsidRPr="00F96602" w:rsidSect="00A419EF">
      <w:pgSz w:w="16838" w:h="11906" w:orient="landscape"/>
      <w:pgMar w:top="850" w:right="708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talic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B70469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7" w15:restartNumberingAfterBreak="0">
    <w:nsid w:val="02047549"/>
    <w:multiLevelType w:val="hybridMultilevel"/>
    <w:tmpl w:val="AA26EECA"/>
    <w:lvl w:ilvl="0" w:tplc="3AAC64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6E436A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BC893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8C67D6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40FBEE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DED56E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842C6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69546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9062A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20A77E1"/>
    <w:multiLevelType w:val="hybridMultilevel"/>
    <w:tmpl w:val="666E1CFA"/>
    <w:lvl w:ilvl="0" w:tplc="23DAB820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E117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128BA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E80F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607C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6917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74E0D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4E5C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DAD61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3785365"/>
    <w:multiLevelType w:val="multilevel"/>
    <w:tmpl w:val="1C52E3F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B480646"/>
    <w:multiLevelType w:val="multilevel"/>
    <w:tmpl w:val="A078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5F5092"/>
    <w:multiLevelType w:val="multilevel"/>
    <w:tmpl w:val="9100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C02CAF"/>
    <w:multiLevelType w:val="multilevel"/>
    <w:tmpl w:val="E79041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D8B0C65"/>
    <w:multiLevelType w:val="multilevel"/>
    <w:tmpl w:val="74F8C5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33C6E2A"/>
    <w:multiLevelType w:val="hybridMultilevel"/>
    <w:tmpl w:val="945C2258"/>
    <w:lvl w:ilvl="0" w:tplc="64407582">
      <w:start w:val="1"/>
      <w:numFmt w:val="decimal"/>
      <w:lvlText w:val="%1."/>
      <w:lvlJc w:val="left"/>
      <w:pPr>
        <w:ind w:left="78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2E052614"/>
    <w:multiLevelType w:val="multilevel"/>
    <w:tmpl w:val="F4D2A0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114BCC"/>
    <w:multiLevelType w:val="multilevel"/>
    <w:tmpl w:val="0C24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6403F"/>
    <w:multiLevelType w:val="multilevel"/>
    <w:tmpl w:val="C4D23B3E"/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E743C1C"/>
    <w:multiLevelType w:val="multilevel"/>
    <w:tmpl w:val="619AA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F804025"/>
    <w:multiLevelType w:val="hybridMultilevel"/>
    <w:tmpl w:val="F1D891DE"/>
    <w:lvl w:ilvl="0" w:tplc="135610D6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C363C5"/>
    <w:multiLevelType w:val="hybridMultilevel"/>
    <w:tmpl w:val="082831F2"/>
    <w:lvl w:ilvl="0" w:tplc="6D62DD66">
      <w:start w:val="3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43FC6818"/>
    <w:multiLevelType w:val="hybridMultilevel"/>
    <w:tmpl w:val="56149D26"/>
    <w:lvl w:ilvl="0" w:tplc="3FD08EAE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64DA7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ED89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00ED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EEB7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4C39D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AA3CD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C453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280520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745762D"/>
    <w:multiLevelType w:val="hybridMultilevel"/>
    <w:tmpl w:val="C062FEFC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C4997"/>
    <w:multiLevelType w:val="multilevel"/>
    <w:tmpl w:val="ADFAC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4B8B53B8"/>
    <w:multiLevelType w:val="hybridMultilevel"/>
    <w:tmpl w:val="ACCCB700"/>
    <w:lvl w:ilvl="0" w:tplc="C5A615DE">
      <w:start w:val="1"/>
      <w:numFmt w:val="decimal"/>
      <w:suff w:val="space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7688D"/>
    <w:multiLevelType w:val="hybridMultilevel"/>
    <w:tmpl w:val="8546339E"/>
    <w:lvl w:ilvl="0" w:tplc="C3BEE86E">
      <w:start w:val="2"/>
      <w:numFmt w:val="decimal"/>
      <w:lvlText w:val="%1."/>
      <w:lvlJc w:val="left"/>
      <w:pPr>
        <w:ind w:left="1318" w:hanging="275"/>
      </w:pPr>
      <w:rPr>
        <w:spacing w:val="0"/>
        <w:w w:val="97"/>
        <w:lang w:val="ru-RU" w:eastAsia="en-US" w:bidi="ar-SA"/>
      </w:rPr>
    </w:lvl>
    <w:lvl w:ilvl="1" w:tplc="58902538">
      <w:numFmt w:val="bullet"/>
      <w:lvlText w:val="•"/>
      <w:lvlJc w:val="left"/>
      <w:pPr>
        <w:ind w:left="2256" w:hanging="275"/>
      </w:pPr>
      <w:rPr>
        <w:lang w:val="ru-RU" w:eastAsia="en-US" w:bidi="ar-SA"/>
      </w:rPr>
    </w:lvl>
    <w:lvl w:ilvl="2" w:tplc="2852454C">
      <w:numFmt w:val="bullet"/>
      <w:lvlText w:val="•"/>
      <w:lvlJc w:val="left"/>
      <w:pPr>
        <w:ind w:left="3192" w:hanging="275"/>
      </w:pPr>
      <w:rPr>
        <w:lang w:val="ru-RU" w:eastAsia="en-US" w:bidi="ar-SA"/>
      </w:rPr>
    </w:lvl>
    <w:lvl w:ilvl="3" w:tplc="FD624F92">
      <w:numFmt w:val="bullet"/>
      <w:lvlText w:val="•"/>
      <w:lvlJc w:val="left"/>
      <w:pPr>
        <w:ind w:left="4129" w:hanging="275"/>
      </w:pPr>
      <w:rPr>
        <w:lang w:val="ru-RU" w:eastAsia="en-US" w:bidi="ar-SA"/>
      </w:rPr>
    </w:lvl>
    <w:lvl w:ilvl="4" w:tplc="1F067ECC">
      <w:numFmt w:val="bullet"/>
      <w:lvlText w:val="•"/>
      <w:lvlJc w:val="left"/>
      <w:pPr>
        <w:ind w:left="5065" w:hanging="275"/>
      </w:pPr>
      <w:rPr>
        <w:lang w:val="ru-RU" w:eastAsia="en-US" w:bidi="ar-SA"/>
      </w:rPr>
    </w:lvl>
    <w:lvl w:ilvl="5" w:tplc="FE92D3AC">
      <w:numFmt w:val="bullet"/>
      <w:lvlText w:val="•"/>
      <w:lvlJc w:val="left"/>
      <w:pPr>
        <w:ind w:left="6002" w:hanging="275"/>
      </w:pPr>
      <w:rPr>
        <w:lang w:val="ru-RU" w:eastAsia="en-US" w:bidi="ar-SA"/>
      </w:rPr>
    </w:lvl>
    <w:lvl w:ilvl="6" w:tplc="EB104DB0">
      <w:numFmt w:val="bullet"/>
      <w:lvlText w:val="•"/>
      <w:lvlJc w:val="left"/>
      <w:pPr>
        <w:ind w:left="6938" w:hanging="275"/>
      </w:pPr>
      <w:rPr>
        <w:lang w:val="ru-RU" w:eastAsia="en-US" w:bidi="ar-SA"/>
      </w:rPr>
    </w:lvl>
    <w:lvl w:ilvl="7" w:tplc="BE927CF0">
      <w:numFmt w:val="bullet"/>
      <w:lvlText w:val="•"/>
      <w:lvlJc w:val="left"/>
      <w:pPr>
        <w:ind w:left="7874" w:hanging="275"/>
      </w:pPr>
      <w:rPr>
        <w:lang w:val="ru-RU" w:eastAsia="en-US" w:bidi="ar-SA"/>
      </w:rPr>
    </w:lvl>
    <w:lvl w:ilvl="8" w:tplc="862E0A4C">
      <w:numFmt w:val="bullet"/>
      <w:lvlText w:val="•"/>
      <w:lvlJc w:val="left"/>
      <w:pPr>
        <w:ind w:left="8811" w:hanging="275"/>
      </w:pPr>
      <w:rPr>
        <w:lang w:val="ru-RU" w:eastAsia="en-US" w:bidi="ar-SA"/>
      </w:rPr>
    </w:lvl>
  </w:abstractNum>
  <w:abstractNum w:abstractNumId="26" w15:restartNumberingAfterBreak="0">
    <w:nsid w:val="4D33673C"/>
    <w:multiLevelType w:val="multilevel"/>
    <w:tmpl w:val="6FBCF752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934" w:hanging="375"/>
      </w:pPr>
    </w:lvl>
    <w:lvl w:ilvl="2">
      <w:start w:val="1"/>
      <w:numFmt w:val="decimal"/>
      <w:lvlText w:val="%1.%2.%3"/>
      <w:lvlJc w:val="left"/>
      <w:pPr>
        <w:ind w:left="870" w:hanging="720"/>
      </w:pPr>
    </w:lvl>
    <w:lvl w:ilvl="3">
      <w:start w:val="1"/>
      <w:numFmt w:val="decimal"/>
      <w:lvlText w:val="%1.%2.%3.%4"/>
      <w:lvlJc w:val="left"/>
      <w:pPr>
        <w:ind w:left="1305" w:hanging="1080"/>
      </w:pPr>
    </w:lvl>
    <w:lvl w:ilvl="4">
      <w:start w:val="1"/>
      <w:numFmt w:val="decimal"/>
      <w:lvlText w:val="%1.%2.%3.%4.%5"/>
      <w:lvlJc w:val="left"/>
      <w:pPr>
        <w:ind w:left="1380" w:hanging="1080"/>
      </w:pPr>
    </w:lvl>
    <w:lvl w:ilvl="5">
      <w:start w:val="1"/>
      <w:numFmt w:val="decimal"/>
      <w:lvlText w:val="%1.%2.%3.%4.%5.%6"/>
      <w:lvlJc w:val="left"/>
      <w:pPr>
        <w:ind w:left="1815" w:hanging="1440"/>
      </w:pPr>
    </w:lvl>
    <w:lvl w:ilvl="6">
      <w:start w:val="1"/>
      <w:numFmt w:val="decimal"/>
      <w:lvlText w:val="%1.%2.%3.%4.%5.%6.%7"/>
      <w:lvlJc w:val="left"/>
      <w:pPr>
        <w:ind w:left="1890" w:hanging="1440"/>
      </w:pPr>
    </w:lvl>
    <w:lvl w:ilvl="7">
      <w:start w:val="1"/>
      <w:numFmt w:val="decimal"/>
      <w:lvlText w:val="%1.%2.%3.%4.%5.%6.%7.%8"/>
      <w:lvlJc w:val="left"/>
      <w:pPr>
        <w:ind w:left="2325" w:hanging="1800"/>
      </w:pPr>
    </w:lvl>
    <w:lvl w:ilvl="8">
      <w:start w:val="1"/>
      <w:numFmt w:val="decimal"/>
      <w:lvlText w:val="%1.%2.%3.%4.%5.%6.%7.%8.%9"/>
      <w:lvlJc w:val="left"/>
      <w:pPr>
        <w:ind w:left="2760" w:hanging="2160"/>
      </w:pPr>
    </w:lvl>
  </w:abstractNum>
  <w:abstractNum w:abstractNumId="27" w15:restartNumberingAfterBreak="0">
    <w:nsid w:val="4EC23C6C"/>
    <w:multiLevelType w:val="hybridMultilevel"/>
    <w:tmpl w:val="1150AD90"/>
    <w:lvl w:ilvl="0" w:tplc="76308568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C91FEE"/>
    <w:multiLevelType w:val="multilevel"/>
    <w:tmpl w:val="340C0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4A3B6E"/>
    <w:multiLevelType w:val="hybridMultilevel"/>
    <w:tmpl w:val="5DC6DB54"/>
    <w:lvl w:ilvl="0" w:tplc="3EA81E36">
      <w:start w:val="4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1" w15:restartNumberingAfterBreak="0">
    <w:nsid w:val="59572935"/>
    <w:multiLevelType w:val="hybridMultilevel"/>
    <w:tmpl w:val="9DC6335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8B2A86"/>
    <w:multiLevelType w:val="multilevel"/>
    <w:tmpl w:val="1276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6C6201"/>
    <w:multiLevelType w:val="multilevel"/>
    <w:tmpl w:val="1AA8EE46"/>
    <w:lvl w:ilvl="0">
      <w:start w:val="1"/>
      <w:numFmt w:val="decimal"/>
      <w:lvlText w:val="%1."/>
      <w:lvlJc w:val="left"/>
      <w:pPr>
        <w:ind w:left="495" w:hanging="360"/>
      </w:pPr>
    </w:lvl>
    <w:lvl w:ilvl="1">
      <w:start w:val="1"/>
      <w:numFmt w:val="decimal"/>
      <w:isLgl/>
      <w:lvlText w:val="%1.%2"/>
      <w:lvlJc w:val="left"/>
      <w:pPr>
        <w:ind w:left="704" w:hanging="420"/>
      </w:pPr>
    </w:lvl>
    <w:lvl w:ilvl="2">
      <w:start w:val="1"/>
      <w:numFmt w:val="decimal"/>
      <w:isLgl/>
      <w:lvlText w:val="%1.%2.%3"/>
      <w:lvlJc w:val="left"/>
      <w:pPr>
        <w:ind w:left="855" w:hanging="720"/>
      </w:pPr>
    </w:lvl>
    <w:lvl w:ilvl="3">
      <w:start w:val="1"/>
      <w:numFmt w:val="decimal"/>
      <w:isLgl/>
      <w:lvlText w:val="%1.%2.%3.%4"/>
      <w:lvlJc w:val="left"/>
      <w:pPr>
        <w:ind w:left="1215" w:hanging="1080"/>
      </w:pPr>
    </w:lvl>
    <w:lvl w:ilvl="4">
      <w:start w:val="1"/>
      <w:numFmt w:val="decimal"/>
      <w:isLgl/>
      <w:lvlText w:val="%1.%2.%3.%4.%5"/>
      <w:lvlJc w:val="left"/>
      <w:pPr>
        <w:ind w:left="1215" w:hanging="1080"/>
      </w:pPr>
    </w:lvl>
    <w:lvl w:ilvl="5">
      <w:start w:val="1"/>
      <w:numFmt w:val="decimal"/>
      <w:isLgl/>
      <w:lvlText w:val="%1.%2.%3.%4.%5.%6"/>
      <w:lvlJc w:val="left"/>
      <w:pPr>
        <w:ind w:left="1575" w:hanging="1440"/>
      </w:pPr>
    </w:lvl>
    <w:lvl w:ilvl="6">
      <w:start w:val="1"/>
      <w:numFmt w:val="decimal"/>
      <w:isLgl/>
      <w:lvlText w:val="%1.%2.%3.%4.%5.%6.%7"/>
      <w:lvlJc w:val="left"/>
      <w:pPr>
        <w:ind w:left="1575" w:hanging="1440"/>
      </w:pPr>
    </w:lvl>
    <w:lvl w:ilvl="7">
      <w:start w:val="1"/>
      <w:numFmt w:val="decimal"/>
      <w:isLgl/>
      <w:lvlText w:val="%1.%2.%3.%4.%5.%6.%7.%8"/>
      <w:lvlJc w:val="left"/>
      <w:pPr>
        <w:ind w:left="1935" w:hanging="1800"/>
      </w:pPr>
    </w:lvl>
    <w:lvl w:ilvl="8">
      <w:start w:val="1"/>
      <w:numFmt w:val="decimal"/>
      <w:isLgl/>
      <w:lvlText w:val="%1.%2.%3.%4.%5.%6.%7.%8.%9"/>
      <w:lvlJc w:val="left"/>
      <w:pPr>
        <w:ind w:left="2295" w:hanging="2160"/>
      </w:pPr>
    </w:lvl>
  </w:abstractNum>
  <w:abstractNum w:abstractNumId="34" w15:restartNumberingAfterBreak="0">
    <w:nsid w:val="6134419D"/>
    <w:multiLevelType w:val="multilevel"/>
    <w:tmpl w:val="B836627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19849CE"/>
    <w:multiLevelType w:val="multilevel"/>
    <w:tmpl w:val="7112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3254E0"/>
    <w:multiLevelType w:val="multilevel"/>
    <w:tmpl w:val="99FCD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F66D06"/>
    <w:multiLevelType w:val="multilevel"/>
    <w:tmpl w:val="BB3A4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B0479E"/>
    <w:multiLevelType w:val="hybridMultilevel"/>
    <w:tmpl w:val="A7C4B1B0"/>
    <w:lvl w:ilvl="0" w:tplc="D48EC3D6">
      <w:start w:val="1"/>
      <w:numFmt w:val="decimal"/>
      <w:suff w:val="space"/>
      <w:lvlText w:val="5.%1."/>
      <w:lvlJc w:val="left"/>
      <w:pPr>
        <w:ind w:left="0" w:firstLine="284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892C0E"/>
    <w:multiLevelType w:val="hybridMultilevel"/>
    <w:tmpl w:val="C27CC288"/>
    <w:lvl w:ilvl="0" w:tplc="BD866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0C33D48"/>
    <w:multiLevelType w:val="multilevel"/>
    <w:tmpl w:val="7BF863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AC360C"/>
    <w:multiLevelType w:val="multilevel"/>
    <w:tmpl w:val="67E0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69050B"/>
    <w:multiLevelType w:val="multilevel"/>
    <w:tmpl w:val="56C0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599198">
    <w:abstractNumId w:val="18"/>
  </w:num>
  <w:num w:numId="2" w16cid:durableId="910192358">
    <w:abstractNumId w:val="17"/>
  </w:num>
  <w:num w:numId="3" w16cid:durableId="820081653">
    <w:abstractNumId w:val="12"/>
  </w:num>
  <w:num w:numId="4" w16cid:durableId="1136873578">
    <w:abstractNumId w:val="23"/>
  </w:num>
  <w:num w:numId="5" w16cid:durableId="1463424773">
    <w:abstractNumId w:val="1"/>
  </w:num>
  <w:num w:numId="6" w16cid:durableId="1781756079">
    <w:abstractNumId w:val="2"/>
  </w:num>
  <w:num w:numId="7" w16cid:durableId="607926633">
    <w:abstractNumId w:val="3"/>
  </w:num>
  <w:num w:numId="8" w16cid:durableId="888685189">
    <w:abstractNumId w:val="4"/>
  </w:num>
  <w:num w:numId="9" w16cid:durableId="1701709020">
    <w:abstractNumId w:val="5"/>
  </w:num>
  <w:num w:numId="10" w16cid:durableId="1670522008">
    <w:abstractNumId w:val="6"/>
  </w:num>
  <w:num w:numId="11" w16cid:durableId="450520577">
    <w:abstractNumId w:val="42"/>
  </w:num>
  <w:num w:numId="12" w16cid:durableId="1863930245">
    <w:abstractNumId w:val="35"/>
  </w:num>
  <w:num w:numId="13" w16cid:durableId="648247722">
    <w:abstractNumId w:val="32"/>
  </w:num>
  <w:num w:numId="14" w16cid:durableId="634455292">
    <w:abstractNumId w:val="15"/>
  </w:num>
  <w:num w:numId="15" w16cid:durableId="1234897082">
    <w:abstractNumId w:val="29"/>
  </w:num>
  <w:num w:numId="16" w16cid:durableId="781732728">
    <w:abstractNumId w:val="16"/>
  </w:num>
  <w:num w:numId="17" w16cid:durableId="1798597102">
    <w:abstractNumId w:val="37"/>
  </w:num>
  <w:num w:numId="18" w16cid:durableId="1096443206">
    <w:abstractNumId w:val="10"/>
  </w:num>
  <w:num w:numId="19" w16cid:durableId="1037779013">
    <w:abstractNumId w:val="43"/>
  </w:num>
  <w:num w:numId="20" w16cid:durableId="1818496330">
    <w:abstractNumId w:val="36"/>
  </w:num>
  <w:num w:numId="21" w16cid:durableId="1785072201">
    <w:abstractNumId w:val="11"/>
  </w:num>
  <w:num w:numId="22" w16cid:durableId="1304432319">
    <w:abstractNumId w:val="22"/>
  </w:num>
  <w:num w:numId="23" w16cid:durableId="2068454512">
    <w:abstractNumId w:val="27"/>
  </w:num>
  <w:num w:numId="24" w16cid:durableId="1407609957">
    <w:abstractNumId w:val="19"/>
  </w:num>
  <w:num w:numId="25" w16cid:durableId="1794597799">
    <w:abstractNumId w:val="24"/>
  </w:num>
  <w:num w:numId="26" w16cid:durableId="1741830318">
    <w:abstractNumId w:val="38"/>
  </w:num>
  <w:num w:numId="27" w16cid:durableId="1002466845">
    <w:abstractNumId w:val="41"/>
  </w:num>
  <w:num w:numId="28" w16cid:durableId="840318970">
    <w:abstractNumId w:val="28"/>
  </w:num>
  <w:num w:numId="29" w16cid:durableId="495267518">
    <w:abstractNumId w:val="39"/>
  </w:num>
  <w:num w:numId="30" w16cid:durableId="2094274996">
    <w:abstractNumId w:val="7"/>
  </w:num>
  <w:num w:numId="31" w16cid:durableId="1679891259">
    <w:abstractNumId w:val="9"/>
  </w:num>
  <w:num w:numId="32" w16cid:durableId="974875529">
    <w:abstractNumId w:val="8"/>
  </w:num>
  <w:num w:numId="33" w16cid:durableId="1070275227">
    <w:abstractNumId w:val="34"/>
  </w:num>
  <w:num w:numId="34" w16cid:durableId="632758392">
    <w:abstractNumId w:val="13"/>
  </w:num>
  <w:num w:numId="35" w16cid:durableId="1889755502">
    <w:abstractNumId w:val="21"/>
  </w:num>
  <w:num w:numId="36" w16cid:durableId="2036031625">
    <w:abstractNumId w:val="40"/>
  </w:num>
  <w:num w:numId="37" w16cid:durableId="1655374252">
    <w:abstractNumId w:val="20"/>
  </w:num>
  <w:num w:numId="38" w16cid:durableId="21202509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4367570">
    <w:abstractNumId w:val="2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10216626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87836074">
    <w:abstractNumId w:val="2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9205793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34780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84581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2C"/>
    <w:rsid w:val="000B2142"/>
    <w:rsid w:val="000C6B03"/>
    <w:rsid w:val="000E6047"/>
    <w:rsid w:val="001020EE"/>
    <w:rsid w:val="00102991"/>
    <w:rsid w:val="00196F94"/>
    <w:rsid w:val="001B0202"/>
    <w:rsid w:val="001C666B"/>
    <w:rsid w:val="001E1CB8"/>
    <w:rsid w:val="001F0E74"/>
    <w:rsid w:val="00283A7C"/>
    <w:rsid w:val="002904D8"/>
    <w:rsid w:val="002D07E6"/>
    <w:rsid w:val="002E2A49"/>
    <w:rsid w:val="00316BD6"/>
    <w:rsid w:val="0036634F"/>
    <w:rsid w:val="0039534F"/>
    <w:rsid w:val="003970C0"/>
    <w:rsid w:val="003C3C43"/>
    <w:rsid w:val="003D03B4"/>
    <w:rsid w:val="00451BD6"/>
    <w:rsid w:val="004A2758"/>
    <w:rsid w:val="006608F2"/>
    <w:rsid w:val="00697BA3"/>
    <w:rsid w:val="006A3B46"/>
    <w:rsid w:val="006C22B5"/>
    <w:rsid w:val="006D16F5"/>
    <w:rsid w:val="006F40C2"/>
    <w:rsid w:val="00710A08"/>
    <w:rsid w:val="007B61FB"/>
    <w:rsid w:val="007C3CE5"/>
    <w:rsid w:val="007E17C7"/>
    <w:rsid w:val="00811628"/>
    <w:rsid w:val="008473B8"/>
    <w:rsid w:val="00935228"/>
    <w:rsid w:val="00953D65"/>
    <w:rsid w:val="00996273"/>
    <w:rsid w:val="009E0266"/>
    <w:rsid w:val="00A12BB1"/>
    <w:rsid w:val="00A14917"/>
    <w:rsid w:val="00A419EF"/>
    <w:rsid w:val="00A745BD"/>
    <w:rsid w:val="00AF1BB5"/>
    <w:rsid w:val="00B81B9F"/>
    <w:rsid w:val="00BD2E9A"/>
    <w:rsid w:val="00BF2E6D"/>
    <w:rsid w:val="00BF706F"/>
    <w:rsid w:val="00C375B9"/>
    <w:rsid w:val="00C47D1E"/>
    <w:rsid w:val="00C64900"/>
    <w:rsid w:val="00C7032C"/>
    <w:rsid w:val="00CA5377"/>
    <w:rsid w:val="00CD34E4"/>
    <w:rsid w:val="00D2705F"/>
    <w:rsid w:val="00D47898"/>
    <w:rsid w:val="00D52E3C"/>
    <w:rsid w:val="00D70938"/>
    <w:rsid w:val="00D742E0"/>
    <w:rsid w:val="00DB19A2"/>
    <w:rsid w:val="00DC4CDA"/>
    <w:rsid w:val="00DC71CE"/>
    <w:rsid w:val="00DE7B14"/>
    <w:rsid w:val="00EA7875"/>
    <w:rsid w:val="00F57A65"/>
    <w:rsid w:val="00F8634F"/>
    <w:rsid w:val="00F96602"/>
    <w:rsid w:val="00FD03BE"/>
    <w:rsid w:val="00FD0E95"/>
    <w:rsid w:val="00FD63F2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6B81"/>
  <w15:docId w15:val="{275B6078-CAB5-452F-A377-BC776D3E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0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0"/>
    <w:next w:val="a0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24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ind w:firstLine="720"/>
      <w:jc w:val="both"/>
      <w:outlineLvl w:val="2"/>
    </w:pPr>
    <w:rPr>
      <w:sz w:val="28"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spacing w:line="360" w:lineRule="auto"/>
      <w:ind w:firstLine="720"/>
      <w:jc w:val="center"/>
      <w:outlineLvl w:val="3"/>
    </w:pPr>
    <w:rPr>
      <w:b/>
      <w:sz w:val="28"/>
    </w:rPr>
  </w:style>
  <w:style w:type="paragraph" w:styleId="5">
    <w:name w:val="heading 5"/>
    <w:basedOn w:val="a0"/>
    <w:next w:val="a0"/>
    <w:qFormat/>
    <w:pPr>
      <w:keepNext/>
      <w:keepLines/>
      <w:spacing w:before="200" w:after="0" w:line="240" w:lineRule="auto"/>
      <w:outlineLvl w:val="4"/>
    </w:pPr>
    <w:rPr>
      <w:rFonts w:ascii="Italic" w:eastAsia="Times New Roman" w:hAnsi="Italic" w:cs="Times New Roman"/>
      <w:color w:val="6E6E6E"/>
      <w:sz w:val="20"/>
      <w:szCs w:val="20"/>
      <w:lang w:eastAsia="ru-RU"/>
    </w:rPr>
  </w:style>
  <w:style w:type="paragraph" w:styleId="6">
    <w:name w:val="heading 6"/>
    <w:basedOn w:val="a0"/>
    <w:next w:val="a0"/>
    <w:qFormat/>
    <w:pPr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0"/>
    <w:next w:val="a0"/>
    <w:link w:val="70"/>
    <w:qFormat/>
    <w:rsid w:val="00AF1BB5"/>
    <w:pPr>
      <w:keepNext/>
      <w:numPr>
        <w:ilvl w:val="6"/>
        <w:numId w:val="1"/>
      </w:numPr>
      <w:overflowPunct w:val="0"/>
      <w:autoSpaceDE w:val="0"/>
      <w:spacing w:after="0" w:line="240" w:lineRule="auto"/>
      <w:jc w:val="right"/>
      <w:textAlignment w:val="baseline"/>
      <w:outlineLvl w:val="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8">
    <w:name w:val="heading 8"/>
    <w:basedOn w:val="a0"/>
    <w:next w:val="a0"/>
    <w:link w:val="80"/>
    <w:qFormat/>
    <w:rsid w:val="00AF1BB5"/>
    <w:pPr>
      <w:keepNext/>
      <w:numPr>
        <w:ilvl w:val="7"/>
        <w:numId w:val="1"/>
      </w:numPr>
      <w:overflowPunct w:val="0"/>
      <w:autoSpaceDE w:val="0"/>
      <w:spacing w:after="0" w:line="240" w:lineRule="auto"/>
      <w:ind w:left="6663"/>
      <w:textAlignment w:val="baseline"/>
      <w:outlineLvl w:val="7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0"/>
    <w:next w:val="a0"/>
    <w:link w:val="90"/>
    <w:qFormat/>
    <w:rsid w:val="00AF1BB5"/>
    <w:pPr>
      <w:keepNext/>
      <w:numPr>
        <w:ilvl w:val="8"/>
        <w:numId w:val="1"/>
      </w:numPr>
      <w:overflowPunct w:val="0"/>
      <w:autoSpaceDE w:val="0"/>
      <w:spacing w:after="0" w:line="240" w:lineRule="auto"/>
      <w:textAlignment w:val="baseline"/>
      <w:outlineLvl w:val="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qFormat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1"/>
    <w:qFormat/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Нижний колонтитул Знак"/>
    <w:basedOn w:val="a1"/>
    <w:qFormat/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Схема документа Знак"/>
    <w:basedOn w:val="a1"/>
    <w:qFormat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Название Знак"/>
    <w:basedOn w:val="a1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1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Посещённая гиперссылка"/>
    <w:rPr>
      <w:color w:val="800000"/>
      <w:u w:val="single"/>
    </w:rPr>
  </w:style>
  <w:style w:type="character" w:customStyle="1" w:styleId="ab">
    <w:name w:val="Подзаголовок Знак"/>
    <w:basedOn w:val="a1"/>
    <w:qFormat/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character" w:customStyle="1" w:styleId="WW8Num13z0">
    <w:name w:val="WW8Num13z0"/>
    <w:qFormat/>
    <w:rPr>
      <w:sz w:val="28"/>
      <w:szCs w:val="28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z0">
    <w:name w:val="WW8Num1z0"/>
    <w:qFormat/>
    <w:rPr>
      <w:rFonts w:eastAsia="Arial Unicode MS" w:cs="Tahoma"/>
      <w:sz w:val="28"/>
      <w:szCs w:val="28"/>
      <w:lang w:val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Заголовок 1 Знак"/>
    <w:basedOn w:val="a1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50">
    <w:name w:val="Заголовок 5 Знак"/>
    <w:basedOn w:val="a1"/>
    <w:qFormat/>
    <w:rPr>
      <w:rFonts w:ascii="Italic" w:eastAsia="Times New Roman" w:hAnsi="Italic" w:cs="Times New Roman"/>
      <w:color w:val="6E6E6E"/>
      <w:szCs w:val="20"/>
      <w:lang w:eastAsia="ru-RU"/>
    </w:rPr>
  </w:style>
  <w:style w:type="character" w:customStyle="1" w:styleId="60">
    <w:name w:val="Заголовок 6 Знак"/>
    <w:basedOn w:val="a1"/>
    <w:qFormat/>
    <w:rPr>
      <w:rFonts w:ascii="Calibri" w:eastAsia="Times New Roman" w:hAnsi="Calibri" w:cs="Times New Roman"/>
      <w:b/>
      <w:bCs/>
      <w:sz w:val="22"/>
      <w:lang w:eastAsia="ru-RU"/>
    </w:rPr>
  </w:style>
  <w:style w:type="character" w:customStyle="1" w:styleId="21">
    <w:name w:val="Основной текст 2 Знак1"/>
    <w:basedOn w:val="a1"/>
    <w:qFormat/>
    <w:rPr>
      <w:rFonts w:ascii="Arial" w:hAnsi="Arial" w:cs="Arial"/>
      <w:sz w:val="22"/>
    </w:rPr>
  </w:style>
  <w:style w:type="character" w:customStyle="1" w:styleId="31">
    <w:name w:val="Основной текст с отступом 3 Знак1"/>
    <w:basedOn w:val="a1"/>
    <w:qFormat/>
    <w:rPr>
      <w:sz w:val="24"/>
    </w:rPr>
  </w:style>
  <w:style w:type="character" w:customStyle="1" w:styleId="40">
    <w:name w:val="Заголовок 4 Знак"/>
    <w:basedOn w:val="a1"/>
    <w:qFormat/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shd w:val="clear" w:color="auto" w:fill="FFFFFF"/>
      <w:lang w:eastAsia="ru-RU"/>
    </w:rPr>
  </w:style>
  <w:style w:type="character" w:customStyle="1" w:styleId="HTML">
    <w:name w:val="Стандартный HTML Знак"/>
    <w:basedOn w:val="a1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1">
    <w:name w:val="Оглавление 1 Знак"/>
    <w:basedOn w:val="a1"/>
    <w:qFormat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c">
    <w:name w:val="Текст сноски Знак"/>
    <w:basedOn w:val="a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1"/>
    <w:qFormat/>
    <w:rPr>
      <w:rFonts w:ascii="Times New Roman" w:eastAsia="Times New Roman" w:hAnsi="Times New Roman" w:cs="Times New Roman"/>
      <w:color w:val="FF0000"/>
      <w:lang w:eastAsia="ru-RU"/>
    </w:rPr>
  </w:style>
  <w:style w:type="character" w:customStyle="1" w:styleId="22">
    <w:name w:val="Основной текст с отступом 2 Знак"/>
    <w:basedOn w:val="a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1"/>
    <w:qFormat/>
    <w:rPr>
      <w:rFonts w:ascii="Times New Roman" w:eastAsia="Times New Roman" w:hAnsi="Times New Roman" w:cs="Times New Roman"/>
      <w:lang w:eastAsia="ru-RU"/>
    </w:rPr>
  </w:style>
  <w:style w:type="character" w:customStyle="1" w:styleId="af0">
    <w:name w:val="Текст Знак"/>
    <w:basedOn w:val="a1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ма примечания Знак"/>
    <w:basedOn w:val="ad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2">
    <w:name w:val="Содержание Знак"/>
    <w:basedOn w:val="a1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31">
    <w:name w:val="S_Нумерованный_3.1 Знак Знак"/>
    <w:basedOn w:val="a1"/>
    <w:qFormat/>
    <w:rPr>
      <w:rFonts w:ascii="Times New Roman" w:eastAsia="Times New Roman" w:hAnsi="Times New Roman" w:cs="Calibri"/>
      <w:sz w:val="28"/>
      <w:szCs w:val="28"/>
      <w:lang w:val="en-US" w:bidi="en-US"/>
    </w:rPr>
  </w:style>
  <w:style w:type="character" w:customStyle="1" w:styleId="Exact">
    <w:name w:val="Подпись к картинке Exact"/>
    <w:basedOn w:val="a1"/>
    <w:qFormat/>
    <w:rPr>
      <w:sz w:val="26"/>
      <w:szCs w:val="26"/>
      <w:shd w:val="clear" w:color="auto" w:fill="FFFFFF"/>
    </w:rPr>
  </w:style>
  <w:style w:type="character" w:customStyle="1" w:styleId="110">
    <w:name w:val="Оглавление 1 Знак1"/>
    <w:basedOn w:val="a1"/>
    <w:qFormat/>
    <w:rPr>
      <w:b/>
      <w:bCs/>
      <w:sz w:val="26"/>
      <w:szCs w:val="26"/>
    </w:rPr>
  </w:style>
  <w:style w:type="character" w:customStyle="1" w:styleId="32">
    <w:name w:val="Основной текст (3)_"/>
    <w:basedOn w:val="a1"/>
    <w:qFormat/>
    <w:rPr>
      <w:b/>
      <w:bCs/>
      <w:shd w:val="clear" w:color="auto" w:fill="FFFFFF"/>
    </w:rPr>
  </w:style>
  <w:style w:type="character" w:customStyle="1" w:styleId="41">
    <w:name w:val="Основной текст (4)_"/>
    <w:basedOn w:val="a1"/>
    <w:qFormat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23">
    <w:name w:val="Основной текст (2)_"/>
    <w:basedOn w:val="a1"/>
    <w:qFormat/>
    <w:rPr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1"/>
    <w:qFormat/>
    <w:rPr>
      <w:b/>
      <w:bCs/>
      <w:sz w:val="26"/>
      <w:szCs w:val="26"/>
      <w:shd w:val="clear" w:color="auto" w:fill="FFFFFF"/>
    </w:rPr>
  </w:style>
  <w:style w:type="character" w:customStyle="1" w:styleId="61">
    <w:name w:val="Основной текст (6)_"/>
    <w:basedOn w:val="a1"/>
    <w:qFormat/>
    <w:rPr>
      <w:sz w:val="42"/>
      <w:szCs w:val="42"/>
      <w:shd w:val="clear" w:color="auto" w:fill="FFFFFF"/>
    </w:rPr>
  </w:style>
  <w:style w:type="character" w:customStyle="1" w:styleId="af3">
    <w:name w:val="Без интервала Знак"/>
    <w:basedOn w:val="a1"/>
    <w:qFormat/>
    <w:rPr>
      <w:rFonts w:ascii="Calibri" w:eastAsia="Times New Roman" w:hAnsi="Calibri" w:cs="Times New Roman"/>
      <w:shd w:val="clear" w:color="auto" w:fill="FFFFFF"/>
      <w:lang w:eastAsia="ru-RU"/>
    </w:rPr>
  </w:style>
  <w:style w:type="character" w:customStyle="1" w:styleId="4TimesNewRoman">
    <w:name w:val="Основной текст (4) + Times New Roman"/>
    <w:basedOn w:val="4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3"/>
    <w:qFormat/>
    <w:rPr>
      <w:b/>
      <w:bCs/>
      <w:color w:val="000000"/>
      <w:spacing w:val="50"/>
      <w:sz w:val="26"/>
      <w:szCs w:val="26"/>
      <w:shd w:val="clear" w:color="auto" w:fill="FFFFFF"/>
      <w:lang w:eastAsia="ru-RU" w:bidi="ru-RU"/>
    </w:rPr>
  </w:style>
  <w:style w:type="character" w:customStyle="1" w:styleId="25">
    <w:name w:val="Основной текст (2) + Курсив"/>
    <w:basedOn w:val="23"/>
    <w:qFormat/>
    <w:rPr>
      <w:i/>
      <w:iCs/>
      <w:color w:val="000000"/>
      <w:spacing w:val="0"/>
      <w:w w:val="10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qFormat/>
    <w:rPr>
      <w:b/>
      <w:bCs/>
      <w:color w:val="000000"/>
      <w:spacing w:val="0"/>
      <w:w w:val="100"/>
      <w:sz w:val="18"/>
      <w:szCs w:val="18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1"/>
    <w:qFormat/>
    <w:rPr>
      <w:rFonts w:ascii="Consolas" w:hAnsi="Consolas"/>
      <w:szCs w:val="20"/>
    </w:rPr>
  </w:style>
  <w:style w:type="character" w:customStyle="1" w:styleId="12">
    <w:name w:val="Текст сноски Знак1"/>
    <w:basedOn w:val="a1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">
    <w:name w:val="Текст примечания Знак1"/>
    <w:basedOn w:val="a1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4">
    <w:name w:val="Верхний колонтитул Знак1"/>
    <w:basedOn w:val="a1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5">
    <w:name w:val="Текст концевой сноски Знак1"/>
    <w:basedOn w:val="a1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6">
    <w:name w:val="Текст Знак1"/>
    <w:basedOn w:val="a1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7">
    <w:name w:val="Тема примечания Знак1"/>
    <w:basedOn w:val="13"/>
    <w:qFormat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4">
    <w:name w:val="Title"/>
    <w:basedOn w:val="a0"/>
    <w:next w:val="af5"/>
    <w:link w:val="af6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ody Text"/>
    <w:basedOn w:val="a0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List"/>
    <w:basedOn w:val="af5"/>
    <w:rPr>
      <w:rFonts w:cs="Lucida Sans"/>
    </w:rPr>
  </w:style>
  <w:style w:type="paragraph" w:styleId="af8">
    <w:name w:val="caption"/>
    <w:basedOn w:val="a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a0"/>
    <w:qFormat/>
    <w:pPr>
      <w:suppressLineNumbers/>
    </w:pPr>
    <w:rPr>
      <w:rFonts w:cs="Lucida Sans"/>
    </w:rPr>
  </w:style>
  <w:style w:type="paragraph" w:customStyle="1" w:styleId="18">
    <w:name w:val="Заголовок1"/>
    <w:basedOn w:val="a0"/>
    <w:next w:val="af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9">
    <w:name w:val="Название объекта1"/>
    <w:basedOn w:val="a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a">
    <w:name w:val="Balloon Text"/>
    <w:basedOn w:val="a0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b">
    <w:name w:val="Верхний и нижний колонтитулы"/>
    <w:basedOn w:val="a0"/>
    <w:qFormat/>
  </w:style>
  <w:style w:type="paragraph" w:customStyle="1" w:styleId="1a">
    <w:name w:val="Верхний колонтитул1"/>
    <w:basedOn w:val="a0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b">
    <w:name w:val="Нижний колонтитул1"/>
    <w:basedOn w:val="a0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styleId="afc">
    <w:name w:val="Document Map"/>
    <w:basedOn w:val="a0"/>
    <w:qFormat/>
    <w:pPr>
      <w:shd w:val="clear" w:color="auto" w:fill="000080"/>
      <w:spacing w:after="200" w:line="276" w:lineRule="auto"/>
    </w:pPr>
    <w:rPr>
      <w:rFonts w:ascii="Times New Roman" w:eastAsia="Times New Roman" w:hAnsi="Times New Roman" w:cs="Times New Roman"/>
      <w:sz w:val="2"/>
      <w:szCs w:val="20"/>
    </w:rPr>
  </w:style>
  <w:style w:type="paragraph" w:styleId="afd">
    <w:name w:val="List Paragraph"/>
    <w:basedOn w:val="a0"/>
    <w:uiPriority w:val="1"/>
    <w:qFormat/>
    <w:pPr>
      <w:spacing w:after="200"/>
      <w:ind w:left="720"/>
      <w:contextualSpacing/>
    </w:p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hy-AM"/>
    </w:rPr>
  </w:style>
  <w:style w:type="paragraph" w:styleId="afe">
    <w:name w:val="Subtitle"/>
    <w:basedOn w:val="a0"/>
    <w:qFormat/>
    <w:pPr>
      <w:spacing w:after="0" w:line="240" w:lineRule="auto"/>
    </w:pPr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1c">
    <w:name w:val="Обычная таблица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">
    <w:name w:val="Содержимое таблицы"/>
    <w:basedOn w:val="a0"/>
    <w:qFormat/>
  </w:style>
  <w:style w:type="paragraph" w:styleId="aff0">
    <w:name w:val="footer"/>
    <w:basedOn w:val="afb"/>
  </w:style>
  <w:style w:type="paragraph" w:styleId="33">
    <w:name w:val="Body Text 3"/>
    <w:basedOn w:val="a0"/>
    <w:link w:val="34"/>
    <w:qFormat/>
    <w:pPr>
      <w:jc w:val="both"/>
    </w:pPr>
    <w:rPr>
      <w:sz w:val="28"/>
    </w:rPr>
  </w:style>
  <w:style w:type="paragraph" w:styleId="aff1">
    <w:name w:val="Body Text Indent"/>
    <w:basedOn w:val="a0"/>
    <w:pPr>
      <w:ind w:firstLine="851"/>
      <w:jc w:val="both"/>
    </w:pPr>
    <w:rPr>
      <w:sz w:val="28"/>
    </w:rPr>
  </w:style>
  <w:style w:type="paragraph" w:styleId="26">
    <w:name w:val="Body Text 2"/>
    <w:basedOn w:val="a0"/>
    <w:qFormat/>
    <w:pPr>
      <w:tabs>
        <w:tab w:val="left" w:pos="709"/>
      </w:tabs>
      <w:jc w:val="both"/>
    </w:pPr>
    <w:rPr>
      <w:rFonts w:ascii="Arial" w:hAnsi="Arial" w:cs="Arial"/>
    </w:rPr>
  </w:style>
  <w:style w:type="paragraph" w:styleId="35">
    <w:name w:val="Body Text Indent 3"/>
    <w:basedOn w:val="a0"/>
    <w:qFormat/>
    <w:pPr>
      <w:ind w:firstLine="720"/>
      <w:jc w:val="both"/>
    </w:pPr>
    <w:rPr>
      <w:sz w:val="24"/>
    </w:rPr>
  </w:style>
  <w:style w:type="paragraph" w:styleId="27">
    <w:name w:val="Body Text Indent 2"/>
    <w:basedOn w:val="a0"/>
    <w:qFormat/>
    <w:pPr>
      <w:ind w:firstLine="720"/>
      <w:jc w:val="both"/>
    </w:pPr>
    <w:rPr>
      <w:sz w:val="28"/>
    </w:rPr>
  </w:style>
  <w:style w:type="paragraph" w:styleId="HTML0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d">
    <w:name w:val="toc 1"/>
    <w:basedOn w:val="a0"/>
    <w:next w:val="a0"/>
    <w:autoRedefine/>
    <w:pPr>
      <w:tabs>
        <w:tab w:val="right" w:leader="dot" w:pos="9345"/>
      </w:tabs>
      <w:spacing w:before="360" w:after="0" w:line="240" w:lineRule="auto"/>
    </w:pPr>
    <w:rPr>
      <w:b/>
      <w:bCs/>
      <w:sz w:val="26"/>
      <w:szCs w:val="26"/>
    </w:rPr>
  </w:style>
  <w:style w:type="paragraph" w:styleId="aff2">
    <w:name w:val="footnote text"/>
    <w:basedOn w:val="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0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header"/>
    <w:basedOn w:val="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endnote text"/>
    <w:basedOn w:val="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Plain Text"/>
    <w:basedOn w:val="a0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7">
    <w:name w:val="annotation subject"/>
    <w:basedOn w:val="aff3"/>
    <w:next w:val="aff3"/>
    <w:qFormat/>
    <w:rPr>
      <w:b/>
      <w:bCs/>
    </w:rPr>
  </w:style>
  <w:style w:type="paragraph" w:customStyle="1" w:styleId="aff8">
    <w:name w:val="Содержание"/>
    <w:basedOn w:val="1d"/>
    <w:qFormat/>
    <w:pPr>
      <w:tabs>
        <w:tab w:val="clear" w:pos="9345"/>
        <w:tab w:val="right" w:leader="dot" w:pos="8920"/>
      </w:tabs>
      <w:spacing w:before="0" w:after="100"/>
      <w:jc w:val="both"/>
    </w:pPr>
    <w:rPr>
      <w:b w:val="0"/>
      <w:bCs w:val="0"/>
      <w:caps/>
      <w:sz w:val="24"/>
      <w:szCs w:val="24"/>
      <w:lang w:eastAsia="ar-SA"/>
    </w:rPr>
  </w:style>
  <w:style w:type="paragraph" w:customStyle="1" w:styleId="S310">
    <w:name w:val="S_Нумерованный_3.1"/>
    <w:basedOn w:val="a0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Calibri"/>
      <w:sz w:val="28"/>
      <w:szCs w:val="28"/>
      <w:lang w:val="en-US" w:bidi="en-US"/>
    </w:rPr>
  </w:style>
  <w:style w:type="paragraph" w:customStyle="1" w:styleId="aff9">
    <w:name w:val="Подпись к картинке"/>
    <w:basedOn w:val="a0"/>
    <w:qFormat/>
    <w:pPr>
      <w:widowControl w:val="0"/>
      <w:shd w:val="clear" w:color="auto" w:fill="FFFFFF"/>
      <w:spacing w:after="0" w:line="288" w:lineRule="exact"/>
    </w:pPr>
    <w:rPr>
      <w:sz w:val="26"/>
      <w:szCs w:val="26"/>
    </w:rPr>
  </w:style>
  <w:style w:type="paragraph" w:customStyle="1" w:styleId="1e">
    <w:name w:val="Заголовок №1"/>
    <w:basedOn w:val="a0"/>
    <w:qFormat/>
    <w:pPr>
      <w:widowControl w:val="0"/>
      <w:shd w:val="clear" w:color="auto" w:fill="FFFFFF"/>
      <w:spacing w:after="0" w:line="341" w:lineRule="exact"/>
      <w:ind w:hanging="1700"/>
      <w:jc w:val="center"/>
      <w:outlineLvl w:val="0"/>
    </w:pPr>
    <w:rPr>
      <w:rFonts w:eastAsia="Times New Roman" w:cs="Times New Roman"/>
      <w:sz w:val="20"/>
      <w:lang w:eastAsia="ru-RU"/>
    </w:rPr>
  </w:style>
  <w:style w:type="paragraph" w:customStyle="1" w:styleId="36">
    <w:name w:val="Основной текст (3)"/>
    <w:basedOn w:val="a0"/>
    <w:qFormat/>
    <w:pPr>
      <w:widowControl w:val="0"/>
      <w:shd w:val="clear" w:color="auto" w:fill="FFFFFF"/>
      <w:spacing w:before="260" w:after="360" w:line="244" w:lineRule="exact"/>
      <w:jc w:val="center"/>
    </w:pPr>
    <w:rPr>
      <w:b/>
      <w:bCs/>
      <w:sz w:val="20"/>
    </w:rPr>
  </w:style>
  <w:style w:type="paragraph" w:customStyle="1" w:styleId="42">
    <w:name w:val="Основной текст (4)"/>
    <w:basedOn w:val="a0"/>
    <w:qFormat/>
    <w:pPr>
      <w:widowControl w:val="0"/>
      <w:shd w:val="clear" w:color="auto" w:fill="FFFFFF"/>
      <w:spacing w:before="260" w:after="360" w:line="244" w:lineRule="exact"/>
      <w:jc w:val="both"/>
    </w:pPr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lang w:eastAsia="ru-RU"/>
    </w:rPr>
  </w:style>
  <w:style w:type="paragraph" w:customStyle="1" w:styleId="28">
    <w:name w:val="Основной текст (2)"/>
    <w:basedOn w:val="a0"/>
    <w:qFormat/>
    <w:pPr>
      <w:widowControl w:val="0"/>
      <w:shd w:val="clear" w:color="auto" w:fill="FFFFFF"/>
      <w:spacing w:before="360" w:after="820" w:line="288" w:lineRule="exact"/>
      <w:jc w:val="center"/>
    </w:pPr>
    <w:rPr>
      <w:b/>
      <w:bCs/>
      <w:color w:val="000000"/>
      <w:spacing w:val="50"/>
      <w:sz w:val="26"/>
      <w:szCs w:val="26"/>
      <w:lang w:eastAsia="ru-RU" w:bidi="ru-RU"/>
    </w:rPr>
  </w:style>
  <w:style w:type="paragraph" w:customStyle="1" w:styleId="52">
    <w:name w:val="Основной текст (5)"/>
    <w:basedOn w:val="a0"/>
    <w:qFormat/>
    <w:pPr>
      <w:widowControl w:val="0"/>
      <w:shd w:val="clear" w:color="auto" w:fill="FFFFFF"/>
      <w:spacing w:before="2300" w:after="660" w:line="326" w:lineRule="exact"/>
    </w:pPr>
    <w:rPr>
      <w:b/>
      <w:bCs/>
      <w:sz w:val="26"/>
      <w:szCs w:val="26"/>
    </w:rPr>
  </w:style>
  <w:style w:type="paragraph" w:customStyle="1" w:styleId="62">
    <w:name w:val="Основной текст (6)"/>
    <w:basedOn w:val="a0"/>
    <w:qFormat/>
    <w:pPr>
      <w:widowControl w:val="0"/>
      <w:shd w:val="clear" w:color="auto" w:fill="FFFFFF"/>
      <w:spacing w:after="0" w:line="322" w:lineRule="exact"/>
      <w:jc w:val="center"/>
    </w:pPr>
    <w:rPr>
      <w:sz w:val="42"/>
      <w:szCs w:val="42"/>
    </w:rPr>
  </w:style>
  <w:style w:type="paragraph" w:customStyle="1" w:styleId="1f">
    <w:name w:val="Без интервала1"/>
    <w:next w:val="affa"/>
    <w:qFormat/>
    <w:rPr>
      <w:rFonts w:eastAsia="Times New Roman" w:cs="Times New Roman"/>
      <w:sz w:val="22"/>
      <w:lang w:eastAsia="ru-RU"/>
    </w:rPr>
  </w:style>
  <w:style w:type="paragraph" w:styleId="affa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Arial" w:hAnsi="Arial" w:cs="Arial"/>
      <w:b/>
      <w:bCs/>
      <w:sz w:val="16"/>
      <w:szCs w:val="16"/>
      <w:lang w:eastAsia="ru-RU"/>
    </w:rPr>
  </w:style>
  <w:style w:type="paragraph" w:styleId="affb">
    <w:name w:val="Normal (Web)"/>
    <w:basedOn w:val="a0"/>
    <w:uiPriority w:val="99"/>
    <w:qFormat/>
    <w:pPr>
      <w:spacing w:after="0" w:line="240" w:lineRule="auto"/>
    </w:pPr>
    <w:rPr>
      <w:rFonts w:ascii="Times New Roman" w:eastAsia="Times New Roman" w:hAnsi="Times New Roman" w:cs="Century Gothic"/>
      <w:sz w:val="24"/>
      <w:szCs w:val="24"/>
      <w:lang w:eastAsia="zh-CN"/>
    </w:rPr>
  </w:style>
  <w:style w:type="numbering" w:customStyle="1" w:styleId="1f0">
    <w:name w:val="Нет списка1"/>
    <w:qFormat/>
  </w:style>
  <w:style w:type="numbering" w:customStyle="1" w:styleId="WW8Num13">
    <w:name w:val="WW8Num13"/>
    <w:qFormat/>
  </w:style>
  <w:style w:type="numbering" w:customStyle="1" w:styleId="WW8Num1">
    <w:name w:val="WW8Num1"/>
    <w:qFormat/>
  </w:style>
  <w:style w:type="numbering" w:customStyle="1" w:styleId="29">
    <w:name w:val="Нет списка2"/>
    <w:qFormat/>
  </w:style>
  <w:style w:type="character" w:customStyle="1" w:styleId="70">
    <w:name w:val="Заголовок 7 Знак"/>
    <w:basedOn w:val="a1"/>
    <w:link w:val="7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1"/>
    <w:link w:val="8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90">
    <w:name w:val="Заголовок 9 Знак"/>
    <w:basedOn w:val="a1"/>
    <w:link w:val="9"/>
    <w:rsid w:val="00AF1BB5"/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37">
    <w:name w:val="Нет списка3"/>
    <w:next w:val="a3"/>
    <w:uiPriority w:val="99"/>
    <w:semiHidden/>
    <w:unhideWhenUsed/>
    <w:rsid w:val="00AF1BB5"/>
  </w:style>
  <w:style w:type="character" w:customStyle="1" w:styleId="WW8Num2z0">
    <w:name w:val="WW8Num2z0"/>
    <w:rsid w:val="00AF1BB5"/>
    <w:rPr>
      <w:b/>
      <w:sz w:val="28"/>
      <w:szCs w:val="28"/>
    </w:rPr>
  </w:style>
  <w:style w:type="character" w:customStyle="1" w:styleId="WW8Num2z1">
    <w:name w:val="WW8Num2z1"/>
    <w:rsid w:val="00AF1BB5"/>
  </w:style>
  <w:style w:type="character" w:customStyle="1" w:styleId="WW8Num2z2">
    <w:name w:val="WW8Num2z2"/>
    <w:rsid w:val="00AF1BB5"/>
  </w:style>
  <w:style w:type="character" w:customStyle="1" w:styleId="WW8Num2z3">
    <w:name w:val="WW8Num2z3"/>
    <w:rsid w:val="00AF1BB5"/>
  </w:style>
  <w:style w:type="character" w:customStyle="1" w:styleId="WW8Num2z4">
    <w:name w:val="WW8Num2z4"/>
    <w:rsid w:val="00AF1BB5"/>
  </w:style>
  <w:style w:type="character" w:customStyle="1" w:styleId="WW8Num2z5">
    <w:name w:val="WW8Num2z5"/>
    <w:rsid w:val="00AF1BB5"/>
  </w:style>
  <w:style w:type="character" w:customStyle="1" w:styleId="WW8Num2z6">
    <w:name w:val="WW8Num2z6"/>
    <w:rsid w:val="00AF1BB5"/>
  </w:style>
  <w:style w:type="character" w:customStyle="1" w:styleId="WW8Num2z7">
    <w:name w:val="WW8Num2z7"/>
    <w:rsid w:val="00AF1BB5"/>
  </w:style>
  <w:style w:type="character" w:customStyle="1" w:styleId="WW8Num2z8">
    <w:name w:val="WW8Num2z8"/>
    <w:rsid w:val="00AF1BB5"/>
  </w:style>
  <w:style w:type="character" w:customStyle="1" w:styleId="WW8Num3z0">
    <w:name w:val="WW8Num3z0"/>
    <w:rsid w:val="00AF1BB5"/>
  </w:style>
  <w:style w:type="character" w:customStyle="1" w:styleId="WW8Num3z1">
    <w:name w:val="WW8Num3z1"/>
    <w:rsid w:val="00AF1BB5"/>
  </w:style>
  <w:style w:type="character" w:customStyle="1" w:styleId="WW8Num3z2">
    <w:name w:val="WW8Num3z2"/>
    <w:rsid w:val="00AF1BB5"/>
  </w:style>
  <w:style w:type="character" w:customStyle="1" w:styleId="WW8Num3z3">
    <w:name w:val="WW8Num3z3"/>
    <w:rsid w:val="00AF1BB5"/>
  </w:style>
  <w:style w:type="character" w:customStyle="1" w:styleId="WW8Num3z4">
    <w:name w:val="WW8Num3z4"/>
    <w:rsid w:val="00AF1BB5"/>
  </w:style>
  <w:style w:type="character" w:customStyle="1" w:styleId="WW8Num3z5">
    <w:name w:val="WW8Num3z5"/>
    <w:rsid w:val="00AF1BB5"/>
  </w:style>
  <w:style w:type="character" w:customStyle="1" w:styleId="WW8Num3z6">
    <w:name w:val="WW8Num3z6"/>
    <w:rsid w:val="00AF1BB5"/>
  </w:style>
  <w:style w:type="character" w:customStyle="1" w:styleId="WW8Num3z7">
    <w:name w:val="WW8Num3z7"/>
    <w:rsid w:val="00AF1BB5"/>
  </w:style>
  <w:style w:type="character" w:customStyle="1" w:styleId="WW8Num3z8">
    <w:name w:val="WW8Num3z8"/>
    <w:rsid w:val="00AF1BB5"/>
  </w:style>
  <w:style w:type="character" w:customStyle="1" w:styleId="WW8Num4z0">
    <w:name w:val="WW8Num4z0"/>
    <w:rsid w:val="00AF1BB5"/>
    <w:rPr>
      <w:rFonts w:ascii="Courier New" w:hAnsi="Courier New" w:cs="Courier New" w:hint="default"/>
      <w:sz w:val="20"/>
    </w:rPr>
  </w:style>
  <w:style w:type="character" w:customStyle="1" w:styleId="WW8Num5z0">
    <w:name w:val="WW8Num5z0"/>
    <w:rsid w:val="00AF1BB5"/>
    <w:rPr>
      <w:rFonts w:cs="Times New Roman" w:hint="default"/>
    </w:rPr>
  </w:style>
  <w:style w:type="character" w:customStyle="1" w:styleId="WW8Num6z0">
    <w:name w:val="WW8Num6z0"/>
    <w:rsid w:val="00AF1BB5"/>
    <w:rPr>
      <w:rFonts w:ascii="Courier New" w:hAnsi="Courier New" w:cs="Courier New" w:hint="default"/>
      <w:sz w:val="20"/>
    </w:rPr>
  </w:style>
  <w:style w:type="character" w:customStyle="1" w:styleId="WW8Num7z0">
    <w:name w:val="WW8Num7z0"/>
    <w:rsid w:val="00AF1BB5"/>
  </w:style>
  <w:style w:type="character" w:customStyle="1" w:styleId="WW8Num7z1">
    <w:name w:val="WW8Num7z1"/>
    <w:rsid w:val="00AF1BB5"/>
    <w:rPr>
      <w:rFonts w:ascii="Courier New" w:hAnsi="Courier New" w:cs="Courier New" w:hint="default"/>
    </w:rPr>
  </w:style>
  <w:style w:type="character" w:customStyle="1" w:styleId="WW8Num7z2">
    <w:name w:val="WW8Num7z2"/>
    <w:rsid w:val="00AF1BB5"/>
  </w:style>
  <w:style w:type="character" w:customStyle="1" w:styleId="WW8Num7z3">
    <w:name w:val="WW8Num7z3"/>
    <w:rsid w:val="00AF1BB5"/>
  </w:style>
  <w:style w:type="character" w:customStyle="1" w:styleId="WW8Num7z4">
    <w:name w:val="WW8Num7z4"/>
    <w:rsid w:val="00AF1BB5"/>
  </w:style>
  <w:style w:type="character" w:customStyle="1" w:styleId="WW8Num7z5">
    <w:name w:val="WW8Num7z5"/>
    <w:rsid w:val="00AF1BB5"/>
  </w:style>
  <w:style w:type="character" w:customStyle="1" w:styleId="WW8Num7z6">
    <w:name w:val="WW8Num7z6"/>
    <w:rsid w:val="00AF1BB5"/>
  </w:style>
  <w:style w:type="character" w:customStyle="1" w:styleId="WW8Num7z7">
    <w:name w:val="WW8Num7z7"/>
    <w:rsid w:val="00AF1BB5"/>
  </w:style>
  <w:style w:type="character" w:customStyle="1" w:styleId="WW8Num7z8">
    <w:name w:val="WW8Num7z8"/>
    <w:rsid w:val="00AF1BB5"/>
  </w:style>
  <w:style w:type="character" w:customStyle="1" w:styleId="WW8Num8z0">
    <w:name w:val="WW8Num8z0"/>
    <w:rsid w:val="00AF1BB5"/>
    <w:rPr>
      <w:rFonts w:hint="default"/>
    </w:rPr>
  </w:style>
  <w:style w:type="character" w:customStyle="1" w:styleId="WW8Num8z1">
    <w:name w:val="WW8Num8z1"/>
    <w:rsid w:val="00AF1BB5"/>
  </w:style>
  <w:style w:type="character" w:customStyle="1" w:styleId="WW8Num8z2">
    <w:name w:val="WW8Num8z2"/>
    <w:rsid w:val="00AF1BB5"/>
  </w:style>
  <w:style w:type="character" w:customStyle="1" w:styleId="WW8Num8z3">
    <w:name w:val="WW8Num8z3"/>
    <w:rsid w:val="00AF1BB5"/>
  </w:style>
  <w:style w:type="character" w:customStyle="1" w:styleId="WW8Num8z4">
    <w:name w:val="WW8Num8z4"/>
    <w:rsid w:val="00AF1BB5"/>
  </w:style>
  <w:style w:type="character" w:customStyle="1" w:styleId="WW8Num8z5">
    <w:name w:val="WW8Num8z5"/>
    <w:rsid w:val="00AF1BB5"/>
  </w:style>
  <w:style w:type="character" w:customStyle="1" w:styleId="WW8Num8z6">
    <w:name w:val="WW8Num8z6"/>
    <w:rsid w:val="00AF1BB5"/>
  </w:style>
  <w:style w:type="character" w:customStyle="1" w:styleId="WW8Num8z7">
    <w:name w:val="WW8Num8z7"/>
    <w:rsid w:val="00AF1BB5"/>
  </w:style>
  <w:style w:type="character" w:customStyle="1" w:styleId="WW8Num8z8">
    <w:name w:val="WW8Num8z8"/>
    <w:rsid w:val="00AF1BB5"/>
  </w:style>
  <w:style w:type="character" w:customStyle="1" w:styleId="WW8Num9z0">
    <w:name w:val="WW8Num9z0"/>
    <w:rsid w:val="00AF1BB5"/>
    <w:rPr>
      <w:rFonts w:hint="default"/>
    </w:rPr>
  </w:style>
  <w:style w:type="character" w:customStyle="1" w:styleId="WW8Num9z1">
    <w:name w:val="WW8Num9z1"/>
    <w:rsid w:val="00AF1BB5"/>
  </w:style>
  <w:style w:type="character" w:customStyle="1" w:styleId="WW8Num9z2">
    <w:name w:val="WW8Num9z2"/>
    <w:rsid w:val="00AF1BB5"/>
  </w:style>
  <w:style w:type="character" w:customStyle="1" w:styleId="WW8Num9z3">
    <w:name w:val="WW8Num9z3"/>
    <w:rsid w:val="00AF1BB5"/>
  </w:style>
  <w:style w:type="character" w:customStyle="1" w:styleId="WW8Num9z4">
    <w:name w:val="WW8Num9z4"/>
    <w:rsid w:val="00AF1BB5"/>
  </w:style>
  <w:style w:type="character" w:customStyle="1" w:styleId="WW8Num9z5">
    <w:name w:val="WW8Num9z5"/>
    <w:rsid w:val="00AF1BB5"/>
  </w:style>
  <w:style w:type="character" w:customStyle="1" w:styleId="WW8Num9z6">
    <w:name w:val="WW8Num9z6"/>
    <w:rsid w:val="00AF1BB5"/>
  </w:style>
  <w:style w:type="character" w:customStyle="1" w:styleId="WW8Num9z7">
    <w:name w:val="WW8Num9z7"/>
    <w:rsid w:val="00AF1BB5"/>
  </w:style>
  <w:style w:type="character" w:customStyle="1" w:styleId="WW8Num9z8">
    <w:name w:val="WW8Num9z8"/>
    <w:rsid w:val="00AF1BB5"/>
  </w:style>
  <w:style w:type="character" w:customStyle="1" w:styleId="WW8Num10z0">
    <w:name w:val="WW8Num10z0"/>
    <w:rsid w:val="00AF1BB5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AF1BB5"/>
    <w:rPr>
      <w:rFonts w:ascii="Courier New" w:hAnsi="Courier New" w:cs="Courier New" w:hint="default"/>
    </w:rPr>
  </w:style>
  <w:style w:type="character" w:customStyle="1" w:styleId="WW8Num10z2">
    <w:name w:val="WW8Num10z2"/>
    <w:rsid w:val="00AF1BB5"/>
    <w:rPr>
      <w:rFonts w:ascii="Wingdings" w:hAnsi="Wingdings" w:cs="Wingdings" w:hint="default"/>
    </w:rPr>
  </w:style>
  <w:style w:type="character" w:customStyle="1" w:styleId="WW8Num10z3">
    <w:name w:val="WW8Num10z3"/>
    <w:rsid w:val="00AF1BB5"/>
    <w:rPr>
      <w:rFonts w:ascii="Symbol" w:hAnsi="Symbol" w:cs="Symbol" w:hint="default"/>
    </w:rPr>
  </w:style>
  <w:style w:type="character" w:customStyle="1" w:styleId="WW8Num11z0">
    <w:name w:val="WW8Num11z0"/>
    <w:rsid w:val="00AF1BB5"/>
  </w:style>
  <w:style w:type="character" w:customStyle="1" w:styleId="WW8Num11z1">
    <w:name w:val="WW8Num11z1"/>
    <w:rsid w:val="00AF1BB5"/>
  </w:style>
  <w:style w:type="character" w:customStyle="1" w:styleId="WW8Num11z2">
    <w:name w:val="WW8Num11z2"/>
    <w:rsid w:val="00AF1BB5"/>
  </w:style>
  <w:style w:type="character" w:customStyle="1" w:styleId="WW8Num11z3">
    <w:name w:val="WW8Num11z3"/>
    <w:rsid w:val="00AF1BB5"/>
  </w:style>
  <w:style w:type="character" w:customStyle="1" w:styleId="WW8Num11z4">
    <w:name w:val="WW8Num11z4"/>
    <w:rsid w:val="00AF1BB5"/>
  </w:style>
  <w:style w:type="character" w:customStyle="1" w:styleId="WW8Num11z5">
    <w:name w:val="WW8Num11z5"/>
    <w:rsid w:val="00AF1BB5"/>
  </w:style>
  <w:style w:type="character" w:customStyle="1" w:styleId="WW8Num11z6">
    <w:name w:val="WW8Num11z6"/>
    <w:rsid w:val="00AF1BB5"/>
  </w:style>
  <w:style w:type="character" w:customStyle="1" w:styleId="WW8Num11z7">
    <w:name w:val="WW8Num11z7"/>
    <w:rsid w:val="00AF1BB5"/>
  </w:style>
  <w:style w:type="character" w:customStyle="1" w:styleId="WW8Num11z8">
    <w:name w:val="WW8Num11z8"/>
    <w:rsid w:val="00AF1BB5"/>
  </w:style>
  <w:style w:type="character" w:customStyle="1" w:styleId="WW8Num12z0">
    <w:name w:val="WW8Num12z0"/>
    <w:rsid w:val="00AF1BB5"/>
    <w:rPr>
      <w:rFonts w:hint="default"/>
    </w:rPr>
  </w:style>
  <w:style w:type="character" w:customStyle="1" w:styleId="WW8Num12z1">
    <w:name w:val="WW8Num12z1"/>
    <w:rsid w:val="00AF1BB5"/>
  </w:style>
  <w:style w:type="character" w:customStyle="1" w:styleId="WW8Num12z2">
    <w:name w:val="WW8Num12z2"/>
    <w:rsid w:val="00AF1BB5"/>
  </w:style>
  <w:style w:type="character" w:customStyle="1" w:styleId="WW8Num12z3">
    <w:name w:val="WW8Num12z3"/>
    <w:rsid w:val="00AF1BB5"/>
  </w:style>
  <w:style w:type="character" w:customStyle="1" w:styleId="WW8Num12z4">
    <w:name w:val="WW8Num12z4"/>
    <w:rsid w:val="00AF1BB5"/>
  </w:style>
  <w:style w:type="character" w:customStyle="1" w:styleId="WW8Num12z5">
    <w:name w:val="WW8Num12z5"/>
    <w:rsid w:val="00AF1BB5"/>
  </w:style>
  <w:style w:type="character" w:customStyle="1" w:styleId="WW8Num12z6">
    <w:name w:val="WW8Num12z6"/>
    <w:rsid w:val="00AF1BB5"/>
  </w:style>
  <w:style w:type="character" w:customStyle="1" w:styleId="WW8Num12z7">
    <w:name w:val="WW8Num12z7"/>
    <w:rsid w:val="00AF1BB5"/>
  </w:style>
  <w:style w:type="character" w:customStyle="1" w:styleId="WW8Num12z8">
    <w:name w:val="WW8Num12z8"/>
    <w:rsid w:val="00AF1BB5"/>
  </w:style>
  <w:style w:type="character" w:customStyle="1" w:styleId="38">
    <w:name w:val="Основной шрифт абзаца3"/>
    <w:rsid w:val="00AF1BB5"/>
  </w:style>
  <w:style w:type="character" w:styleId="affc">
    <w:name w:val="page number"/>
    <w:basedOn w:val="38"/>
    <w:rsid w:val="00AF1BB5"/>
  </w:style>
  <w:style w:type="character" w:customStyle="1" w:styleId="1f1">
    <w:name w:val="Выделение1"/>
    <w:rsid w:val="00AF1BB5"/>
    <w:rPr>
      <w:i/>
    </w:rPr>
  </w:style>
  <w:style w:type="character" w:styleId="affd">
    <w:name w:val="Hyperlink"/>
    <w:uiPriority w:val="99"/>
    <w:rsid w:val="00AF1BB5"/>
    <w:rPr>
      <w:color w:val="0000FF"/>
      <w:u w:val="single"/>
    </w:rPr>
  </w:style>
  <w:style w:type="character" w:customStyle="1" w:styleId="2a">
    <w:name w:val="Основной шрифт абзаца2"/>
    <w:rsid w:val="00AF1BB5"/>
  </w:style>
  <w:style w:type="character" w:customStyle="1" w:styleId="WW8Num4z1">
    <w:name w:val="WW8Num4z1"/>
    <w:rsid w:val="00AF1BB5"/>
  </w:style>
  <w:style w:type="character" w:customStyle="1" w:styleId="WW8Num4z2">
    <w:name w:val="WW8Num4z2"/>
    <w:rsid w:val="00AF1BB5"/>
  </w:style>
  <w:style w:type="character" w:customStyle="1" w:styleId="WW8Num4z3">
    <w:name w:val="WW8Num4z3"/>
    <w:rsid w:val="00AF1BB5"/>
  </w:style>
  <w:style w:type="character" w:customStyle="1" w:styleId="WW8Num4z4">
    <w:name w:val="WW8Num4z4"/>
    <w:rsid w:val="00AF1BB5"/>
  </w:style>
  <w:style w:type="character" w:customStyle="1" w:styleId="WW8Num4z5">
    <w:name w:val="WW8Num4z5"/>
    <w:rsid w:val="00AF1BB5"/>
  </w:style>
  <w:style w:type="character" w:customStyle="1" w:styleId="WW8Num4z6">
    <w:name w:val="WW8Num4z6"/>
    <w:rsid w:val="00AF1BB5"/>
  </w:style>
  <w:style w:type="character" w:customStyle="1" w:styleId="WW8Num4z7">
    <w:name w:val="WW8Num4z7"/>
    <w:rsid w:val="00AF1BB5"/>
  </w:style>
  <w:style w:type="character" w:customStyle="1" w:styleId="WW8Num4z8">
    <w:name w:val="WW8Num4z8"/>
    <w:rsid w:val="00AF1BB5"/>
  </w:style>
  <w:style w:type="character" w:customStyle="1" w:styleId="WW8Num6z1">
    <w:name w:val="WW8Num6z1"/>
    <w:rsid w:val="00AF1BB5"/>
  </w:style>
  <w:style w:type="character" w:customStyle="1" w:styleId="WW8Num6z2">
    <w:name w:val="WW8Num6z2"/>
    <w:rsid w:val="00AF1BB5"/>
  </w:style>
  <w:style w:type="character" w:customStyle="1" w:styleId="WW8Num6z3">
    <w:name w:val="WW8Num6z3"/>
    <w:rsid w:val="00AF1BB5"/>
  </w:style>
  <w:style w:type="character" w:customStyle="1" w:styleId="WW8Num6z4">
    <w:name w:val="WW8Num6z4"/>
    <w:rsid w:val="00AF1BB5"/>
  </w:style>
  <w:style w:type="character" w:customStyle="1" w:styleId="WW8Num6z5">
    <w:name w:val="WW8Num6z5"/>
    <w:rsid w:val="00AF1BB5"/>
  </w:style>
  <w:style w:type="character" w:customStyle="1" w:styleId="WW8Num6z6">
    <w:name w:val="WW8Num6z6"/>
    <w:rsid w:val="00AF1BB5"/>
  </w:style>
  <w:style w:type="character" w:customStyle="1" w:styleId="WW8Num6z7">
    <w:name w:val="WW8Num6z7"/>
    <w:rsid w:val="00AF1BB5"/>
  </w:style>
  <w:style w:type="character" w:customStyle="1" w:styleId="WW8Num6z8">
    <w:name w:val="WW8Num6z8"/>
    <w:rsid w:val="00AF1BB5"/>
  </w:style>
  <w:style w:type="character" w:customStyle="1" w:styleId="WW8Num14z0">
    <w:name w:val="WW8Num14z0"/>
    <w:rsid w:val="00AF1BB5"/>
    <w:rPr>
      <w:rFonts w:hint="default"/>
    </w:rPr>
  </w:style>
  <w:style w:type="character" w:customStyle="1" w:styleId="WW8Num14z1">
    <w:name w:val="WW8Num14z1"/>
    <w:rsid w:val="00AF1BB5"/>
  </w:style>
  <w:style w:type="character" w:customStyle="1" w:styleId="WW8Num14z2">
    <w:name w:val="WW8Num14z2"/>
    <w:rsid w:val="00AF1BB5"/>
  </w:style>
  <w:style w:type="character" w:customStyle="1" w:styleId="WW8Num14z3">
    <w:name w:val="WW8Num14z3"/>
    <w:rsid w:val="00AF1BB5"/>
  </w:style>
  <w:style w:type="character" w:customStyle="1" w:styleId="WW8Num14z4">
    <w:name w:val="WW8Num14z4"/>
    <w:rsid w:val="00AF1BB5"/>
  </w:style>
  <w:style w:type="character" w:customStyle="1" w:styleId="WW8Num14z5">
    <w:name w:val="WW8Num14z5"/>
    <w:rsid w:val="00AF1BB5"/>
  </w:style>
  <w:style w:type="character" w:customStyle="1" w:styleId="WW8Num14z6">
    <w:name w:val="WW8Num14z6"/>
    <w:rsid w:val="00AF1BB5"/>
  </w:style>
  <w:style w:type="character" w:customStyle="1" w:styleId="WW8Num14z7">
    <w:name w:val="WW8Num14z7"/>
    <w:rsid w:val="00AF1BB5"/>
  </w:style>
  <w:style w:type="character" w:customStyle="1" w:styleId="WW8Num14z8">
    <w:name w:val="WW8Num14z8"/>
    <w:rsid w:val="00AF1BB5"/>
  </w:style>
  <w:style w:type="character" w:customStyle="1" w:styleId="WW8Num15z0">
    <w:name w:val="WW8Num15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16z0">
    <w:name w:val="WW8Num16z0"/>
    <w:rsid w:val="00AF1BB5"/>
    <w:rPr>
      <w:rFonts w:ascii="Courier New" w:hAnsi="Courier New" w:cs="Courier New" w:hint="default"/>
      <w:sz w:val="20"/>
    </w:rPr>
  </w:style>
  <w:style w:type="character" w:customStyle="1" w:styleId="WW8Num17z0">
    <w:name w:val="WW8Num17z0"/>
    <w:rsid w:val="00AF1BB5"/>
    <w:rPr>
      <w:rFonts w:hint="default"/>
    </w:rPr>
  </w:style>
  <w:style w:type="character" w:customStyle="1" w:styleId="WW8Num18z0">
    <w:name w:val="WW8Num18z0"/>
    <w:rsid w:val="00AF1BB5"/>
  </w:style>
  <w:style w:type="character" w:customStyle="1" w:styleId="WW8Num18z1">
    <w:name w:val="WW8Num18z1"/>
    <w:rsid w:val="00AF1BB5"/>
  </w:style>
  <w:style w:type="character" w:customStyle="1" w:styleId="WW8Num18z2">
    <w:name w:val="WW8Num18z2"/>
    <w:rsid w:val="00AF1BB5"/>
  </w:style>
  <w:style w:type="character" w:customStyle="1" w:styleId="WW8Num18z3">
    <w:name w:val="WW8Num18z3"/>
    <w:rsid w:val="00AF1BB5"/>
  </w:style>
  <w:style w:type="character" w:customStyle="1" w:styleId="WW8Num18z4">
    <w:name w:val="WW8Num18z4"/>
    <w:rsid w:val="00AF1BB5"/>
  </w:style>
  <w:style w:type="character" w:customStyle="1" w:styleId="WW8Num18z5">
    <w:name w:val="WW8Num18z5"/>
    <w:rsid w:val="00AF1BB5"/>
  </w:style>
  <w:style w:type="character" w:customStyle="1" w:styleId="WW8Num18z6">
    <w:name w:val="WW8Num18z6"/>
    <w:rsid w:val="00AF1BB5"/>
  </w:style>
  <w:style w:type="character" w:customStyle="1" w:styleId="WW8Num18z7">
    <w:name w:val="WW8Num18z7"/>
    <w:rsid w:val="00AF1BB5"/>
  </w:style>
  <w:style w:type="character" w:customStyle="1" w:styleId="WW8Num18z8">
    <w:name w:val="WW8Num18z8"/>
    <w:rsid w:val="00AF1BB5"/>
  </w:style>
  <w:style w:type="character" w:customStyle="1" w:styleId="WW8Num19z0">
    <w:name w:val="WW8Num19z0"/>
    <w:rsid w:val="00AF1BB5"/>
    <w:rPr>
      <w:rFonts w:hint="default"/>
    </w:rPr>
  </w:style>
  <w:style w:type="character" w:customStyle="1" w:styleId="WW8Num20z0">
    <w:name w:val="WW8Num20z0"/>
    <w:rsid w:val="00AF1BB5"/>
    <w:rPr>
      <w:rFonts w:hint="default"/>
    </w:rPr>
  </w:style>
  <w:style w:type="character" w:customStyle="1" w:styleId="WW8Num20z1">
    <w:name w:val="WW8Num20z1"/>
    <w:rsid w:val="00AF1BB5"/>
    <w:rPr>
      <w:rFonts w:hint="default"/>
      <w:b/>
    </w:rPr>
  </w:style>
  <w:style w:type="character" w:customStyle="1" w:styleId="WW8Num21z0">
    <w:name w:val="WW8Num21z0"/>
    <w:rsid w:val="00AF1BB5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3z0">
    <w:name w:val="WW8Num23z0"/>
    <w:rsid w:val="00AF1BB5"/>
    <w:rPr>
      <w:rFonts w:ascii="Symbol" w:hAnsi="Symbol" w:cs="Symbol" w:hint="default"/>
    </w:rPr>
  </w:style>
  <w:style w:type="character" w:customStyle="1" w:styleId="WW8Num23z1">
    <w:name w:val="WW8Num23z1"/>
    <w:rsid w:val="00AF1BB5"/>
    <w:rPr>
      <w:rFonts w:ascii="Courier New" w:hAnsi="Courier New" w:cs="Courier New" w:hint="default"/>
    </w:rPr>
  </w:style>
  <w:style w:type="character" w:customStyle="1" w:styleId="WW8Num23z2">
    <w:name w:val="WW8Num23z2"/>
    <w:rsid w:val="00AF1BB5"/>
    <w:rPr>
      <w:rFonts w:ascii="Wingdings" w:hAnsi="Wingdings" w:cs="Wingdings" w:hint="default"/>
    </w:rPr>
  </w:style>
  <w:style w:type="character" w:customStyle="1" w:styleId="WW8Num24z0">
    <w:name w:val="WW8Num24z0"/>
    <w:rsid w:val="00AF1BB5"/>
    <w:rPr>
      <w:rFonts w:hint="default"/>
    </w:rPr>
  </w:style>
  <w:style w:type="character" w:customStyle="1" w:styleId="WW8Num24z1">
    <w:name w:val="WW8Num24z1"/>
    <w:rsid w:val="00AF1BB5"/>
  </w:style>
  <w:style w:type="character" w:customStyle="1" w:styleId="WW8Num24z2">
    <w:name w:val="WW8Num24z2"/>
    <w:rsid w:val="00AF1BB5"/>
  </w:style>
  <w:style w:type="character" w:customStyle="1" w:styleId="WW8Num24z3">
    <w:name w:val="WW8Num24z3"/>
    <w:rsid w:val="00AF1BB5"/>
  </w:style>
  <w:style w:type="character" w:customStyle="1" w:styleId="WW8Num24z4">
    <w:name w:val="WW8Num24z4"/>
    <w:rsid w:val="00AF1BB5"/>
  </w:style>
  <w:style w:type="character" w:customStyle="1" w:styleId="WW8Num24z5">
    <w:name w:val="WW8Num24z5"/>
    <w:rsid w:val="00AF1BB5"/>
  </w:style>
  <w:style w:type="character" w:customStyle="1" w:styleId="WW8Num24z6">
    <w:name w:val="WW8Num24z6"/>
    <w:rsid w:val="00AF1BB5"/>
  </w:style>
  <w:style w:type="character" w:customStyle="1" w:styleId="WW8Num24z7">
    <w:name w:val="WW8Num24z7"/>
    <w:rsid w:val="00AF1BB5"/>
  </w:style>
  <w:style w:type="character" w:customStyle="1" w:styleId="WW8Num24z8">
    <w:name w:val="WW8Num24z8"/>
    <w:rsid w:val="00AF1BB5"/>
  </w:style>
  <w:style w:type="character" w:customStyle="1" w:styleId="WW8Num25z0">
    <w:name w:val="WW8Num25z0"/>
    <w:rsid w:val="00AF1BB5"/>
    <w:rPr>
      <w:rFonts w:hint="default"/>
    </w:rPr>
  </w:style>
  <w:style w:type="character" w:customStyle="1" w:styleId="WW8Num25z1">
    <w:name w:val="WW8Num25z1"/>
    <w:rsid w:val="00AF1BB5"/>
  </w:style>
  <w:style w:type="character" w:customStyle="1" w:styleId="WW8Num25z2">
    <w:name w:val="WW8Num25z2"/>
    <w:rsid w:val="00AF1BB5"/>
  </w:style>
  <w:style w:type="character" w:customStyle="1" w:styleId="WW8Num25z3">
    <w:name w:val="WW8Num25z3"/>
    <w:rsid w:val="00AF1BB5"/>
  </w:style>
  <w:style w:type="character" w:customStyle="1" w:styleId="WW8Num25z4">
    <w:name w:val="WW8Num25z4"/>
    <w:rsid w:val="00AF1BB5"/>
  </w:style>
  <w:style w:type="character" w:customStyle="1" w:styleId="WW8Num25z5">
    <w:name w:val="WW8Num25z5"/>
    <w:rsid w:val="00AF1BB5"/>
  </w:style>
  <w:style w:type="character" w:customStyle="1" w:styleId="WW8Num25z6">
    <w:name w:val="WW8Num25z6"/>
    <w:rsid w:val="00AF1BB5"/>
  </w:style>
  <w:style w:type="character" w:customStyle="1" w:styleId="WW8Num25z7">
    <w:name w:val="WW8Num25z7"/>
    <w:rsid w:val="00AF1BB5"/>
  </w:style>
  <w:style w:type="character" w:customStyle="1" w:styleId="WW8Num25z8">
    <w:name w:val="WW8Num25z8"/>
    <w:rsid w:val="00AF1BB5"/>
  </w:style>
  <w:style w:type="character" w:customStyle="1" w:styleId="WW8Num26z0">
    <w:name w:val="WW8Num26z0"/>
    <w:rsid w:val="00AF1BB5"/>
    <w:rPr>
      <w:rFonts w:hint="default"/>
    </w:rPr>
  </w:style>
  <w:style w:type="character" w:customStyle="1" w:styleId="WW8Num26z1">
    <w:name w:val="WW8Num26z1"/>
    <w:rsid w:val="00AF1BB5"/>
  </w:style>
  <w:style w:type="character" w:customStyle="1" w:styleId="WW8Num26z2">
    <w:name w:val="WW8Num26z2"/>
    <w:rsid w:val="00AF1BB5"/>
  </w:style>
  <w:style w:type="character" w:customStyle="1" w:styleId="WW8Num26z3">
    <w:name w:val="WW8Num26z3"/>
    <w:rsid w:val="00AF1BB5"/>
  </w:style>
  <w:style w:type="character" w:customStyle="1" w:styleId="WW8Num26z4">
    <w:name w:val="WW8Num26z4"/>
    <w:rsid w:val="00AF1BB5"/>
  </w:style>
  <w:style w:type="character" w:customStyle="1" w:styleId="WW8Num26z5">
    <w:name w:val="WW8Num26z5"/>
    <w:rsid w:val="00AF1BB5"/>
  </w:style>
  <w:style w:type="character" w:customStyle="1" w:styleId="WW8Num26z6">
    <w:name w:val="WW8Num26z6"/>
    <w:rsid w:val="00AF1BB5"/>
  </w:style>
  <w:style w:type="character" w:customStyle="1" w:styleId="WW8Num26z7">
    <w:name w:val="WW8Num26z7"/>
    <w:rsid w:val="00AF1BB5"/>
  </w:style>
  <w:style w:type="character" w:customStyle="1" w:styleId="WW8Num26z8">
    <w:name w:val="WW8Num26z8"/>
    <w:rsid w:val="00AF1BB5"/>
  </w:style>
  <w:style w:type="character" w:customStyle="1" w:styleId="WW8Num27z0">
    <w:name w:val="WW8Num27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8z0">
    <w:name w:val="WW8Num28z0"/>
    <w:rsid w:val="00AF1BB5"/>
    <w:rPr>
      <w:rFonts w:hint="default"/>
    </w:rPr>
  </w:style>
  <w:style w:type="character" w:customStyle="1" w:styleId="WW8Num28z1">
    <w:name w:val="WW8Num28z1"/>
    <w:rsid w:val="00AF1BB5"/>
  </w:style>
  <w:style w:type="character" w:customStyle="1" w:styleId="WW8Num28z2">
    <w:name w:val="WW8Num28z2"/>
    <w:rsid w:val="00AF1BB5"/>
  </w:style>
  <w:style w:type="character" w:customStyle="1" w:styleId="WW8Num28z3">
    <w:name w:val="WW8Num28z3"/>
    <w:rsid w:val="00AF1BB5"/>
  </w:style>
  <w:style w:type="character" w:customStyle="1" w:styleId="WW8Num28z4">
    <w:name w:val="WW8Num28z4"/>
    <w:rsid w:val="00AF1BB5"/>
  </w:style>
  <w:style w:type="character" w:customStyle="1" w:styleId="WW8Num28z5">
    <w:name w:val="WW8Num28z5"/>
    <w:rsid w:val="00AF1BB5"/>
  </w:style>
  <w:style w:type="character" w:customStyle="1" w:styleId="WW8Num28z6">
    <w:name w:val="WW8Num28z6"/>
    <w:rsid w:val="00AF1BB5"/>
  </w:style>
  <w:style w:type="character" w:customStyle="1" w:styleId="WW8Num28z7">
    <w:name w:val="WW8Num28z7"/>
    <w:rsid w:val="00AF1BB5"/>
  </w:style>
  <w:style w:type="character" w:customStyle="1" w:styleId="WW8Num28z8">
    <w:name w:val="WW8Num28z8"/>
    <w:rsid w:val="00AF1BB5"/>
  </w:style>
  <w:style w:type="character" w:customStyle="1" w:styleId="WW8NumSt19z0">
    <w:name w:val="WW8NumSt19z0"/>
    <w:rsid w:val="00AF1BB5"/>
    <w:rPr>
      <w:rFonts w:ascii="Symbol" w:hAnsi="Symbol" w:cs="Symbol" w:hint="default"/>
    </w:rPr>
  </w:style>
  <w:style w:type="character" w:customStyle="1" w:styleId="WW8NumSt21z0">
    <w:name w:val="WW8NumSt21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styleId="affe">
    <w:name w:val="FollowedHyperlink"/>
    <w:uiPriority w:val="99"/>
    <w:rsid w:val="00AF1BB5"/>
    <w:rPr>
      <w:color w:val="800080"/>
      <w:u w:val="single"/>
    </w:rPr>
  </w:style>
  <w:style w:type="character" w:customStyle="1" w:styleId="Absatz-Standardschriftart">
    <w:name w:val="Absatz-Standardschriftart"/>
    <w:rsid w:val="00AF1BB5"/>
  </w:style>
  <w:style w:type="character" w:customStyle="1" w:styleId="WW-Absatz-Standardschriftart">
    <w:name w:val="WW-Absatz-Standardschriftart"/>
    <w:rsid w:val="00AF1BB5"/>
  </w:style>
  <w:style w:type="character" w:customStyle="1" w:styleId="1f2">
    <w:name w:val="Основной шрифт абзаца1"/>
    <w:rsid w:val="00AF1BB5"/>
  </w:style>
  <w:style w:type="character" w:styleId="afff">
    <w:name w:val="Emphasis"/>
    <w:qFormat/>
    <w:rsid w:val="00AF1BB5"/>
    <w:rPr>
      <w:i/>
      <w:iCs w:val="0"/>
    </w:rPr>
  </w:style>
  <w:style w:type="character" w:customStyle="1" w:styleId="apple-converted-space">
    <w:name w:val="apple-converted-space"/>
    <w:basedOn w:val="2a"/>
    <w:rsid w:val="00AF1BB5"/>
  </w:style>
  <w:style w:type="character" w:styleId="afff0">
    <w:name w:val="Strong"/>
    <w:qFormat/>
    <w:rsid w:val="00AF1BB5"/>
    <w:rPr>
      <w:b/>
      <w:bCs/>
    </w:rPr>
  </w:style>
  <w:style w:type="character" w:customStyle="1" w:styleId="afff1">
    <w:name w:val="Символ нумерации"/>
    <w:rsid w:val="00AF1BB5"/>
  </w:style>
  <w:style w:type="character" w:customStyle="1" w:styleId="afff2">
    <w:name w:val="Маркеры списка"/>
    <w:rsid w:val="00AF1BB5"/>
    <w:rPr>
      <w:rFonts w:ascii="OpenSymbol" w:eastAsia="OpenSymbol" w:hAnsi="OpenSymbol" w:cs="OpenSymbol"/>
    </w:rPr>
  </w:style>
  <w:style w:type="character" w:customStyle="1" w:styleId="afff3">
    <w:name w:val="Гипертекстовая ссылка"/>
    <w:rsid w:val="00AF1BB5"/>
    <w:rPr>
      <w:color w:val="008000"/>
    </w:rPr>
  </w:style>
  <w:style w:type="paragraph" w:customStyle="1" w:styleId="39">
    <w:name w:val="Указатель3"/>
    <w:basedOn w:val="a0"/>
    <w:rsid w:val="00AF1BB5"/>
    <w:pPr>
      <w:suppressLineNumber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210">
    <w:name w:val="Основной текст 21"/>
    <w:basedOn w:val="a0"/>
    <w:rsid w:val="00AF1BB5"/>
    <w:pPr>
      <w:overflowPunct w:val="0"/>
      <w:autoSpaceDE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4">
    <w:name w:val="Body Text 24"/>
    <w:basedOn w:val="a0"/>
    <w:rsid w:val="00AF1BB5"/>
    <w:pPr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3">
    <w:name w:val="Body Text 23"/>
    <w:basedOn w:val="a0"/>
    <w:rsid w:val="00AF1BB5"/>
    <w:pPr>
      <w:overflowPunct w:val="0"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1">
    <w:name w:val="Основной текст с отступом 21"/>
    <w:basedOn w:val="a0"/>
    <w:rsid w:val="00AF1BB5"/>
    <w:pPr>
      <w:overflowPunct w:val="0"/>
      <w:autoSpaceDE w:val="0"/>
      <w:spacing w:after="0" w:line="240" w:lineRule="auto"/>
      <w:ind w:firstLine="54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2">
    <w:name w:val="Body Text 22"/>
    <w:basedOn w:val="a0"/>
    <w:rsid w:val="00AF1BB5"/>
    <w:pPr>
      <w:overflowPunct w:val="0"/>
      <w:autoSpaceDE w:val="0"/>
      <w:spacing w:after="0" w:line="240" w:lineRule="auto"/>
      <w:ind w:left="6804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1">
    <w:name w:val="Body Text 21"/>
    <w:basedOn w:val="a0"/>
    <w:rsid w:val="00AF1BB5"/>
    <w:pPr>
      <w:overflowPunct w:val="0"/>
      <w:autoSpaceDE w:val="0"/>
      <w:spacing w:after="0" w:line="240" w:lineRule="auto"/>
      <w:ind w:left="5670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f3">
    <w:name w:val="Обычный1"/>
    <w:rsid w:val="00AF1BB5"/>
    <w:pPr>
      <w:widowControl w:val="0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2b">
    <w:name w:val="Стиль2"/>
    <w:basedOn w:val="a0"/>
    <w:rsid w:val="00AF1BB5"/>
    <w:pPr>
      <w:widowControl w:val="0"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eastAsia="zh-CN"/>
    </w:rPr>
  </w:style>
  <w:style w:type="paragraph" w:customStyle="1" w:styleId="1f4">
    <w:name w:val="Стиль1"/>
    <w:basedOn w:val="a0"/>
    <w:rsid w:val="00AF1BB5"/>
    <w:pPr>
      <w:widowControl w:val="0"/>
      <w:spacing w:after="0" w:line="240" w:lineRule="auto"/>
      <w:jc w:val="center"/>
    </w:pPr>
    <w:rPr>
      <w:rFonts w:ascii="Times New Roman" w:eastAsia="Andale Sans UI" w:hAnsi="Times New Roman" w:cs="Times New Roman"/>
      <w:b/>
      <w:kern w:val="2"/>
      <w:sz w:val="28"/>
      <w:szCs w:val="144"/>
      <w:lang w:eastAsia="zh-CN"/>
    </w:rPr>
  </w:style>
  <w:style w:type="paragraph" w:customStyle="1" w:styleId="1f5">
    <w:name w:val="Абзац списка1"/>
    <w:basedOn w:val="a0"/>
    <w:rsid w:val="00AF1BB5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c">
    <w:name w:val="Без интервала2"/>
    <w:rsid w:val="00AF1BB5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2d">
    <w:name w:val="Название2"/>
    <w:basedOn w:val="a0"/>
    <w:rsid w:val="00AF1BB5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e">
    <w:name w:val="Указатель2"/>
    <w:basedOn w:val="a0"/>
    <w:rsid w:val="00AF1BB5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0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0"/>
    <w:rsid w:val="00AF1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1f6">
    <w:name w:val="Название1"/>
    <w:basedOn w:val="a0"/>
    <w:rsid w:val="00AF1BB5"/>
    <w:pPr>
      <w:suppressLineNumbers/>
      <w:spacing w:before="120" w:after="120" w:line="240" w:lineRule="auto"/>
    </w:pPr>
    <w:rPr>
      <w:rFonts w:ascii="Arial" w:eastAsia="Times New Roman" w:hAnsi="Arial"/>
      <w:i/>
      <w:iCs/>
      <w:sz w:val="20"/>
      <w:szCs w:val="24"/>
      <w:lang w:eastAsia="zh-CN"/>
    </w:rPr>
  </w:style>
  <w:style w:type="paragraph" w:customStyle="1" w:styleId="1f7">
    <w:name w:val="Указатель1"/>
    <w:basedOn w:val="a0"/>
    <w:rsid w:val="00AF1BB5"/>
    <w:pPr>
      <w:suppressLineNumbers/>
      <w:spacing w:after="0" w:line="240" w:lineRule="auto"/>
    </w:pPr>
    <w:rPr>
      <w:rFonts w:ascii="Arial" w:eastAsia="Times New Roman" w:hAnsi="Arial"/>
      <w:sz w:val="28"/>
      <w:szCs w:val="24"/>
      <w:lang w:eastAsia="zh-CN"/>
    </w:rPr>
  </w:style>
  <w:style w:type="paragraph" w:customStyle="1" w:styleId="212">
    <w:name w:val="Основной текст 21"/>
    <w:basedOn w:val="a0"/>
    <w:rsid w:val="00AF1BB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0">
    <w:name w:val="Основной текст 31"/>
    <w:basedOn w:val="a0"/>
    <w:rsid w:val="00AF1B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ff4">
    <w:name w:val="Заголовок таблицы"/>
    <w:basedOn w:val="aff"/>
    <w:rsid w:val="00AF1BB5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formattext">
    <w:name w:val="formattext"/>
    <w:rsid w:val="00AF1BB5"/>
    <w:pPr>
      <w:widowControl w:val="0"/>
      <w:autoSpaceDE w:val="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headertext">
    <w:name w:val="headertext"/>
    <w:rsid w:val="00AF1BB5"/>
    <w:pPr>
      <w:widowControl w:val="0"/>
      <w:autoSpaceDE w:val="0"/>
    </w:pPr>
    <w:rPr>
      <w:rFonts w:ascii="Arial" w:eastAsia="Times New Roman" w:hAnsi="Arial" w:cs="Arial"/>
      <w:b/>
      <w:bCs/>
      <w:sz w:val="22"/>
      <w:lang w:eastAsia="zh-CN"/>
    </w:rPr>
  </w:style>
  <w:style w:type="paragraph" w:customStyle="1" w:styleId="otekstj">
    <w:name w:val="otekstj"/>
    <w:basedOn w:val="a0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F1BB5"/>
    <w:pPr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extosn">
    <w:name w:val="text_osn"/>
    <w:basedOn w:val="a0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fff5">
    <w:name w:val="Таблицы (моноширинный)"/>
    <w:basedOn w:val="a0"/>
    <w:next w:val="a0"/>
    <w:rsid w:val="00AF1BB5"/>
    <w:pPr>
      <w:widowControl w:val="0"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western">
    <w:name w:val="western"/>
    <w:basedOn w:val="a0"/>
    <w:rsid w:val="00AF1B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6">
    <w:name w:val="Содержимое врезки"/>
    <w:basedOn w:val="a0"/>
    <w:rsid w:val="00AF1BB5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6">
    <w:name w:val="Заголовок Знак"/>
    <w:basedOn w:val="a1"/>
    <w:link w:val="af4"/>
    <w:uiPriority w:val="99"/>
    <w:rsid w:val="007E17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7E17C7"/>
    <w:pPr>
      <w:widowControl w:val="0"/>
      <w:suppressAutoHyphens w:val="0"/>
      <w:autoSpaceDE w:val="0"/>
      <w:autoSpaceDN w:val="0"/>
      <w:spacing w:after="0" w:line="243" w:lineRule="exact"/>
      <w:ind w:left="3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E17C7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C47D1E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320">
    <w:name w:val="Основной текст 32"/>
    <w:basedOn w:val="a0"/>
    <w:rsid w:val="00283A7C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numbering" w:customStyle="1" w:styleId="43">
    <w:name w:val="Нет списка4"/>
    <w:next w:val="a3"/>
    <w:uiPriority w:val="99"/>
    <w:semiHidden/>
    <w:unhideWhenUsed/>
    <w:rsid w:val="002D07E6"/>
  </w:style>
  <w:style w:type="paragraph" w:customStyle="1" w:styleId="msonormal0">
    <w:name w:val="msonormal"/>
    <w:basedOn w:val="a0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0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0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0"/>
    <w:rsid w:val="002D07E6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181717"/>
      <w:sz w:val="24"/>
      <w:szCs w:val="24"/>
      <w:lang w:eastAsia="ru-RU"/>
    </w:rPr>
  </w:style>
  <w:style w:type="paragraph" w:customStyle="1" w:styleId="xl73">
    <w:name w:val="xl73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5">
    <w:name w:val="xl75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rsid w:val="002D07E6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ff7">
    <w:name w:val="Table Grid"/>
    <w:basedOn w:val="a2"/>
    <w:rsid w:val="002D07E6"/>
    <w:pPr>
      <w:suppressAutoHyphens w:val="0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3"/>
    <w:uiPriority w:val="99"/>
    <w:semiHidden/>
    <w:unhideWhenUsed/>
    <w:rsid w:val="006608F2"/>
  </w:style>
  <w:style w:type="table" w:customStyle="1" w:styleId="1f8">
    <w:name w:val="Сетка таблицы1"/>
    <w:basedOn w:val="a2"/>
    <w:next w:val="afff7"/>
    <w:uiPriority w:val="39"/>
    <w:rsid w:val="000B2142"/>
    <w:pPr>
      <w:suppressAutoHyphens w:val="0"/>
    </w:pPr>
    <w:rPr>
      <w:rFonts w:asciiTheme="minorHAnsi" w:eastAsiaTheme="minorHAnsi" w:hAnsiTheme="minorHAnsi" w:cstheme="minorBid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0"/>
    <w:rsid w:val="001B0202"/>
    <w:pPr>
      <w:widowControl w:val="0"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2f">
    <w:name w:val="Сетка таблицы2"/>
    <w:basedOn w:val="a2"/>
    <w:next w:val="afff7"/>
    <w:uiPriority w:val="39"/>
    <w:rsid w:val="000C6B03"/>
    <w:pPr>
      <w:suppressAutoHyphens w:val="0"/>
    </w:pPr>
    <w:rPr>
      <w:rFonts w:cs="Times New Roman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autoRedefine/>
    <w:semiHidden/>
    <w:unhideWhenUsed/>
    <w:rsid w:val="007C3CE5"/>
    <w:pPr>
      <w:numPr>
        <w:numId w:val="44"/>
      </w:numPr>
      <w:tabs>
        <w:tab w:val="clear" w:pos="360"/>
      </w:tabs>
      <w:suppressAutoHyphens w:val="0"/>
      <w:spacing w:after="0" w:line="240" w:lineRule="auto"/>
      <w:ind w:left="0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1"/>
    <w:link w:val="33"/>
    <w:rsid w:val="007C3CE5"/>
    <w:rPr>
      <w:sz w:val="28"/>
    </w:rPr>
  </w:style>
  <w:style w:type="paragraph" w:customStyle="1" w:styleId="afff8">
    <w:name w:val="Статьи закона"/>
    <w:basedOn w:val="a0"/>
    <w:autoRedefine/>
    <w:rsid w:val="007C3CE5"/>
    <w:pPr>
      <w:suppressAutoHyphens w:val="0"/>
      <w:spacing w:after="0" w:line="216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7C3CE5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Title">
    <w:name w:val="ConsPlusTitle"/>
    <w:rsid w:val="007C3CE5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020A5-0C45-4640-9791-256B2619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5287</Words>
  <Characters>30140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Home</cp:lastModifiedBy>
  <cp:revision>49</cp:revision>
  <cp:lastPrinted>2021-02-11T08:45:00Z</cp:lastPrinted>
  <dcterms:created xsi:type="dcterms:W3CDTF">2026-03-23T06:57:00Z</dcterms:created>
  <dcterms:modified xsi:type="dcterms:W3CDTF">2026-03-30T12:27:00Z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