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FD7E" w14:textId="77777777" w:rsidR="00C7032C" w:rsidRDefault="002904D8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2C455A73" wp14:editId="7BABC37E">
            <wp:simplePos x="0" y="0"/>
            <wp:positionH relativeFrom="column">
              <wp:posOffset>622935</wp:posOffset>
            </wp:positionH>
            <wp:positionV relativeFrom="paragraph">
              <wp:posOffset>-33020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9ABE1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D3C029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7FD49E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00C5E4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3" behindDoc="1" locked="0" layoutInCell="0" allowOverlap="1" wp14:anchorId="0777B130" wp14:editId="15D52E05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C26E" w14:textId="77777777" w:rsidR="00C7032C" w:rsidRDefault="00C7032C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30F4BA86" w14:textId="77777777" w:rsidR="00C7032C" w:rsidRDefault="002904D8">
      <w:pPr>
        <w:keepNext/>
        <w:widowControl w:val="0"/>
        <w:numPr>
          <w:ilvl w:val="0"/>
          <w:numId w:val="4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37A461E0" w14:textId="77777777" w:rsidR="00C7032C" w:rsidRDefault="002904D8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4" behindDoc="1" locked="0" layoutInCell="0" allowOverlap="1" wp14:anchorId="2E533668" wp14:editId="495AFD49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B94E2" w14:textId="67A57FA6" w:rsidR="00C7032C" w:rsidRDefault="002904D8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36322A">
        <w:rPr>
          <w:rFonts w:ascii="Times New Roman" w:eastAsia="Arial" w:hAnsi="Times New Roman" w:cs="Calibri"/>
          <w:bCs/>
          <w:sz w:val="24"/>
          <w:szCs w:val="24"/>
          <w:lang w:eastAsia="ar-SA"/>
        </w:rPr>
        <w:t>8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 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«</w:t>
      </w:r>
      <w:proofErr w:type="gramEnd"/>
      <w:r w:rsidR="0036322A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19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36322A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декабря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202</w:t>
      </w:r>
      <w:r w:rsidR="00710A08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5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C7032C" w14:paraId="557E8344" w14:textId="77777777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469B7905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17EA85C" w14:textId="77777777" w:rsidR="00C7032C" w:rsidRDefault="002904D8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230DB76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Собрание депутатов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 Обухова       Ростовская область Тарасовский район           30 экз. Бесплатно</w:t>
      </w:r>
    </w:p>
    <w:p w14:paraId="6041A622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                       Татьяна                        х.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Зеленовка,ул.Центральная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, 55</w:t>
      </w:r>
    </w:p>
    <w:p w14:paraId="518F5DA3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040816A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</w:t>
      </w:r>
    </w:p>
    <w:p w14:paraId="4559AF61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1CA9E43F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Выходит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C7032C" w14:paraId="49691499" w14:textId="77777777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3CA60DB8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5F4819BB" w14:textId="1D4201FE" w:rsidR="00C7032C" w:rsidRDefault="002904D8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985ADC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8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D2705F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31.10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.2025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6C100734" w14:textId="77777777" w:rsidR="00C7032C" w:rsidRDefault="00C7032C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3DF141CA" w14:textId="77777777" w:rsidR="00C7032C" w:rsidRDefault="002904D8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6B75AB70" w14:textId="77777777" w:rsidR="00C7032C" w:rsidRDefault="00C7032C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</w:p>
    <w:p w14:paraId="1C3EC55A" w14:textId="6509FEEB" w:rsidR="002904D8" w:rsidRDefault="0093522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Hlk184213008"/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10A08">
        <w:rPr>
          <w:rFonts w:ascii="Times New Roman" w:hAnsi="Times New Roman" w:cs="Times New Roman"/>
          <w:b/>
          <w:sz w:val="28"/>
          <w:szCs w:val="28"/>
        </w:rPr>
        <w:t>1</w:t>
      </w:r>
      <w:r w:rsidR="00985ADC">
        <w:rPr>
          <w:rFonts w:ascii="Times New Roman" w:hAnsi="Times New Roman" w:cs="Times New Roman"/>
          <w:b/>
          <w:sz w:val="28"/>
          <w:szCs w:val="28"/>
        </w:rPr>
        <w:t>34</w:t>
      </w:r>
      <w:r w:rsidR="001B02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898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 w:rsidR="00D47898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D4789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85ADC">
        <w:rPr>
          <w:rFonts w:ascii="Times New Roman" w:hAnsi="Times New Roman" w:cs="Times New Roman"/>
          <w:b/>
          <w:sz w:val="28"/>
          <w:szCs w:val="28"/>
        </w:rPr>
        <w:t>19.12</w:t>
      </w:r>
      <w:r w:rsidR="00710A08">
        <w:rPr>
          <w:rFonts w:ascii="Times New Roman" w:hAnsi="Times New Roman" w:cs="Times New Roman"/>
          <w:b/>
          <w:sz w:val="28"/>
          <w:szCs w:val="28"/>
        </w:rPr>
        <w:t>.2025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2904D8">
        <w:rPr>
          <w:rFonts w:ascii="Times New Roman" w:hAnsi="Times New Roman" w:cs="Times New Roman"/>
          <w:sz w:val="28"/>
          <w:szCs w:val="28"/>
        </w:rPr>
        <w:t>года «</w:t>
      </w:r>
      <w:bookmarkEnd w:id="0"/>
      <w:r w:rsidR="00710A08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№107 от 26.12.20</w:t>
      </w:r>
      <w:r w:rsidR="00CD34E4">
        <w:rPr>
          <w:rFonts w:ascii="Times New Roman" w:hAnsi="Times New Roman" w:cs="Times New Roman"/>
          <w:sz w:val="28"/>
          <w:szCs w:val="28"/>
        </w:rPr>
        <w:t>2</w:t>
      </w:r>
      <w:r w:rsidR="00710A08">
        <w:rPr>
          <w:rFonts w:ascii="Times New Roman" w:hAnsi="Times New Roman" w:cs="Times New Roman"/>
          <w:sz w:val="28"/>
          <w:szCs w:val="28"/>
        </w:rPr>
        <w:t xml:space="preserve">4г «О бюджете </w:t>
      </w:r>
      <w:proofErr w:type="spellStart"/>
      <w:r w:rsidR="00710A0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710A08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плановый период  2026 и 2027 годов</w:t>
      </w:r>
      <w:r w:rsid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 w:rsidR="002904D8" w:rsidRP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4BF3D5AD" w14:textId="492F2BB5" w:rsidR="00F57A65" w:rsidRPr="00D169A1" w:rsidRDefault="00710A08" w:rsidP="00F5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DF819D" w14:textId="1C42CF48" w:rsidR="00136BE1" w:rsidRPr="00D169A1" w:rsidRDefault="00136BE1" w:rsidP="00136BE1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169A1">
        <w:rPr>
          <w:rFonts w:ascii="Times New Roman" w:hAnsi="Times New Roman" w:cs="Times New Roman"/>
          <w:noProof/>
        </w:rPr>
        <w:drawing>
          <wp:inline distT="0" distB="0" distL="0" distR="0" wp14:anchorId="633F279C" wp14:editId="7F97A06F">
            <wp:extent cx="857250" cy="1085850"/>
            <wp:effectExtent l="0" t="0" r="0" b="0"/>
            <wp:docPr id="14261745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C13C5" w14:textId="77777777" w:rsidR="00136BE1" w:rsidRPr="00D169A1" w:rsidRDefault="00136BE1" w:rsidP="00136BE1">
      <w:pPr>
        <w:keepNext/>
        <w:widowControl w:val="0"/>
        <w:jc w:val="right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169A1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 </w:t>
      </w:r>
    </w:p>
    <w:p w14:paraId="100F14BB" w14:textId="77777777" w:rsidR="00136BE1" w:rsidRPr="00D169A1" w:rsidRDefault="00136BE1" w:rsidP="00136BE1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169A1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РОССИЙСКАЯ ФЕДЕРАЦИЯ                      </w:t>
      </w:r>
    </w:p>
    <w:p w14:paraId="2D9B0B33" w14:textId="77777777" w:rsidR="00136BE1" w:rsidRPr="00D169A1" w:rsidRDefault="00136BE1" w:rsidP="00136BE1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169A1">
        <w:rPr>
          <w:rFonts w:ascii="Times New Roman" w:eastAsia="Arial Unicode MS" w:hAnsi="Times New Roman" w:cs="Times New Roman"/>
          <w:sz w:val="28"/>
          <w:szCs w:val="28"/>
          <w:lang w:bidi="en-US"/>
        </w:rPr>
        <w:t>РОСТОВСКАЯ ОБЛАСТЬ</w:t>
      </w:r>
    </w:p>
    <w:p w14:paraId="30096A86" w14:textId="77777777" w:rsidR="00136BE1" w:rsidRPr="00D169A1" w:rsidRDefault="00136BE1" w:rsidP="00136BE1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169A1">
        <w:rPr>
          <w:rFonts w:ascii="Times New Roman" w:eastAsia="Arial Unicode MS" w:hAnsi="Times New Roman" w:cs="Times New Roman"/>
          <w:sz w:val="28"/>
          <w:szCs w:val="28"/>
          <w:lang w:bidi="en-US"/>
        </w:rPr>
        <w:t>ТАРАСОВСКИЙ РАЙОН</w:t>
      </w:r>
    </w:p>
    <w:p w14:paraId="74486158" w14:textId="77777777" w:rsidR="00136BE1" w:rsidRPr="00D169A1" w:rsidRDefault="00136BE1" w:rsidP="00136BE1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169A1">
        <w:rPr>
          <w:rFonts w:ascii="Times New Roman" w:eastAsia="Arial Unicode MS" w:hAnsi="Times New Roman" w:cs="Times New Roman"/>
          <w:sz w:val="28"/>
          <w:szCs w:val="28"/>
          <w:lang w:bidi="en-US"/>
        </w:rPr>
        <w:t>МУНИЦИПАЛЬНОЕ ОБРАЗОВАНИЕ</w:t>
      </w:r>
    </w:p>
    <w:p w14:paraId="17CB5A2E" w14:textId="77777777" w:rsidR="00136BE1" w:rsidRPr="00D169A1" w:rsidRDefault="00136BE1" w:rsidP="00136BE1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169A1">
        <w:rPr>
          <w:rFonts w:ascii="Times New Roman" w:eastAsia="Arial Unicode MS" w:hAnsi="Times New Roman" w:cs="Times New Roman"/>
          <w:sz w:val="28"/>
          <w:szCs w:val="28"/>
          <w:lang w:bidi="en-US"/>
        </w:rPr>
        <w:t>«ЗЕЛЕНОВСКОГО СЕЛЬСКОЕ ПОСЕЛЕНИЕ»</w:t>
      </w:r>
    </w:p>
    <w:p w14:paraId="6F4F537A" w14:textId="77777777" w:rsidR="00136BE1" w:rsidRPr="00D169A1" w:rsidRDefault="00136BE1" w:rsidP="00136BE1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169A1">
        <w:rPr>
          <w:rFonts w:ascii="Times New Roman" w:eastAsia="Arial Unicode MS" w:hAnsi="Times New Roman" w:cs="Times New Roman"/>
          <w:sz w:val="28"/>
          <w:szCs w:val="28"/>
          <w:lang w:bidi="en-US"/>
        </w:rPr>
        <w:t>СОБРАНИЕ ДЕПУТАТОВ ЗЕЛЕНОВСКОГО СЕЛЬСКОГО ПОСЕЛЕНИЯ</w:t>
      </w:r>
    </w:p>
    <w:p w14:paraId="51425512" w14:textId="77777777" w:rsidR="00136BE1" w:rsidRPr="00D169A1" w:rsidRDefault="00136BE1" w:rsidP="00136BE1">
      <w:pPr>
        <w:jc w:val="center"/>
        <w:rPr>
          <w:rFonts w:ascii="Times New Roman" w:hAnsi="Times New Roman" w:cs="Times New Roman"/>
          <w:b/>
          <w:caps/>
          <w:sz w:val="28"/>
        </w:rPr>
      </w:pPr>
    </w:p>
    <w:p w14:paraId="78C68726" w14:textId="77777777" w:rsidR="00136BE1" w:rsidRPr="00D169A1" w:rsidRDefault="00136BE1" w:rsidP="00136BE1">
      <w:pPr>
        <w:jc w:val="center"/>
        <w:rPr>
          <w:rFonts w:ascii="Times New Roman" w:hAnsi="Times New Roman" w:cs="Times New Roman"/>
          <w:sz w:val="28"/>
        </w:rPr>
      </w:pPr>
      <w:r w:rsidRPr="00D169A1">
        <w:rPr>
          <w:rFonts w:ascii="Times New Roman" w:hAnsi="Times New Roman" w:cs="Times New Roman"/>
          <w:sz w:val="28"/>
        </w:rPr>
        <w:t xml:space="preserve">РЕШЕНИЕ № 134 </w:t>
      </w:r>
    </w:p>
    <w:p w14:paraId="733BC76B" w14:textId="77777777" w:rsidR="00136BE1" w:rsidRPr="00D169A1" w:rsidRDefault="00136BE1" w:rsidP="00136BE1">
      <w:pPr>
        <w:jc w:val="center"/>
        <w:rPr>
          <w:rFonts w:ascii="Times New Roman" w:hAnsi="Times New Roman" w:cs="Times New Roman"/>
          <w:sz w:val="28"/>
        </w:rPr>
      </w:pPr>
    </w:p>
    <w:p w14:paraId="575E5592" w14:textId="77777777" w:rsidR="00136BE1" w:rsidRPr="00D169A1" w:rsidRDefault="00136BE1" w:rsidP="00136BE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169A1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№ 107 от 26.12.2024 «О бюджете </w:t>
      </w:r>
      <w:proofErr w:type="spellStart"/>
      <w:r w:rsidRPr="00D169A1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169A1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на плановый период 2026 и 2027годов»</w:t>
      </w:r>
    </w:p>
    <w:p w14:paraId="5905AC10" w14:textId="77777777" w:rsidR="00136BE1" w:rsidRPr="00D169A1" w:rsidRDefault="00136BE1" w:rsidP="00136BE1">
      <w:pPr>
        <w:pStyle w:val="afe"/>
        <w:jc w:val="center"/>
        <w:rPr>
          <w:sz w:val="28"/>
        </w:rPr>
      </w:pPr>
    </w:p>
    <w:p w14:paraId="49A6BC7A" w14:textId="77777777" w:rsidR="00136BE1" w:rsidRPr="00D169A1" w:rsidRDefault="00136BE1" w:rsidP="00136BE1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D169A1">
        <w:rPr>
          <w:rFonts w:ascii="Times New Roman" w:hAnsi="Times New Roman" w:cs="Times New Roman"/>
          <w:sz w:val="28"/>
          <w:szCs w:val="28"/>
        </w:rPr>
        <w:lastRenderedPageBreak/>
        <w:t xml:space="preserve">       Принято</w:t>
      </w:r>
    </w:p>
    <w:p w14:paraId="1C9965EB" w14:textId="77777777" w:rsidR="00136BE1" w:rsidRPr="00D169A1" w:rsidRDefault="00136BE1" w:rsidP="00136BE1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D169A1">
        <w:rPr>
          <w:rFonts w:ascii="Times New Roman" w:hAnsi="Times New Roman" w:cs="Times New Roman"/>
          <w:sz w:val="28"/>
          <w:szCs w:val="28"/>
        </w:rPr>
        <w:t>Собранием депутатов</w:t>
      </w:r>
      <w:r w:rsidRPr="00D169A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169A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19.12.2025г</w:t>
      </w:r>
    </w:p>
    <w:p w14:paraId="43E7BACB" w14:textId="77777777" w:rsidR="00136BE1" w:rsidRPr="00D169A1" w:rsidRDefault="00136BE1" w:rsidP="00136BE1">
      <w:pPr>
        <w:pStyle w:val="ConsNormal"/>
        <w:widowControl/>
        <w:ind w:right="0" w:firstLine="0"/>
        <w:rPr>
          <w:rFonts w:ascii="Times New Roman" w:hAnsi="Times New Roman" w:cs="Times New Roman"/>
          <w:sz w:val="24"/>
        </w:rPr>
      </w:pPr>
      <w:r w:rsidRPr="00D169A1">
        <w:rPr>
          <w:rFonts w:ascii="Times New Roman" w:hAnsi="Times New Roman" w:cs="Times New Roman"/>
          <w:sz w:val="24"/>
        </w:rPr>
        <w:t xml:space="preserve">        </w:t>
      </w:r>
    </w:p>
    <w:p w14:paraId="2BF5D018" w14:textId="77777777" w:rsidR="00136BE1" w:rsidRPr="00D169A1" w:rsidRDefault="00136BE1" w:rsidP="00136BE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9A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требованиями Бюджетного кодекса Российской Федерации, </w:t>
      </w:r>
      <w:r w:rsidRPr="00D169A1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Pr="00D169A1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169A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103CF41A" w14:textId="77777777" w:rsidR="00136BE1" w:rsidRPr="00D169A1" w:rsidRDefault="00136BE1" w:rsidP="00136BE1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D6D3296" w14:textId="77777777" w:rsidR="00136BE1" w:rsidRPr="00D169A1" w:rsidRDefault="00136BE1" w:rsidP="00136BE1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9A1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313A4D41" w14:textId="77777777" w:rsidR="00136BE1" w:rsidRPr="00D169A1" w:rsidRDefault="00136BE1" w:rsidP="00136BE1">
      <w:pPr>
        <w:pStyle w:val="ConsPlusNormal"/>
        <w:jc w:val="both"/>
        <w:rPr>
          <w:b/>
        </w:rPr>
      </w:pPr>
      <w:r w:rsidRPr="00D169A1">
        <w:rPr>
          <w:b/>
        </w:rPr>
        <w:t xml:space="preserve"> </w:t>
      </w:r>
    </w:p>
    <w:p w14:paraId="24B28943" w14:textId="77777777" w:rsidR="00136BE1" w:rsidRPr="00D169A1" w:rsidRDefault="00136BE1" w:rsidP="00136BE1">
      <w:pPr>
        <w:pStyle w:val="ConsPlusNormal"/>
        <w:jc w:val="both"/>
        <w:rPr>
          <w:b/>
        </w:rPr>
      </w:pPr>
    </w:p>
    <w:p w14:paraId="7048903A" w14:textId="77777777" w:rsidR="00136BE1" w:rsidRPr="00D169A1" w:rsidRDefault="00136BE1" w:rsidP="00136BE1">
      <w:pPr>
        <w:pStyle w:val="ConsPlusNormal"/>
        <w:ind w:firstLine="709"/>
        <w:jc w:val="both"/>
      </w:pPr>
      <w:r w:rsidRPr="00D169A1">
        <w:t xml:space="preserve">Внести в Решение Собрания депутатов </w:t>
      </w:r>
      <w:proofErr w:type="spellStart"/>
      <w:r w:rsidRPr="00D169A1">
        <w:t>Зеленовского</w:t>
      </w:r>
      <w:proofErr w:type="spellEnd"/>
      <w:r w:rsidRPr="00D169A1">
        <w:t xml:space="preserve"> сельского поселения     № 107 от 26.12.2024 г «О бюджете </w:t>
      </w:r>
      <w:proofErr w:type="spellStart"/>
      <w:r w:rsidRPr="00D169A1">
        <w:t>Зеленовского</w:t>
      </w:r>
      <w:proofErr w:type="spellEnd"/>
      <w:r w:rsidRPr="00D169A1">
        <w:t xml:space="preserve"> сельского поселения Тарасовского района на 2025 год и на плановый период 2026 и 2027 годов» следующие изменения:</w:t>
      </w:r>
    </w:p>
    <w:p w14:paraId="2AD1E673" w14:textId="77777777" w:rsidR="00136BE1" w:rsidRPr="00D169A1" w:rsidRDefault="00136BE1" w:rsidP="00136B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9A1">
        <w:rPr>
          <w:rFonts w:ascii="Times New Roman" w:hAnsi="Times New Roman" w:cs="Times New Roman"/>
          <w:sz w:val="28"/>
          <w:szCs w:val="28"/>
        </w:rPr>
        <w:t xml:space="preserve"> В статье 1:</w:t>
      </w:r>
    </w:p>
    <w:p w14:paraId="51829A79" w14:textId="77777777" w:rsidR="00136BE1" w:rsidRPr="00D169A1" w:rsidRDefault="00136BE1" w:rsidP="00136BE1">
      <w:pPr>
        <w:numPr>
          <w:ilvl w:val="0"/>
          <w:numId w:val="38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9A1">
        <w:rPr>
          <w:rFonts w:ascii="Times New Roman" w:hAnsi="Times New Roman" w:cs="Times New Roman"/>
          <w:sz w:val="28"/>
          <w:szCs w:val="28"/>
        </w:rPr>
        <w:t>в пункте 1 подпункте 1 цифру «22125,0» заменить цифрой «22681,2»;</w:t>
      </w:r>
    </w:p>
    <w:p w14:paraId="1A6D05DA" w14:textId="77777777" w:rsidR="00136BE1" w:rsidRPr="00D169A1" w:rsidRDefault="00136BE1" w:rsidP="00136BE1">
      <w:pPr>
        <w:numPr>
          <w:ilvl w:val="0"/>
          <w:numId w:val="38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9A1">
        <w:rPr>
          <w:rFonts w:ascii="Times New Roman" w:hAnsi="Times New Roman" w:cs="Times New Roman"/>
          <w:sz w:val="28"/>
          <w:szCs w:val="28"/>
        </w:rPr>
        <w:t>в пункте 1 подпункте 2 цифру «22800,9» заменить цифрой «23357,1»;</w:t>
      </w:r>
    </w:p>
    <w:p w14:paraId="63863344" w14:textId="77777777" w:rsidR="00136BE1" w:rsidRPr="00D169A1" w:rsidRDefault="00136BE1" w:rsidP="00136BE1">
      <w:pPr>
        <w:pStyle w:val="ConsPlusNormal"/>
        <w:ind w:firstLine="709"/>
        <w:jc w:val="both"/>
      </w:pPr>
    </w:p>
    <w:p w14:paraId="2E69A4F3" w14:textId="77777777" w:rsidR="00136BE1" w:rsidRPr="00D169A1" w:rsidRDefault="00136BE1" w:rsidP="00136BE1">
      <w:pPr>
        <w:jc w:val="both"/>
        <w:rPr>
          <w:rFonts w:ascii="Times New Roman" w:hAnsi="Times New Roman" w:cs="Times New Roman"/>
          <w:sz w:val="28"/>
          <w:szCs w:val="28"/>
        </w:rPr>
      </w:pPr>
      <w:r w:rsidRPr="00D169A1">
        <w:rPr>
          <w:rFonts w:ascii="Times New Roman" w:hAnsi="Times New Roman" w:cs="Times New Roman"/>
          <w:sz w:val="28"/>
          <w:szCs w:val="28"/>
        </w:rPr>
        <w:t xml:space="preserve">         Приложения №   1,2, 4, 5, 6 изложить в новой редакции согласно приложениям, к настоящему решению.</w:t>
      </w:r>
    </w:p>
    <w:p w14:paraId="25E9D1AD" w14:textId="77777777" w:rsidR="00136BE1" w:rsidRPr="00D169A1" w:rsidRDefault="00136BE1" w:rsidP="00136B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1D93B2" w14:textId="77777777" w:rsidR="00136BE1" w:rsidRPr="00D169A1" w:rsidRDefault="00136BE1" w:rsidP="00136BE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69A1">
        <w:rPr>
          <w:rFonts w:ascii="Times New Roman" w:hAnsi="Times New Roman" w:cs="Times New Roman"/>
          <w:sz w:val="28"/>
          <w:szCs w:val="28"/>
        </w:rPr>
        <w:t xml:space="preserve">       Статья 2: Настоящее решение вступает в силу со дня его официального опубликования.</w:t>
      </w:r>
    </w:p>
    <w:p w14:paraId="07B7CFD6" w14:textId="77777777" w:rsidR="00136BE1" w:rsidRPr="00D169A1" w:rsidRDefault="00136BE1" w:rsidP="00136BE1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31ACF2C0" w14:textId="77777777" w:rsidR="00136BE1" w:rsidRPr="00D169A1" w:rsidRDefault="00136BE1" w:rsidP="00136BE1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52E97775" w14:textId="77777777" w:rsidR="00136BE1" w:rsidRPr="00D169A1" w:rsidRDefault="00136BE1" w:rsidP="00136BE1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D169A1">
        <w:rPr>
          <w:rFonts w:ascii="Times New Roman" w:hAnsi="Times New Roman" w:cs="Times New Roman"/>
          <w:snapToGrid w:val="0"/>
          <w:sz w:val="28"/>
          <w:szCs w:val="28"/>
        </w:rPr>
        <w:t xml:space="preserve">Председатель Собрания депутатов – </w:t>
      </w:r>
    </w:p>
    <w:p w14:paraId="619896D3" w14:textId="77777777" w:rsidR="00136BE1" w:rsidRPr="00D169A1" w:rsidRDefault="00136BE1" w:rsidP="00136BE1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D169A1">
        <w:rPr>
          <w:rFonts w:ascii="Times New Roman" w:hAnsi="Times New Roman" w:cs="Times New Roman"/>
          <w:snapToGrid w:val="0"/>
          <w:sz w:val="28"/>
          <w:szCs w:val="28"/>
        </w:rPr>
        <w:t xml:space="preserve">Глава </w:t>
      </w:r>
      <w:proofErr w:type="spellStart"/>
      <w:r w:rsidRPr="00D169A1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169A1">
        <w:rPr>
          <w:rFonts w:ascii="Times New Roman" w:hAnsi="Times New Roman" w:cs="Times New Roman"/>
          <w:sz w:val="28"/>
          <w:szCs w:val="28"/>
        </w:rPr>
        <w:t xml:space="preserve"> </w:t>
      </w:r>
      <w:r w:rsidRPr="00D169A1">
        <w:rPr>
          <w:rFonts w:ascii="Times New Roman" w:hAnsi="Times New Roman" w:cs="Times New Roman"/>
          <w:snapToGrid w:val="0"/>
          <w:sz w:val="28"/>
          <w:szCs w:val="28"/>
        </w:rPr>
        <w:t>сельского поселения</w:t>
      </w:r>
      <w:r w:rsidRPr="00D169A1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D169A1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D169A1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D169A1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  М.П. Родионов</w:t>
      </w:r>
    </w:p>
    <w:p w14:paraId="279E9A1B" w14:textId="23ADE4AD" w:rsidR="00606F8D" w:rsidRPr="00D169A1" w:rsidRDefault="00606F8D" w:rsidP="00136BE1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</w:p>
    <w:p w14:paraId="61C8A30D" w14:textId="77777777" w:rsidR="00BC1700" w:rsidRPr="00D169A1" w:rsidRDefault="00BC1700" w:rsidP="003C3C43">
      <w:pPr>
        <w:keepNext/>
        <w:widowControl w:val="0"/>
        <w:jc w:val="right"/>
        <w:rPr>
          <w:rFonts w:ascii="Times New Roman" w:hAnsi="Times New Roman" w:cs="Times New Roman"/>
        </w:rPr>
      </w:pPr>
    </w:p>
    <w:p w14:paraId="5B79463F" w14:textId="77777777" w:rsidR="00BB3793" w:rsidRPr="00D169A1" w:rsidRDefault="00BB3793" w:rsidP="00BB3793">
      <w:pPr>
        <w:keepNext/>
        <w:spacing w:line="218" w:lineRule="auto"/>
        <w:ind w:left="709" w:hanging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169A1">
        <w:rPr>
          <w:rFonts w:ascii="Times New Roman" w:hAnsi="Times New Roman" w:cs="Times New Roman"/>
          <w:b/>
          <w:bCs/>
          <w:sz w:val="24"/>
          <w:szCs w:val="24"/>
        </w:rPr>
        <w:t xml:space="preserve">          Пояснительная записка к Решению</w:t>
      </w:r>
      <w:bookmarkStart w:id="1" w:name="_Hlk217285516"/>
      <w:r w:rsidRPr="00D169A1">
        <w:rPr>
          <w:rFonts w:ascii="Times New Roman" w:hAnsi="Times New Roman" w:cs="Times New Roman"/>
          <w:b/>
          <w:bCs/>
          <w:sz w:val="24"/>
          <w:szCs w:val="24"/>
        </w:rPr>
        <w:t xml:space="preserve">№134 от </w:t>
      </w:r>
      <w:proofErr w:type="gramStart"/>
      <w:r w:rsidRPr="00D169A1">
        <w:rPr>
          <w:rFonts w:ascii="Times New Roman" w:hAnsi="Times New Roman" w:cs="Times New Roman"/>
          <w:b/>
          <w:bCs/>
          <w:sz w:val="24"/>
          <w:szCs w:val="24"/>
        </w:rPr>
        <w:t xml:space="preserve">19.12.2025г  </w:t>
      </w:r>
      <w:bookmarkEnd w:id="1"/>
      <w:r w:rsidRPr="00D169A1">
        <w:rPr>
          <w:rFonts w:ascii="Times New Roman" w:hAnsi="Times New Roman" w:cs="Times New Roman"/>
          <w:b/>
          <w:bCs/>
          <w:sz w:val="24"/>
          <w:szCs w:val="24"/>
        </w:rPr>
        <w:t>Собрания</w:t>
      </w:r>
      <w:proofErr w:type="gramEnd"/>
      <w:r w:rsidRPr="00D169A1">
        <w:rPr>
          <w:rFonts w:ascii="Times New Roman" w:hAnsi="Times New Roman" w:cs="Times New Roman"/>
          <w:b/>
          <w:bCs/>
          <w:sz w:val="24"/>
          <w:szCs w:val="24"/>
        </w:rPr>
        <w:t xml:space="preserve"> депутатов </w:t>
      </w:r>
      <w:proofErr w:type="spellStart"/>
      <w:r w:rsidRPr="00D169A1">
        <w:rPr>
          <w:rFonts w:ascii="Times New Roman" w:hAnsi="Times New Roman" w:cs="Times New Roman"/>
          <w:b/>
          <w:bCs/>
          <w:sz w:val="24"/>
          <w:szCs w:val="24"/>
        </w:rPr>
        <w:t>Зеленовского</w:t>
      </w:r>
      <w:proofErr w:type="spellEnd"/>
      <w:r w:rsidRPr="00D169A1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«№134 от 19.12.2025г  О внесении изменений в решение Собрания депутатов </w:t>
      </w:r>
      <w:proofErr w:type="spellStart"/>
      <w:r w:rsidRPr="00D169A1">
        <w:rPr>
          <w:rFonts w:ascii="Times New Roman" w:hAnsi="Times New Roman" w:cs="Times New Roman"/>
          <w:b/>
          <w:bCs/>
          <w:sz w:val="24"/>
          <w:szCs w:val="24"/>
        </w:rPr>
        <w:t>Зеленовского</w:t>
      </w:r>
      <w:proofErr w:type="spellEnd"/>
      <w:r w:rsidRPr="00D169A1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№107 от 26.12.2024 г «О бюджете </w:t>
      </w:r>
      <w:proofErr w:type="spellStart"/>
      <w:r w:rsidRPr="00D169A1">
        <w:rPr>
          <w:rFonts w:ascii="Times New Roman" w:hAnsi="Times New Roman" w:cs="Times New Roman"/>
          <w:b/>
          <w:bCs/>
          <w:sz w:val="24"/>
          <w:szCs w:val="24"/>
        </w:rPr>
        <w:t>Зеленовского</w:t>
      </w:r>
      <w:proofErr w:type="spellEnd"/>
      <w:r w:rsidRPr="00D169A1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Тарасовского района на 2025год и на плановый период 2026 и 2027 годов»</w:t>
      </w:r>
    </w:p>
    <w:p w14:paraId="5688C251" w14:textId="77777777" w:rsidR="00BB3793" w:rsidRPr="00D169A1" w:rsidRDefault="00BB3793" w:rsidP="00BB3793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D169A1">
        <w:rPr>
          <w:rFonts w:ascii="Times New Roman" w:hAnsi="Times New Roman" w:cs="Times New Roman"/>
          <w:sz w:val="24"/>
          <w:szCs w:val="24"/>
        </w:rPr>
        <w:t xml:space="preserve">        На рассмотрение Собранию депутатов </w:t>
      </w:r>
      <w:proofErr w:type="spellStart"/>
      <w:r w:rsidRPr="00D169A1">
        <w:rPr>
          <w:rFonts w:ascii="Times New Roman" w:hAnsi="Times New Roman" w:cs="Times New Roman"/>
          <w:sz w:val="24"/>
          <w:szCs w:val="24"/>
        </w:rPr>
        <w:t>Зеленовского</w:t>
      </w:r>
      <w:proofErr w:type="spellEnd"/>
      <w:r w:rsidRPr="00D169A1">
        <w:rPr>
          <w:rFonts w:ascii="Times New Roman" w:hAnsi="Times New Roman" w:cs="Times New Roman"/>
          <w:sz w:val="24"/>
          <w:szCs w:val="24"/>
        </w:rPr>
        <w:t xml:space="preserve"> сельского поселения предлагается проект Решение </w:t>
      </w:r>
      <w:r w:rsidRPr="00D169A1">
        <w:rPr>
          <w:rFonts w:ascii="Times New Roman" w:hAnsi="Times New Roman" w:cs="Times New Roman"/>
          <w:bCs/>
          <w:sz w:val="24"/>
          <w:szCs w:val="24"/>
        </w:rPr>
        <w:t xml:space="preserve">«О внесении изменений в решение Собрания депутатов </w:t>
      </w:r>
      <w:proofErr w:type="spellStart"/>
      <w:r w:rsidRPr="00D169A1">
        <w:rPr>
          <w:rFonts w:ascii="Times New Roman" w:hAnsi="Times New Roman" w:cs="Times New Roman"/>
          <w:bCs/>
          <w:sz w:val="24"/>
          <w:szCs w:val="24"/>
        </w:rPr>
        <w:t>Зеленовского</w:t>
      </w:r>
      <w:proofErr w:type="spellEnd"/>
      <w:r w:rsidRPr="00D169A1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от 26.12.2024 г № 107 «О бюджете </w:t>
      </w:r>
      <w:proofErr w:type="spellStart"/>
      <w:r w:rsidRPr="00D169A1">
        <w:rPr>
          <w:rFonts w:ascii="Times New Roman" w:hAnsi="Times New Roman" w:cs="Times New Roman"/>
          <w:bCs/>
          <w:sz w:val="24"/>
          <w:szCs w:val="24"/>
        </w:rPr>
        <w:t>Зеленовского</w:t>
      </w:r>
      <w:proofErr w:type="spellEnd"/>
      <w:r w:rsidRPr="00D169A1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Тарасовского района на 2025год и на плановый период 2026 и 2027 годов» </w:t>
      </w:r>
      <w:r w:rsidRPr="00D169A1">
        <w:rPr>
          <w:rFonts w:ascii="Times New Roman" w:hAnsi="Times New Roman" w:cs="Times New Roman"/>
          <w:sz w:val="24"/>
          <w:szCs w:val="24"/>
        </w:rPr>
        <w:t xml:space="preserve">В данном Решения внесены изменения в приложения №1,2,4,5,6. Они изложены в новой редакции.  </w:t>
      </w:r>
    </w:p>
    <w:p w14:paraId="579378B0" w14:textId="77777777" w:rsidR="00BB3793" w:rsidRPr="00D169A1" w:rsidRDefault="00BB3793" w:rsidP="00BB3793">
      <w:pPr>
        <w:keepNext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69A1">
        <w:rPr>
          <w:rFonts w:ascii="Times New Roman" w:hAnsi="Times New Roman" w:cs="Times New Roman"/>
          <w:bCs/>
          <w:sz w:val="24"/>
          <w:szCs w:val="24"/>
        </w:rPr>
        <w:t>1.Увеличены доходная часть на 556,2 тыс. рублей:</w:t>
      </w:r>
    </w:p>
    <w:p w14:paraId="4F89DAEB" w14:textId="77777777" w:rsidR="00BB3793" w:rsidRPr="00D169A1" w:rsidRDefault="00BB3793" w:rsidP="00BB3793">
      <w:pPr>
        <w:keepNext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69A1">
        <w:rPr>
          <w:rFonts w:ascii="Times New Roman" w:hAnsi="Times New Roman" w:cs="Times New Roman"/>
          <w:bCs/>
          <w:sz w:val="24"/>
          <w:szCs w:val="24"/>
        </w:rPr>
        <w:t>Земельный налог с организаций на 391,0 тыс. рублей, земельный налог физических лиц на 165,2 тыс. рублей.</w:t>
      </w:r>
    </w:p>
    <w:p w14:paraId="76A0412F" w14:textId="77777777" w:rsidR="00BB3793" w:rsidRPr="00D169A1" w:rsidRDefault="00BB3793" w:rsidP="00BB3793">
      <w:pPr>
        <w:numPr>
          <w:ilvl w:val="0"/>
          <w:numId w:val="45"/>
        </w:numPr>
        <w:suppressAutoHyphens w:val="0"/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>Увеличены расходы:</w:t>
      </w:r>
    </w:p>
    <w:p w14:paraId="7CF1A3C7" w14:textId="77777777" w:rsidR="00BB3793" w:rsidRPr="00D169A1" w:rsidRDefault="00BB3793" w:rsidP="00BB3793">
      <w:pPr>
        <w:ind w:left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        1) 01 13 0640121050 244 на 24,0 тыс. рублей (работа консультантов «1</w:t>
      </w:r>
      <w:proofErr w:type="gramStart"/>
      <w:r w:rsidRPr="00D169A1">
        <w:rPr>
          <w:rFonts w:ascii="Times New Roman" w:hAnsi="Times New Roman" w:cs="Times New Roman"/>
          <w:color w:val="000000"/>
          <w:sz w:val="24"/>
          <w:szCs w:val="24"/>
        </w:rPr>
        <w:t>С:Бухгалтерия</w:t>
      </w:r>
      <w:proofErr w:type="gramEnd"/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)       </w:t>
      </w:r>
    </w:p>
    <w:p w14:paraId="5D25054C" w14:textId="77777777" w:rsidR="00BB3793" w:rsidRPr="00D169A1" w:rsidRDefault="00BB3793" w:rsidP="00BB3793">
      <w:pPr>
        <w:ind w:left="420"/>
        <w:rPr>
          <w:rFonts w:ascii="Times New Roman" w:hAnsi="Times New Roman" w:cs="Times New Roman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" w:name="_Hlk212100051"/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69A1">
        <w:rPr>
          <w:rFonts w:ascii="Times New Roman" w:hAnsi="Times New Roman" w:cs="Times New Roman"/>
          <w:sz w:val="24"/>
          <w:szCs w:val="24"/>
        </w:rPr>
        <w:t xml:space="preserve">       2)01 04 8910000110 121 211</w:t>
      </w: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на 230,2 тыс. рублей (207,3 тыс. рублей (</w:t>
      </w:r>
      <w:r w:rsidRPr="00D169A1">
        <w:rPr>
          <w:rFonts w:ascii="Times New Roman" w:hAnsi="Times New Roman" w:cs="Times New Roman"/>
          <w:sz w:val="24"/>
          <w:szCs w:val="24"/>
        </w:rPr>
        <w:t>стимулирующие выплаты),</w:t>
      </w: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22,9 тыс. рублей задолженность по НДФЛ)</w:t>
      </w:r>
    </w:p>
    <w:p w14:paraId="70492620" w14:textId="77777777" w:rsidR="00BB3793" w:rsidRPr="00D169A1" w:rsidRDefault="00BB3793" w:rsidP="00BB379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              3) по страховым отчислениям </w:t>
      </w:r>
      <w:r w:rsidRPr="00D169A1">
        <w:rPr>
          <w:rFonts w:ascii="Times New Roman" w:hAnsi="Times New Roman" w:cs="Times New Roman"/>
          <w:sz w:val="24"/>
          <w:szCs w:val="24"/>
        </w:rPr>
        <w:t xml:space="preserve">01 04 8910000110 129 213 на </w:t>
      </w:r>
      <w:r w:rsidRPr="00D169A1">
        <w:rPr>
          <w:rFonts w:ascii="Times New Roman" w:hAnsi="Times New Roman" w:cs="Times New Roman"/>
          <w:color w:val="000000"/>
          <w:sz w:val="24"/>
          <w:szCs w:val="24"/>
        </w:rPr>
        <w:t>80,5тыс. рублей (49,6 тыс. рублей взносы по обязательному социальному страхованию, 30,9 тыс. рублей страховые взносы, предусмотренные законодательством о налогах и сборах)</w:t>
      </w:r>
    </w:p>
    <w:p w14:paraId="41487A95" w14:textId="77777777" w:rsidR="00BB3793" w:rsidRPr="00D169A1" w:rsidRDefault="00BB3793" w:rsidP="00BB37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             4)  01 04 8910000190 244 221 на 1,1 тыс. рублей (услуги связи)</w:t>
      </w:r>
    </w:p>
    <w:p w14:paraId="149381C5" w14:textId="77777777" w:rsidR="00BB3793" w:rsidRPr="00D169A1" w:rsidRDefault="00BB3793" w:rsidP="00BB37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             5) 08 01 0140100590 611 241 на 34,5 тыс. рублей (техприсоединение газоиспользующего оборудования)</w:t>
      </w:r>
    </w:p>
    <w:p w14:paraId="79E61BA9" w14:textId="77777777" w:rsidR="00BB3793" w:rsidRPr="00D169A1" w:rsidRDefault="00BB3793" w:rsidP="00BB37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             6) 0113 9990099990 853 297 на 1,2 тыс. рублей (уплата за негативное воздействие на окружающую среду) рублей</w:t>
      </w:r>
    </w:p>
    <w:p w14:paraId="0BC00BF9" w14:textId="77777777" w:rsidR="00BB3793" w:rsidRPr="00D169A1" w:rsidRDefault="00BB3793" w:rsidP="00BB37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             7)  01 04 8910000190 244 223 на 2,6 тыс. рублей (расходы на вывоз ТКО) </w:t>
      </w:r>
    </w:p>
    <w:p w14:paraId="61980062" w14:textId="77777777" w:rsidR="00BB3793" w:rsidRPr="00D169A1" w:rsidRDefault="00BB3793" w:rsidP="00BB37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             8) 05 03 0440221210 244 на 209,9 тыс. рублей. (ремонт, замена светильников)</w:t>
      </w:r>
    </w:p>
    <w:bookmarkEnd w:id="2"/>
    <w:p w14:paraId="1F53A0E5" w14:textId="77777777" w:rsidR="00BB3793" w:rsidRPr="00D169A1" w:rsidRDefault="00BB3793" w:rsidP="00BB37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     2.Уменьшены расходы:</w:t>
      </w:r>
    </w:p>
    <w:p w14:paraId="66503D3E" w14:textId="77777777" w:rsidR="00BB3793" w:rsidRPr="00D169A1" w:rsidRDefault="00BB3793" w:rsidP="00BB37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            1) 01 04 8910000190 244 346 на 2,6 тыс. рублей (прочие работы и услуги хозяйственные товары) </w:t>
      </w:r>
    </w:p>
    <w:p w14:paraId="2F4A5B60" w14:textId="77777777" w:rsidR="00BB3793" w:rsidRPr="00D169A1" w:rsidRDefault="00BB3793" w:rsidP="00BB37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            2) 01 13 8910021220 244 226 на 25,2 тыс. руб. (экономия прочих товаров, работ и услуг(диспансеризация)).</w:t>
      </w:r>
    </w:p>
    <w:p w14:paraId="52A04246" w14:textId="77777777" w:rsidR="00BB3793" w:rsidRPr="00D169A1" w:rsidRDefault="00BB3793" w:rsidP="00BB37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</w:t>
      </w:r>
    </w:p>
    <w:p w14:paraId="691B4D72" w14:textId="77777777" w:rsidR="00BB3793" w:rsidRPr="00D169A1" w:rsidRDefault="00BB3793" w:rsidP="00BB3793">
      <w:pPr>
        <w:ind w:left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76FC55" w14:textId="77777777" w:rsidR="00BB3793" w:rsidRPr="00D169A1" w:rsidRDefault="00BB3793" w:rsidP="00BB37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BB34A1" w14:textId="77777777" w:rsidR="00BB3793" w:rsidRPr="00D169A1" w:rsidRDefault="00BB3793" w:rsidP="00BB37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Глава Администрации </w:t>
      </w:r>
      <w:proofErr w:type="spellStart"/>
      <w:r w:rsidRPr="00D169A1">
        <w:rPr>
          <w:rFonts w:ascii="Times New Roman" w:hAnsi="Times New Roman" w:cs="Times New Roman"/>
          <w:color w:val="000000"/>
          <w:sz w:val="24"/>
          <w:szCs w:val="24"/>
        </w:rPr>
        <w:t>Зеленовского</w:t>
      </w:r>
      <w:proofErr w:type="spellEnd"/>
      <w:r w:rsidRPr="00D16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ADEBF9B" w14:textId="77777777" w:rsidR="00BB3793" w:rsidRPr="00D169A1" w:rsidRDefault="00BB3793" w:rsidP="00BB3793">
      <w:pPr>
        <w:jc w:val="both"/>
        <w:rPr>
          <w:rFonts w:ascii="Times New Roman" w:hAnsi="Times New Roman" w:cs="Times New Roman"/>
          <w:sz w:val="24"/>
          <w:szCs w:val="24"/>
        </w:rPr>
      </w:pPr>
      <w:r w:rsidRPr="00D169A1">
        <w:rPr>
          <w:rFonts w:ascii="Times New Roman" w:hAnsi="Times New Roman" w:cs="Times New Roman"/>
          <w:color w:val="000000"/>
          <w:sz w:val="24"/>
          <w:szCs w:val="24"/>
        </w:rPr>
        <w:t>сельского поселения                                                                          Т.И. Обухова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55"/>
        <w:gridCol w:w="5463"/>
        <w:gridCol w:w="2078"/>
        <w:gridCol w:w="2078"/>
        <w:gridCol w:w="2079"/>
      </w:tblGrid>
      <w:tr w:rsidR="00F52B27" w:rsidRPr="00D169A1" w14:paraId="287DDB7B" w14:textId="77777777" w:rsidTr="006F5D97">
        <w:trPr>
          <w:trHeight w:val="21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4B5FD14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14:paraId="35EC5C52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479E933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2982DEF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63390716" w14:textId="77777777" w:rsidR="00D169A1" w:rsidRDefault="00D169A1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29EB45A" w14:textId="77777777" w:rsidR="00D169A1" w:rsidRDefault="00D169A1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CB00A0A" w14:textId="1DD1BF25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1</w:t>
            </w:r>
          </w:p>
        </w:tc>
      </w:tr>
      <w:tr w:rsidR="00F52B27" w:rsidRPr="00D169A1" w14:paraId="4951C541" w14:textId="77777777" w:rsidTr="006F5D97">
        <w:trPr>
          <w:trHeight w:val="21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7F59B9D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14:paraId="303BB49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7D8AE68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54BAD0A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1DE3DAE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решению Собрания депутатов </w:t>
            </w:r>
          </w:p>
        </w:tc>
      </w:tr>
      <w:tr w:rsidR="00F52B27" w:rsidRPr="00D169A1" w14:paraId="6B43B4E0" w14:textId="77777777" w:rsidTr="006F5D97">
        <w:trPr>
          <w:trHeight w:val="21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610939AF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14:paraId="39F6DE1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4EB216C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2121B48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2516804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Зеленовского</w:t>
            </w:r>
            <w:proofErr w:type="spellEnd"/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 </w:t>
            </w:r>
          </w:p>
        </w:tc>
      </w:tr>
      <w:tr w:rsidR="00F52B27" w:rsidRPr="00D169A1" w14:paraId="6FA06E74" w14:textId="77777777" w:rsidTr="006F5D97">
        <w:trPr>
          <w:trHeight w:val="21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1F7EDF1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14:paraId="6141A74F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2EBC6AC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0D58148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0719460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"О бюджете </w:t>
            </w:r>
            <w:proofErr w:type="spellStart"/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Зеленовского</w:t>
            </w:r>
            <w:proofErr w:type="spellEnd"/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</w:t>
            </w:r>
          </w:p>
        </w:tc>
      </w:tr>
      <w:tr w:rsidR="00F52B27" w:rsidRPr="00D169A1" w14:paraId="26B81A82" w14:textId="77777777" w:rsidTr="006F5D97">
        <w:trPr>
          <w:trHeight w:val="21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78BA584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14:paraId="1FD919E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66C437E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10A118C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0F40097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поселения Тарасовского района</w:t>
            </w:r>
          </w:p>
        </w:tc>
      </w:tr>
      <w:tr w:rsidR="00F52B27" w:rsidRPr="00D169A1" w14:paraId="28E97769" w14:textId="77777777" w:rsidTr="006F5D97">
        <w:trPr>
          <w:trHeight w:val="21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7FDDC5D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14:paraId="79FCAAE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6D35C81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434B238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349DE86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2025год и на плановый период</w:t>
            </w:r>
          </w:p>
        </w:tc>
      </w:tr>
      <w:tr w:rsidR="00F52B27" w:rsidRPr="00D169A1" w14:paraId="0F442C2B" w14:textId="77777777" w:rsidTr="006F5D97">
        <w:trPr>
          <w:trHeight w:val="218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1F96AF4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14:paraId="72CE9F6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7BC68BE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0AF3355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2F529C5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и 2027 годов"</w:t>
            </w:r>
          </w:p>
        </w:tc>
      </w:tr>
      <w:tr w:rsidR="00F52B27" w:rsidRPr="00D169A1" w14:paraId="6E2C4640" w14:textId="77777777" w:rsidTr="006F5D97">
        <w:trPr>
          <w:trHeight w:val="463"/>
        </w:trPr>
        <w:tc>
          <w:tcPr>
            <w:tcW w:w="144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5F257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Объем поступлений доходов в бюджет </w:t>
            </w:r>
            <w:proofErr w:type="spellStart"/>
            <w:r w:rsidRPr="00D169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Зеленовского</w:t>
            </w:r>
            <w:proofErr w:type="spellEnd"/>
            <w:r w:rsidRPr="00D169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D169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Тарасовскогро</w:t>
            </w:r>
            <w:proofErr w:type="spellEnd"/>
            <w:r w:rsidRPr="00D169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 на 2025 год и плановый период 2026 и 2027 годов </w:t>
            </w:r>
          </w:p>
        </w:tc>
      </w:tr>
      <w:tr w:rsidR="00F52B27" w:rsidRPr="00D169A1" w14:paraId="7BA2A05D" w14:textId="77777777" w:rsidTr="006F5D97">
        <w:trPr>
          <w:trHeight w:val="175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338FFC2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14:paraId="35C994E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11630E62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202B879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40FE6CD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2B27" w:rsidRPr="00D169A1" w14:paraId="3BB3714D" w14:textId="77777777" w:rsidTr="006F5D97">
        <w:trPr>
          <w:trHeight w:val="209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28EF005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14:paraId="73EC69C2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4FA2301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1C1C8D1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0E5DB34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(тыс. руб.)</w:t>
            </w:r>
          </w:p>
        </w:tc>
      </w:tr>
      <w:tr w:rsidR="00F52B27" w:rsidRPr="00D169A1" w14:paraId="54AB447E" w14:textId="77777777" w:rsidTr="006F5D97">
        <w:trPr>
          <w:trHeight w:val="230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E6DE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924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8E8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979F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30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</w:t>
            </w:r>
          </w:p>
        </w:tc>
      </w:tr>
      <w:tr w:rsidR="00F52B27" w:rsidRPr="00D169A1" w14:paraId="5CB2FAAB" w14:textId="77777777" w:rsidTr="006F5D97">
        <w:trPr>
          <w:trHeight w:val="230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7DC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8F34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457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47F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999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2B27" w:rsidRPr="00D169A1" w14:paraId="23A5F4E1" w14:textId="77777777" w:rsidTr="006F5D97">
        <w:trPr>
          <w:trHeight w:val="230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75BC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72C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715F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023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CF7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2B27" w:rsidRPr="00D169A1" w14:paraId="55AD8CD0" w14:textId="77777777" w:rsidTr="006F5D97">
        <w:trPr>
          <w:trHeight w:val="218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1DC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298F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158D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A471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F10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F52B27" w:rsidRPr="00D169A1" w14:paraId="0913812A" w14:textId="77777777" w:rsidTr="006F5D97">
        <w:trPr>
          <w:trHeight w:val="434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FE28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1 00 00000 00 0000 000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21C2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C62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5 358,5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AD8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4 453,6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ECD3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4 488,1</w:t>
            </w:r>
          </w:p>
        </w:tc>
      </w:tr>
      <w:tr w:rsidR="00F52B27" w:rsidRPr="00D169A1" w14:paraId="52ADE928" w14:textId="77777777" w:rsidTr="006F5D97">
        <w:trPr>
          <w:trHeight w:val="401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E07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1 01 00000 00 0000 000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A4D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0EE9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504,6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E230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341,0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76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351,7</w:t>
            </w:r>
          </w:p>
        </w:tc>
      </w:tr>
      <w:tr w:rsidR="00F52B27" w:rsidRPr="00D169A1" w14:paraId="01FEDCB8" w14:textId="77777777" w:rsidTr="006F5D97">
        <w:trPr>
          <w:trHeight w:val="341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875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1 01 02000 01 0000 110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2C5F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230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504,6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714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341,0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303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351,7</w:t>
            </w:r>
          </w:p>
        </w:tc>
      </w:tr>
      <w:tr w:rsidR="00F52B27" w:rsidRPr="00D169A1" w14:paraId="437D8901" w14:textId="77777777" w:rsidTr="006F5D97">
        <w:trPr>
          <w:trHeight w:val="1402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227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1 01 02010 01 0000 110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3E0E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F7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504,6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2548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341,0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103D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351,7</w:t>
            </w:r>
          </w:p>
        </w:tc>
      </w:tr>
      <w:tr w:rsidR="00F52B27" w:rsidRPr="00D169A1" w14:paraId="3860F08A" w14:textId="77777777" w:rsidTr="006F5D97">
        <w:trPr>
          <w:trHeight w:val="1550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DB7D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1 01 02010 01 1000 110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849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262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504,6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F18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341,0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7A9F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351,7</w:t>
            </w:r>
          </w:p>
        </w:tc>
      </w:tr>
      <w:tr w:rsidR="00F52B27" w:rsidRPr="00D169A1" w14:paraId="5CB03F3D" w14:textId="77777777" w:rsidTr="006F5D97">
        <w:trPr>
          <w:trHeight w:val="408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C29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1 05 00000 00 0000 000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CAC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90D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1 586,2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842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1 586,2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266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1 586,2</w:t>
            </w:r>
          </w:p>
        </w:tc>
      </w:tr>
      <w:tr w:rsidR="00F52B27" w:rsidRPr="00D169A1" w14:paraId="353690CC" w14:textId="77777777" w:rsidTr="006F5D97">
        <w:trPr>
          <w:trHeight w:val="427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E57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1 05 03000 01 0000 110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F06E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077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1 586,2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02C82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1 586,2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84D9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1 586,2</w:t>
            </w:r>
          </w:p>
        </w:tc>
      </w:tr>
      <w:tr w:rsidR="00F52B27" w:rsidRPr="00D169A1" w14:paraId="11386A3B" w14:textId="77777777" w:rsidTr="006F5D97">
        <w:trPr>
          <w:trHeight w:val="478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B94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1 05 03010 01 0000 110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AF9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A19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1 586,2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5782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1 586,2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1BA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1 586,2</w:t>
            </w:r>
          </w:p>
        </w:tc>
      </w:tr>
      <w:tr w:rsidR="00F52B27" w:rsidRPr="00D169A1" w14:paraId="7D654CFF" w14:textId="77777777" w:rsidTr="006F5D97">
        <w:trPr>
          <w:trHeight w:val="636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1D9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1 05 03010 01 1000 110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D1B7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3F27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1 586,2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615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1 586,2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C333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1 586,2</w:t>
            </w:r>
          </w:p>
        </w:tc>
      </w:tr>
      <w:tr w:rsidR="00F52B27" w:rsidRPr="00D169A1" w14:paraId="5FA230D3" w14:textId="77777777" w:rsidTr="006F5D97">
        <w:trPr>
          <w:trHeight w:val="391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BD3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1 06 00000 00 0000 000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994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080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2 690,0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79AF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1 925,8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16FFF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1 925,8</w:t>
            </w:r>
          </w:p>
        </w:tc>
      </w:tr>
      <w:tr w:rsidR="00F52B27" w:rsidRPr="00D169A1" w14:paraId="5A64C6F3" w14:textId="77777777" w:rsidTr="006F5D97">
        <w:trPr>
          <w:trHeight w:val="470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7E86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1 06 01000 00 0000 110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1B9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B3F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C5B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621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90,1</w:t>
            </w:r>
          </w:p>
        </w:tc>
      </w:tr>
      <w:tr w:rsidR="00F52B27" w:rsidRPr="00D169A1" w14:paraId="7EAFA887" w14:textId="77777777" w:rsidTr="006F5D97">
        <w:trPr>
          <w:trHeight w:val="670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33E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1 06 01030 10 0000 110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1777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F9C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2B0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C7C0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90,1</w:t>
            </w:r>
          </w:p>
        </w:tc>
      </w:tr>
      <w:tr w:rsidR="00F52B27" w:rsidRPr="00D169A1" w14:paraId="163C687C" w14:textId="77777777" w:rsidTr="006F5D97">
        <w:trPr>
          <w:trHeight w:val="1090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510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1 06 01030 10 1000 110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81D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7D81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9D30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AA3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90,1</w:t>
            </w:r>
          </w:p>
        </w:tc>
      </w:tr>
      <w:tr w:rsidR="00F52B27" w:rsidRPr="00D169A1" w14:paraId="6517F3C9" w14:textId="77777777" w:rsidTr="006F5D97">
        <w:trPr>
          <w:trHeight w:val="295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28B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1 06 06000 00 0000 110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42C9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F0EC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2 599,9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66FB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1 835,7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725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1 835,7</w:t>
            </w:r>
          </w:p>
        </w:tc>
      </w:tr>
      <w:tr w:rsidR="00F52B27" w:rsidRPr="00D169A1" w14:paraId="66328F45" w14:textId="77777777" w:rsidTr="006F5D97">
        <w:trPr>
          <w:trHeight w:val="384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40F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1 06 06030 00 0000 110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CAA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050F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621,0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0DF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93D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122,0</w:t>
            </w:r>
          </w:p>
        </w:tc>
      </w:tr>
      <w:tr w:rsidR="00F52B27" w:rsidRPr="00D169A1" w14:paraId="654D68D0" w14:textId="77777777" w:rsidTr="006F5D97">
        <w:trPr>
          <w:trHeight w:val="574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471F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1 06 06033 10 0000 110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8502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6EA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621,0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6E6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E5E8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122,0</w:t>
            </w:r>
          </w:p>
        </w:tc>
      </w:tr>
      <w:tr w:rsidR="00F52B27" w:rsidRPr="00D169A1" w14:paraId="384F8700" w14:textId="77777777" w:rsidTr="006F5D97">
        <w:trPr>
          <w:trHeight w:val="1219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D27F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1 06 06033 10 1000 110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314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FE5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621,0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46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A5E2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122,0</w:t>
            </w:r>
          </w:p>
        </w:tc>
      </w:tr>
      <w:tr w:rsidR="00F52B27" w:rsidRPr="00D169A1" w14:paraId="58A1BBB3" w14:textId="77777777" w:rsidTr="006F5D97">
        <w:trPr>
          <w:trHeight w:val="418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D1C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1 06 06040 00 0000 110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FBE9F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E47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1 978,9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186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1 713,7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D35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1 713,7</w:t>
            </w:r>
          </w:p>
        </w:tc>
      </w:tr>
      <w:tr w:rsidR="00F52B27" w:rsidRPr="00D169A1" w14:paraId="41740282" w14:textId="77777777" w:rsidTr="006F5D97">
        <w:trPr>
          <w:trHeight w:val="566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ABA3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1 06 06043 10 0000 110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690F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59E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1 978,9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C990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1 713,7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8997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1 713,7</w:t>
            </w:r>
          </w:p>
        </w:tc>
      </w:tr>
      <w:tr w:rsidR="00F52B27" w:rsidRPr="00D169A1" w14:paraId="0CE986EF" w14:textId="77777777" w:rsidTr="006F5D97">
        <w:trPr>
          <w:trHeight w:val="540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096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1 08 00000 00 0000 000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15AA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7E8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FF8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828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</w:t>
            </w:r>
          </w:p>
        </w:tc>
      </w:tr>
      <w:tr w:rsidR="00F52B27" w:rsidRPr="00D169A1" w14:paraId="360B200E" w14:textId="77777777" w:rsidTr="006F5D97">
        <w:trPr>
          <w:trHeight w:val="782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250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1 08 04000 01 0000 110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BBC8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ADC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CB1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5DC2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</w:t>
            </w:r>
          </w:p>
        </w:tc>
      </w:tr>
      <w:tr w:rsidR="00F52B27" w:rsidRPr="00D169A1" w14:paraId="5F1F52CC" w14:textId="77777777" w:rsidTr="006F5D97">
        <w:trPr>
          <w:trHeight w:val="809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7DC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1 08 04020 01 0000 110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C43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43CC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E90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55F2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</w:t>
            </w:r>
          </w:p>
        </w:tc>
      </w:tr>
      <w:tr w:rsidR="00F52B27" w:rsidRPr="00D169A1" w14:paraId="33A42D07" w14:textId="77777777" w:rsidTr="006F5D97">
        <w:trPr>
          <w:trHeight w:val="845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45D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1 08 04020 01 1000 110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E18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007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78C6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592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</w:t>
            </w:r>
          </w:p>
        </w:tc>
      </w:tr>
      <w:tr w:rsidR="00F52B27" w:rsidRPr="00D169A1" w14:paraId="028BB589" w14:textId="77777777" w:rsidTr="006F5D97">
        <w:trPr>
          <w:trHeight w:val="826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02DE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1 11 00000 00 0000 000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A26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94A4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573,1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094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596,0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76B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619,8</w:t>
            </w:r>
          </w:p>
        </w:tc>
      </w:tr>
      <w:tr w:rsidR="00F52B27" w:rsidRPr="00D169A1" w14:paraId="67210DD7" w14:textId="77777777" w:rsidTr="006F5D97">
        <w:trPr>
          <w:trHeight w:val="1106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FF4D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1 11 05000 00 0000 120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3B5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</w:t>
            </w: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412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573,1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D50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596,0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4A0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619,8</w:t>
            </w:r>
          </w:p>
        </w:tc>
      </w:tr>
      <w:tr w:rsidR="00F52B27" w:rsidRPr="00D169A1" w14:paraId="43E40913" w14:textId="77777777" w:rsidTr="006F5D97">
        <w:trPr>
          <w:trHeight w:val="1219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D16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1 11 05020 00 0000 120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9AC7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A217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539,3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33C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560,9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5B60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583,3</w:t>
            </w:r>
          </w:p>
        </w:tc>
      </w:tr>
      <w:tr w:rsidR="00F52B27" w:rsidRPr="00D169A1" w14:paraId="31CC8FC5" w14:textId="77777777" w:rsidTr="006F5D97">
        <w:trPr>
          <w:trHeight w:val="1037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70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1 11 05025 10 0000 120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8028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197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539,3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AA51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560,9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678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583,3</w:t>
            </w:r>
          </w:p>
        </w:tc>
      </w:tr>
      <w:tr w:rsidR="00F52B27" w:rsidRPr="00D169A1" w14:paraId="264C4610" w14:textId="77777777" w:rsidTr="006F5D97">
        <w:trPr>
          <w:trHeight w:val="1090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375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1 11 05030 00 0000 120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C802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CB60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33,8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FE6F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3B96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36,5</w:t>
            </w:r>
          </w:p>
        </w:tc>
      </w:tr>
      <w:tr w:rsidR="00F52B27" w:rsidRPr="00D169A1" w14:paraId="296008DA" w14:textId="77777777" w:rsidTr="006F5D97">
        <w:trPr>
          <w:trHeight w:val="802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9CA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1 11 05035 10 0000 120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E2EB2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4AD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33,8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F9D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94C4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36,5</w:t>
            </w:r>
          </w:p>
        </w:tc>
      </w:tr>
      <w:tr w:rsidR="00F52B27" w:rsidRPr="00D169A1" w14:paraId="4A714973" w14:textId="77777777" w:rsidTr="006F5D97">
        <w:trPr>
          <w:trHeight w:val="434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04A9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2 00 00000 00 0000 000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7F6F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883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17 322,7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9478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4 260,4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8F44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892,7</w:t>
            </w:r>
          </w:p>
        </w:tc>
      </w:tr>
      <w:tr w:rsidR="00F52B27" w:rsidRPr="00D169A1" w14:paraId="7E8CAE73" w14:textId="77777777" w:rsidTr="006F5D97">
        <w:trPr>
          <w:trHeight w:val="653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970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2 02 00000 00 0000 000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D774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BE5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17 322,7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66C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4 260,4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6DA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892,7</w:t>
            </w:r>
          </w:p>
        </w:tc>
      </w:tr>
      <w:tr w:rsidR="00F52B27" w:rsidRPr="00D169A1" w14:paraId="36D01D75" w14:textId="77777777" w:rsidTr="006F5D97">
        <w:trPr>
          <w:trHeight w:val="600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605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2 02 10000 00 0000 150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6FA3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B25B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6 013,4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2CDC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4 080,9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DEFA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706,9</w:t>
            </w:r>
          </w:p>
        </w:tc>
      </w:tr>
      <w:tr w:rsidR="00F52B27" w:rsidRPr="00D169A1" w14:paraId="771F6A49" w14:textId="77777777" w:rsidTr="006F5D97">
        <w:trPr>
          <w:trHeight w:val="617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6DD0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2 02 16001 00 0000 150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595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Дотации на выравнивание бюджетной обеспеченности из бюджетов муниципальных </w:t>
            </w:r>
            <w:proofErr w:type="spellStart"/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районов,городских</w:t>
            </w:r>
            <w:proofErr w:type="spellEnd"/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округов с внутригородским делением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24BD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5 618,0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BD9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4 080,9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2A2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706,9</w:t>
            </w:r>
          </w:p>
        </w:tc>
      </w:tr>
      <w:tr w:rsidR="00F52B27" w:rsidRPr="00D169A1" w14:paraId="7241E08C" w14:textId="77777777" w:rsidTr="006F5D97">
        <w:trPr>
          <w:trHeight w:val="653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701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2 02 16 001 10 0000 150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596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BAF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5 618,0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D0A1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4 080,9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F4D2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706,9</w:t>
            </w:r>
          </w:p>
        </w:tc>
      </w:tr>
      <w:tr w:rsidR="00F52B27" w:rsidRPr="00D169A1" w14:paraId="09DA3782" w14:textId="77777777" w:rsidTr="006F5D97">
        <w:trPr>
          <w:trHeight w:val="514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46E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2 02 15002 00 0000 150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096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F579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395,4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0104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E28A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F52B27" w:rsidRPr="00D169A1" w14:paraId="0B9AD7CD" w14:textId="77777777" w:rsidTr="006F5D97">
        <w:trPr>
          <w:trHeight w:val="494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297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2 02 15002 10 0000 150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07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F18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395,4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BB8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B409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F52B27" w:rsidRPr="00D169A1" w14:paraId="6F6CEF56" w14:textId="77777777" w:rsidTr="006F5D97">
        <w:trPr>
          <w:trHeight w:val="451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844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2 02 30000 00 0000 150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6E9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3049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165,6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46F0C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179,5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6C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185,8</w:t>
            </w:r>
          </w:p>
        </w:tc>
      </w:tr>
      <w:tr w:rsidR="00F52B27" w:rsidRPr="00D169A1" w14:paraId="744D0DB7" w14:textId="77777777" w:rsidTr="006F5D97">
        <w:trPr>
          <w:trHeight w:val="408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A06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2 02 30024 00 0000 150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EB3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3A6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02A1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307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</w:tr>
      <w:tr w:rsidR="00F52B27" w:rsidRPr="00D169A1" w14:paraId="1CE7A33C" w14:textId="77777777" w:rsidTr="006F5D97">
        <w:trPr>
          <w:trHeight w:val="540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0B4F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2 02 30024 10 0000 150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2C0C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A351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651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C87E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</w:tr>
      <w:tr w:rsidR="00F52B27" w:rsidRPr="00D169A1" w14:paraId="4704D9D1" w14:textId="77777777" w:rsidTr="006F5D97">
        <w:trPr>
          <w:trHeight w:val="689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EC3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2 02 35118 00 0000 150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F03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861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165,4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EFA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179,3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8FA3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185,6</w:t>
            </w:r>
          </w:p>
        </w:tc>
      </w:tr>
      <w:tr w:rsidR="00F52B27" w:rsidRPr="00D169A1" w14:paraId="0FE9AC8F" w14:textId="77777777" w:rsidTr="006F5D97">
        <w:trPr>
          <w:trHeight w:val="643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F0B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2 02 35118 10 0000 150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0C8D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2562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165,4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0540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179,3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C1C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185,6</w:t>
            </w:r>
          </w:p>
        </w:tc>
      </w:tr>
      <w:tr w:rsidR="00F52B27" w:rsidRPr="00D169A1" w14:paraId="0DFB81F1" w14:textId="77777777" w:rsidTr="006F5D97">
        <w:trPr>
          <w:trHeight w:val="643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9A35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2 02 40000 00 0000 150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95D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D72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11 143,7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FE0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482D2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F52B27" w:rsidRPr="00D169A1" w14:paraId="21605256" w14:textId="77777777" w:rsidTr="006F5D97">
        <w:trPr>
          <w:trHeight w:val="643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B14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2 02 40014 00 0000 150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AEA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924A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2 613,6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927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605B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F52B27" w:rsidRPr="00D169A1" w14:paraId="7AC724ED" w14:textId="77777777" w:rsidTr="006F5D97">
        <w:trPr>
          <w:trHeight w:val="643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677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2 02 40014 10 0000 150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F8E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C8F8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2 613,6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1172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042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F52B27" w:rsidRPr="00D169A1" w14:paraId="6F5CB7CC" w14:textId="77777777" w:rsidTr="006F5D97">
        <w:trPr>
          <w:trHeight w:val="643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881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2 02 49999 00 0000 150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AFA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81D1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8 530,1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1B5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F8CE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F52B27" w:rsidRPr="00D169A1" w14:paraId="29A9749A" w14:textId="77777777" w:rsidTr="006F5D97">
        <w:trPr>
          <w:trHeight w:val="643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F974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2 02 49999 10 0000 150 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CA2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3367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8 530,1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CC36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0CA3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F52B27" w:rsidRPr="00D169A1" w14:paraId="59E3F4D9" w14:textId="77777777" w:rsidTr="006F5D97">
        <w:trPr>
          <w:trHeight w:val="365"/>
        </w:trPr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F1F0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74A8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81D29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22 681,2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65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8 714,0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026FA" w14:textId="77777777" w:rsidR="00F52B27" w:rsidRPr="00D169A1" w:rsidRDefault="00F52B27" w:rsidP="006F5D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6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5 380,8</w:t>
            </w:r>
          </w:p>
        </w:tc>
      </w:tr>
    </w:tbl>
    <w:p w14:paraId="1935133C" w14:textId="77777777" w:rsidR="00F52B27" w:rsidRPr="00D169A1" w:rsidRDefault="00F52B27" w:rsidP="00F52B27">
      <w:pPr>
        <w:rPr>
          <w:rFonts w:ascii="Times New Roman" w:hAnsi="Times New Roman" w:cs="Times New Roman"/>
        </w:rPr>
      </w:pPr>
    </w:p>
    <w:p w14:paraId="63C8039D" w14:textId="46F19701" w:rsidR="003C3C43" w:rsidRPr="003C3C43" w:rsidRDefault="00C12DE4" w:rsidP="003C3C43">
      <w:pPr>
        <w:keepNext/>
        <w:widowControl w:val="0"/>
        <w:jc w:val="right"/>
        <w:rPr>
          <w:rFonts w:eastAsia="Arial Unicode MS"/>
          <w:sz w:val="28"/>
          <w:szCs w:val="28"/>
          <w:lang w:bidi="en-US"/>
        </w:rPr>
      </w:pPr>
      <w:r w:rsidRPr="00D169A1">
        <w:rPr>
          <w:rFonts w:ascii="Times New Roman" w:hAnsi="Times New Roman" w:cs="Times New Roman"/>
        </w:rPr>
        <w:object w:dxaOrig="14570" w:dyaOrig="8235" w14:anchorId="1C781C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25pt;height:411.75pt" o:ole="">
            <v:imagedata r:id="rId9" o:title=""/>
          </v:shape>
          <o:OLEObject Type="Embed" ProgID="Word.Document.12" ShapeID="_x0000_i1025" DrawAspect="Content" ObjectID="_1836389457" r:id="rId10">
            <o:FieldCodes>\s</o:FieldCodes>
          </o:OLEObject>
        </w:object>
      </w:r>
      <w:r w:rsidR="00136BE1">
        <w:t xml:space="preserve"> </w:t>
      </w:r>
      <w:r w:rsidR="00C05045">
        <w:t xml:space="preserve"> </w:t>
      </w:r>
    </w:p>
    <w:sectPr w:rsidR="003C3C43" w:rsidRPr="003C3C43" w:rsidSect="00A419EF">
      <w:pgSz w:w="16838" w:h="11906" w:orient="landscape"/>
      <w:pgMar w:top="850" w:right="708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B7046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7" w15:restartNumberingAfterBreak="0">
    <w:nsid w:val="02047549"/>
    <w:multiLevelType w:val="hybridMultilevel"/>
    <w:tmpl w:val="AA26EECA"/>
    <w:lvl w:ilvl="0" w:tplc="3AAC64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436A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C893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8C67D6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40FBE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ED56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842C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69546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9062A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20A77E1"/>
    <w:multiLevelType w:val="hybridMultilevel"/>
    <w:tmpl w:val="666E1CFA"/>
    <w:lvl w:ilvl="0" w:tplc="23DAB820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11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28B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E80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607C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6917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4E0D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4E5C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AD61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3785365"/>
    <w:multiLevelType w:val="multilevel"/>
    <w:tmpl w:val="1C52E3F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B480646"/>
    <w:multiLevelType w:val="multilevel"/>
    <w:tmpl w:val="A07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5F5092"/>
    <w:multiLevelType w:val="multilevel"/>
    <w:tmpl w:val="910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C02CAF"/>
    <w:multiLevelType w:val="multilevel"/>
    <w:tmpl w:val="E7904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D8B0C65"/>
    <w:multiLevelType w:val="multilevel"/>
    <w:tmpl w:val="74F8C5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33C6E2A"/>
    <w:multiLevelType w:val="hybridMultilevel"/>
    <w:tmpl w:val="945C2258"/>
    <w:lvl w:ilvl="0" w:tplc="64407582">
      <w:start w:val="1"/>
      <w:numFmt w:val="decimal"/>
      <w:lvlText w:val="%1."/>
      <w:lvlJc w:val="left"/>
      <w:pPr>
        <w:ind w:left="7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2E052614"/>
    <w:multiLevelType w:val="multilevel"/>
    <w:tmpl w:val="F4D2A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114BCC"/>
    <w:multiLevelType w:val="multilevel"/>
    <w:tmpl w:val="0C24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6403F"/>
    <w:multiLevelType w:val="multilevel"/>
    <w:tmpl w:val="C4D23B3E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E743C1C"/>
    <w:multiLevelType w:val="multilevel"/>
    <w:tmpl w:val="619A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F804025"/>
    <w:multiLevelType w:val="hybridMultilevel"/>
    <w:tmpl w:val="F1D891DE"/>
    <w:lvl w:ilvl="0" w:tplc="135610D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C363C5"/>
    <w:multiLevelType w:val="hybridMultilevel"/>
    <w:tmpl w:val="082831F2"/>
    <w:lvl w:ilvl="0" w:tplc="6D62DD66">
      <w:start w:val="3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43FC6818"/>
    <w:multiLevelType w:val="hybridMultilevel"/>
    <w:tmpl w:val="56149D26"/>
    <w:lvl w:ilvl="0" w:tplc="3FD08EAE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4DA7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ED89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00ED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EEB7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C39D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A3CD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453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8052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45762D"/>
    <w:multiLevelType w:val="hybridMultilevel"/>
    <w:tmpl w:val="C062FEFC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4B8B53B8"/>
    <w:multiLevelType w:val="hybridMultilevel"/>
    <w:tmpl w:val="ACCCB700"/>
    <w:lvl w:ilvl="0" w:tplc="C5A615DE">
      <w:start w:val="1"/>
      <w:numFmt w:val="decimal"/>
      <w:suff w:val="space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7688D"/>
    <w:multiLevelType w:val="hybridMultilevel"/>
    <w:tmpl w:val="8546339E"/>
    <w:lvl w:ilvl="0" w:tplc="C3BEE86E">
      <w:start w:val="2"/>
      <w:numFmt w:val="decimal"/>
      <w:lvlText w:val="%1."/>
      <w:lvlJc w:val="left"/>
      <w:pPr>
        <w:ind w:left="1318" w:hanging="275"/>
      </w:pPr>
      <w:rPr>
        <w:spacing w:val="0"/>
        <w:w w:val="97"/>
        <w:lang w:val="ru-RU" w:eastAsia="en-US" w:bidi="ar-SA"/>
      </w:rPr>
    </w:lvl>
    <w:lvl w:ilvl="1" w:tplc="58902538">
      <w:numFmt w:val="bullet"/>
      <w:lvlText w:val="•"/>
      <w:lvlJc w:val="left"/>
      <w:pPr>
        <w:ind w:left="2256" w:hanging="275"/>
      </w:pPr>
      <w:rPr>
        <w:lang w:val="ru-RU" w:eastAsia="en-US" w:bidi="ar-SA"/>
      </w:rPr>
    </w:lvl>
    <w:lvl w:ilvl="2" w:tplc="2852454C">
      <w:numFmt w:val="bullet"/>
      <w:lvlText w:val="•"/>
      <w:lvlJc w:val="left"/>
      <w:pPr>
        <w:ind w:left="3192" w:hanging="275"/>
      </w:pPr>
      <w:rPr>
        <w:lang w:val="ru-RU" w:eastAsia="en-US" w:bidi="ar-SA"/>
      </w:rPr>
    </w:lvl>
    <w:lvl w:ilvl="3" w:tplc="FD624F92">
      <w:numFmt w:val="bullet"/>
      <w:lvlText w:val="•"/>
      <w:lvlJc w:val="left"/>
      <w:pPr>
        <w:ind w:left="4129" w:hanging="275"/>
      </w:pPr>
      <w:rPr>
        <w:lang w:val="ru-RU" w:eastAsia="en-US" w:bidi="ar-SA"/>
      </w:rPr>
    </w:lvl>
    <w:lvl w:ilvl="4" w:tplc="1F067ECC">
      <w:numFmt w:val="bullet"/>
      <w:lvlText w:val="•"/>
      <w:lvlJc w:val="left"/>
      <w:pPr>
        <w:ind w:left="5065" w:hanging="275"/>
      </w:pPr>
      <w:rPr>
        <w:lang w:val="ru-RU" w:eastAsia="en-US" w:bidi="ar-SA"/>
      </w:rPr>
    </w:lvl>
    <w:lvl w:ilvl="5" w:tplc="FE92D3AC">
      <w:numFmt w:val="bullet"/>
      <w:lvlText w:val="•"/>
      <w:lvlJc w:val="left"/>
      <w:pPr>
        <w:ind w:left="6002" w:hanging="275"/>
      </w:pPr>
      <w:rPr>
        <w:lang w:val="ru-RU" w:eastAsia="en-US" w:bidi="ar-SA"/>
      </w:rPr>
    </w:lvl>
    <w:lvl w:ilvl="6" w:tplc="EB104DB0">
      <w:numFmt w:val="bullet"/>
      <w:lvlText w:val="•"/>
      <w:lvlJc w:val="left"/>
      <w:pPr>
        <w:ind w:left="6938" w:hanging="275"/>
      </w:pPr>
      <w:rPr>
        <w:lang w:val="ru-RU" w:eastAsia="en-US" w:bidi="ar-SA"/>
      </w:rPr>
    </w:lvl>
    <w:lvl w:ilvl="7" w:tplc="BE927CF0">
      <w:numFmt w:val="bullet"/>
      <w:lvlText w:val="•"/>
      <w:lvlJc w:val="left"/>
      <w:pPr>
        <w:ind w:left="7874" w:hanging="275"/>
      </w:pPr>
      <w:rPr>
        <w:lang w:val="ru-RU" w:eastAsia="en-US" w:bidi="ar-SA"/>
      </w:rPr>
    </w:lvl>
    <w:lvl w:ilvl="8" w:tplc="862E0A4C">
      <w:numFmt w:val="bullet"/>
      <w:lvlText w:val="•"/>
      <w:lvlJc w:val="left"/>
      <w:pPr>
        <w:ind w:left="8811" w:hanging="275"/>
      </w:pPr>
      <w:rPr>
        <w:lang w:val="ru-RU" w:eastAsia="en-US" w:bidi="ar-SA"/>
      </w:rPr>
    </w:lvl>
  </w:abstractNum>
  <w:abstractNum w:abstractNumId="26" w15:restartNumberingAfterBreak="0">
    <w:nsid w:val="4D33673C"/>
    <w:multiLevelType w:val="multilevel"/>
    <w:tmpl w:val="6FBCF752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934" w:hanging="375"/>
      </w:pPr>
    </w:lvl>
    <w:lvl w:ilvl="2">
      <w:start w:val="1"/>
      <w:numFmt w:val="decimal"/>
      <w:lvlText w:val="%1.%2.%3"/>
      <w:lvlJc w:val="left"/>
      <w:pPr>
        <w:ind w:left="870" w:hanging="720"/>
      </w:pPr>
    </w:lvl>
    <w:lvl w:ilvl="3">
      <w:start w:val="1"/>
      <w:numFmt w:val="decimal"/>
      <w:lvlText w:val="%1.%2.%3.%4"/>
      <w:lvlJc w:val="left"/>
      <w:pPr>
        <w:ind w:left="1305" w:hanging="1080"/>
      </w:pPr>
    </w:lvl>
    <w:lvl w:ilvl="4">
      <w:start w:val="1"/>
      <w:numFmt w:val="decimal"/>
      <w:lvlText w:val="%1.%2.%3.%4.%5"/>
      <w:lvlJc w:val="left"/>
      <w:pPr>
        <w:ind w:left="1380" w:hanging="1080"/>
      </w:pPr>
    </w:lvl>
    <w:lvl w:ilvl="5">
      <w:start w:val="1"/>
      <w:numFmt w:val="decimal"/>
      <w:lvlText w:val="%1.%2.%3.%4.%5.%6"/>
      <w:lvlJc w:val="left"/>
      <w:pPr>
        <w:ind w:left="1815" w:hanging="1440"/>
      </w:pPr>
    </w:lvl>
    <w:lvl w:ilvl="6">
      <w:start w:val="1"/>
      <w:numFmt w:val="decimal"/>
      <w:lvlText w:val="%1.%2.%3.%4.%5.%6.%7"/>
      <w:lvlJc w:val="left"/>
      <w:pPr>
        <w:ind w:left="1890" w:hanging="1440"/>
      </w:pPr>
    </w:lvl>
    <w:lvl w:ilvl="7">
      <w:start w:val="1"/>
      <w:numFmt w:val="decimal"/>
      <w:lvlText w:val="%1.%2.%3.%4.%5.%6.%7.%8"/>
      <w:lvlJc w:val="left"/>
      <w:pPr>
        <w:ind w:left="2325" w:hanging="1800"/>
      </w:pPr>
    </w:lvl>
    <w:lvl w:ilvl="8">
      <w:start w:val="1"/>
      <w:numFmt w:val="decimal"/>
      <w:lvlText w:val="%1.%2.%3.%4.%5.%6.%7.%8.%9"/>
      <w:lvlJc w:val="left"/>
      <w:pPr>
        <w:ind w:left="2760" w:hanging="2160"/>
      </w:pPr>
    </w:lvl>
  </w:abstractNum>
  <w:abstractNum w:abstractNumId="27" w15:restartNumberingAfterBreak="0">
    <w:nsid w:val="4EC23C6C"/>
    <w:multiLevelType w:val="hybridMultilevel"/>
    <w:tmpl w:val="1150AD90"/>
    <w:lvl w:ilvl="0" w:tplc="76308568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C91FEE"/>
    <w:multiLevelType w:val="multilevel"/>
    <w:tmpl w:val="340C0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4A3B6E"/>
    <w:multiLevelType w:val="hybridMultilevel"/>
    <w:tmpl w:val="5DC6DB54"/>
    <w:lvl w:ilvl="0" w:tplc="3EA81E36">
      <w:start w:val="4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1" w15:restartNumberingAfterBreak="0">
    <w:nsid w:val="59572935"/>
    <w:multiLevelType w:val="hybridMultilevel"/>
    <w:tmpl w:val="9DC63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8B2A86"/>
    <w:multiLevelType w:val="multilevel"/>
    <w:tmpl w:val="127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6C6201"/>
    <w:multiLevelType w:val="multilevel"/>
    <w:tmpl w:val="1AA8EE46"/>
    <w:lvl w:ilvl="0">
      <w:start w:val="1"/>
      <w:numFmt w:val="decimal"/>
      <w:lvlText w:val="%1."/>
      <w:lvlJc w:val="left"/>
      <w:pPr>
        <w:ind w:left="495" w:hanging="360"/>
      </w:pPr>
    </w:lvl>
    <w:lvl w:ilvl="1">
      <w:start w:val="1"/>
      <w:numFmt w:val="decimal"/>
      <w:isLgl/>
      <w:lvlText w:val="%1.%2"/>
      <w:lvlJc w:val="left"/>
      <w:pPr>
        <w:ind w:left="704" w:hanging="420"/>
      </w:pPr>
    </w:lvl>
    <w:lvl w:ilvl="2">
      <w:start w:val="1"/>
      <w:numFmt w:val="decimal"/>
      <w:isLgl/>
      <w:lvlText w:val="%1.%2.%3"/>
      <w:lvlJc w:val="left"/>
      <w:pPr>
        <w:ind w:left="855" w:hanging="720"/>
      </w:pPr>
    </w:lvl>
    <w:lvl w:ilvl="3">
      <w:start w:val="1"/>
      <w:numFmt w:val="decimal"/>
      <w:isLgl/>
      <w:lvlText w:val="%1.%2.%3.%4"/>
      <w:lvlJc w:val="left"/>
      <w:pPr>
        <w:ind w:left="1215" w:hanging="1080"/>
      </w:pPr>
    </w:lvl>
    <w:lvl w:ilvl="4">
      <w:start w:val="1"/>
      <w:numFmt w:val="decimal"/>
      <w:isLgl/>
      <w:lvlText w:val="%1.%2.%3.%4.%5"/>
      <w:lvlJc w:val="left"/>
      <w:pPr>
        <w:ind w:left="1215" w:hanging="1080"/>
      </w:pPr>
    </w:lvl>
    <w:lvl w:ilvl="5">
      <w:start w:val="1"/>
      <w:numFmt w:val="decimal"/>
      <w:isLgl/>
      <w:lvlText w:val="%1.%2.%3.%4.%5.%6"/>
      <w:lvlJc w:val="left"/>
      <w:pPr>
        <w:ind w:left="1575" w:hanging="1440"/>
      </w:pPr>
    </w:lvl>
    <w:lvl w:ilvl="6">
      <w:start w:val="1"/>
      <w:numFmt w:val="decimal"/>
      <w:isLgl/>
      <w:lvlText w:val="%1.%2.%3.%4.%5.%6.%7"/>
      <w:lvlJc w:val="left"/>
      <w:pPr>
        <w:ind w:left="1575" w:hanging="1440"/>
      </w:pPr>
    </w:lvl>
    <w:lvl w:ilvl="7">
      <w:start w:val="1"/>
      <w:numFmt w:val="decimal"/>
      <w:isLgl/>
      <w:lvlText w:val="%1.%2.%3.%4.%5.%6.%7.%8"/>
      <w:lvlJc w:val="left"/>
      <w:pPr>
        <w:ind w:left="1935" w:hanging="1800"/>
      </w:pPr>
    </w:lvl>
    <w:lvl w:ilvl="8">
      <w:start w:val="1"/>
      <w:numFmt w:val="decimal"/>
      <w:isLgl/>
      <w:lvlText w:val="%1.%2.%3.%4.%5.%6.%7.%8.%9"/>
      <w:lvlJc w:val="left"/>
      <w:pPr>
        <w:ind w:left="2295" w:hanging="2160"/>
      </w:pPr>
    </w:lvl>
  </w:abstractNum>
  <w:abstractNum w:abstractNumId="34" w15:restartNumberingAfterBreak="0">
    <w:nsid w:val="6134419D"/>
    <w:multiLevelType w:val="multilevel"/>
    <w:tmpl w:val="B83662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19849CE"/>
    <w:multiLevelType w:val="multilevel"/>
    <w:tmpl w:val="711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3254E0"/>
    <w:multiLevelType w:val="multilevel"/>
    <w:tmpl w:val="99FC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F66D06"/>
    <w:multiLevelType w:val="multilevel"/>
    <w:tmpl w:val="BB3A4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B0479E"/>
    <w:multiLevelType w:val="hybridMultilevel"/>
    <w:tmpl w:val="A7C4B1B0"/>
    <w:lvl w:ilvl="0" w:tplc="D48EC3D6">
      <w:start w:val="1"/>
      <w:numFmt w:val="decimal"/>
      <w:suff w:val="space"/>
      <w:lvlText w:val="5.%1."/>
      <w:lvlJc w:val="left"/>
      <w:pPr>
        <w:ind w:left="0" w:firstLine="28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892C0E"/>
    <w:multiLevelType w:val="hybridMultilevel"/>
    <w:tmpl w:val="C27CC288"/>
    <w:lvl w:ilvl="0" w:tplc="BD866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0C33D48"/>
    <w:multiLevelType w:val="multilevel"/>
    <w:tmpl w:val="7BF863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AC360C"/>
    <w:multiLevelType w:val="multilevel"/>
    <w:tmpl w:val="67E0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69050B"/>
    <w:multiLevelType w:val="multilevel"/>
    <w:tmpl w:val="56C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599198">
    <w:abstractNumId w:val="18"/>
  </w:num>
  <w:num w:numId="2" w16cid:durableId="910192358">
    <w:abstractNumId w:val="17"/>
  </w:num>
  <w:num w:numId="3" w16cid:durableId="820081653">
    <w:abstractNumId w:val="12"/>
  </w:num>
  <w:num w:numId="4" w16cid:durableId="1136873578">
    <w:abstractNumId w:val="23"/>
  </w:num>
  <w:num w:numId="5" w16cid:durableId="1463424773">
    <w:abstractNumId w:val="1"/>
  </w:num>
  <w:num w:numId="6" w16cid:durableId="1781756079">
    <w:abstractNumId w:val="2"/>
  </w:num>
  <w:num w:numId="7" w16cid:durableId="607926633">
    <w:abstractNumId w:val="3"/>
  </w:num>
  <w:num w:numId="8" w16cid:durableId="888685189">
    <w:abstractNumId w:val="4"/>
  </w:num>
  <w:num w:numId="9" w16cid:durableId="1701709020">
    <w:abstractNumId w:val="5"/>
  </w:num>
  <w:num w:numId="10" w16cid:durableId="1670522008">
    <w:abstractNumId w:val="6"/>
  </w:num>
  <w:num w:numId="11" w16cid:durableId="450520577">
    <w:abstractNumId w:val="42"/>
  </w:num>
  <w:num w:numId="12" w16cid:durableId="1863930245">
    <w:abstractNumId w:val="35"/>
  </w:num>
  <w:num w:numId="13" w16cid:durableId="648247722">
    <w:abstractNumId w:val="32"/>
  </w:num>
  <w:num w:numId="14" w16cid:durableId="634455292">
    <w:abstractNumId w:val="15"/>
  </w:num>
  <w:num w:numId="15" w16cid:durableId="1234897082">
    <w:abstractNumId w:val="29"/>
  </w:num>
  <w:num w:numId="16" w16cid:durableId="781732728">
    <w:abstractNumId w:val="16"/>
  </w:num>
  <w:num w:numId="17" w16cid:durableId="1798597102">
    <w:abstractNumId w:val="37"/>
  </w:num>
  <w:num w:numId="18" w16cid:durableId="1096443206">
    <w:abstractNumId w:val="10"/>
  </w:num>
  <w:num w:numId="19" w16cid:durableId="1037779013">
    <w:abstractNumId w:val="43"/>
  </w:num>
  <w:num w:numId="20" w16cid:durableId="1818496330">
    <w:abstractNumId w:val="36"/>
  </w:num>
  <w:num w:numId="21" w16cid:durableId="1785072201">
    <w:abstractNumId w:val="11"/>
  </w:num>
  <w:num w:numId="22" w16cid:durableId="1304432319">
    <w:abstractNumId w:val="22"/>
  </w:num>
  <w:num w:numId="23" w16cid:durableId="2068454512">
    <w:abstractNumId w:val="27"/>
  </w:num>
  <w:num w:numId="24" w16cid:durableId="1407609957">
    <w:abstractNumId w:val="19"/>
  </w:num>
  <w:num w:numId="25" w16cid:durableId="1794597799">
    <w:abstractNumId w:val="24"/>
  </w:num>
  <w:num w:numId="26" w16cid:durableId="1741830318">
    <w:abstractNumId w:val="38"/>
  </w:num>
  <w:num w:numId="27" w16cid:durableId="1002466845">
    <w:abstractNumId w:val="41"/>
  </w:num>
  <w:num w:numId="28" w16cid:durableId="840318970">
    <w:abstractNumId w:val="28"/>
  </w:num>
  <w:num w:numId="29" w16cid:durableId="495267518">
    <w:abstractNumId w:val="39"/>
  </w:num>
  <w:num w:numId="30" w16cid:durableId="2094274996">
    <w:abstractNumId w:val="7"/>
  </w:num>
  <w:num w:numId="31" w16cid:durableId="1679891259">
    <w:abstractNumId w:val="9"/>
  </w:num>
  <w:num w:numId="32" w16cid:durableId="974875529">
    <w:abstractNumId w:val="8"/>
  </w:num>
  <w:num w:numId="33" w16cid:durableId="1070275227">
    <w:abstractNumId w:val="34"/>
  </w:num>
  <w:num w:numId="34" w16cid:durableId="632758392">
    <w:abstractNumId w:val="13"/>
  </w:num>
  <w:num w:numId="35" w16cid:durableId="1889755502">
    <w:abstractNumId w:val="21"/>
  </w:num>
  <w:num w:numId="36" w16cid:durableId="2036031625">
    <w:abstractNumId w:val="40"/>
  </w:num>
  <w:num w:numId="37" w16cid:durableId="1655374252">
    <w:abstractNumId w:val="20"/>
  </w:num>
  <w:num w:numId="38" w16cid:durableId="21202509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4367570">
    <w:abstractNumId w:val="2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0216626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87836074">
    <w:abstractNumId w:val="2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9205793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34780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84581396">
    <w:abstractNumId w:val="0"/>
  </w:num>
  <w:num w:numId="45" w16cid:durableId="18964335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C"/>
    <w:rsid w:val="000B2142"/>
    <w:rsid w:val="000C6B03"/>
    <w:rsid w:val="000E6047"/>
    <w:rsid w:val="001020EE"/>
    <w:rsid w:val="00102991"/>
    <w:rsid w:val="00136BE1"/>
    <w:rsid w:val="001903E3"/>
    <w:rsid w:val="00196F94"/>
    <w:rsid w:val="001B0202"/>
    <w:rsid w:val="001C666B"/>
    <w:rsid w:val="001E1CB8"/>
    <w:rsid w:val="001F0E74"/>
    <w:rsid w:val="00283A7C"/>
    <w:rsid w:val="002904D8"/>
    <w:rsid w:val="002D07E6"/>
    <w:rsid w:val="002E2A49"/>
    <w:rsid w:val="00316BD6"/>
    <w:rsid w:val="00326C3E"/>
    <w:rsid w:val="0036322A"/>
    <w:rsid w:val="0036634F"/>
    <w:rsid w:val="0039534F"/>
    <w:rsid w:val="003970C0"/>
    <w:rsid w:val="003C3C43"/>
    <w:rsid w:val="003D03B4"/>
    <w:rsid w:val="00451BD6"/>
    <w:rsid w:val="00490B6F"/>
    <w:rsid w:val="004A2758"/>
    <w:rsid w:val="00606F8D"/>
    <w:rsid w:val="006608F2"/>
    <w:rsid w:val="00697BA3"/>
    <w:rsid w:val="006A3B46"/>
    <w:rsid w:val="006C22B5"/>
    <w:rsid w:val="006D16F5"/>
    <w:rsid w:val="006D2C6A"/>
    <w:rsid w:val="006F40C2"/>
    <w:rsid w:val="00710A08"/>
    <w:rsid w:val="007B61FB"/>
    <w:rsid w:val="007C3CE5"/>
    <w:rsid w:val="007E17C7"/>
    <w:rsid w:val="00811628"/>
    <w:rsid w:val="008473B8"/>
    <w:rsid w:val="00935228"/>
    <w:rsid w:val="00953D65"/>
    <w:rsid w:val="00985ADC"/>
    <w:rsid w:val="00996273"/>
    <w:rsid w:val="009E0266"/>
    <w:rsid w:val="00A12BB1"/>
    <w:rsid w:val="00A14917"/>
    <w:rsid w:val="00A419EF"/>
    <w:rsid w:val="00A745BD"/>
    <w:rsid w:val="00AF1BB5"/>
    <w:rsid w:val="00B81B9F"/>
    <w:rsid w:val="00BB3793"/>
    <w:rsid w:val="00BC1700"/>
    <w:rsid w:val="00BD2E9A"/>
    <w:rsid w:val="00BF2E6D"/>
    <w:rsid w:val="00BF706F"/>
    <w:rsid w:val="00C05045"/>
    <w:rsid w:val="00C12A94"/>
    <w:rsid w:val="00C12DE4"/>
    <w:rsid w:val="00C375B9"/>
    <w:rsid w:val="00C47D1E"/>
    <w:rsid w:val="00C64900"/>
    <w:rsid w:val="00C7032C"/>
    <w:rsid w:val="00CA5377"/>
    <w:rsid w:val="00CD34E4"/>
    <w:rsid w:val="00D169A1"/>
    <w:rsid w:val="00D2705F"/>
    <w:rsid w:val="00D47898"/>
    <w:rsid w:val="00D52E3C"/>
    <w:rsid w:val="00D70938"/>
    <w:rsid w:val="00D742E0"/>
    <w:rsid w:val="00DB19A2"/>
    <w:rsid w:val="00DC4CDA"/>
    <w:rsid w:val="00DC71CE"/>
    <w:rsid w:val="00DE7B14"/>
    <w:rsid w:val="00EA7875"/>
    <w:rsid w:val="00F52B27"/>
    <w:rsid w:val="00F57A65"/>
    <w:rsid w:val="00F8634F"/>
    <w:rsid w:val="00FD03BE"/>
    <w:rsid w:val="00FD0E95"/>
    <w:rsid w:val="00FD63F2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6B81"/>
  <w15:docId w15:val="{275B6078-CAB5-452F-A377-BC776D3E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0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ind w:firstLine="720"/>
      <w:jc w:val="both"/>
      <w:outlineLvl w:val="2"/>
    </w:pPr>
    <w:rPr>
      <w:sz w:val="28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spacing w:line="360" w:lineRule="auto"/>
      <w:ind w:firstLine="720"/>
      <w:jc w:val="center"/>
      <w:outlineLvl w:val="3"/>
    </w:pPr>
    <w:rPr>
      <w:b/>
      <w:sz w:val="28"/>
    </w:rPr>
  </w:style>
  <w:style w:type="paragraph" w:styleId="5">
    <w:name w:val="heading 5"/>
    <w:basedOn w:val="a0"/>
    <w:next w:val="a0"/>
    <w:qFormat/>
    <w:pPr>
      <w:keepNext/>
      <w:keepLines/>
      <w:spacing w:before="200" w:after="0" w:line="240" w:lineRule="auto"/>
      <w:outlineLvl w:val="4"/>
    </w:pPr>
    <w:rPr>
      <w:rFonts w:ascii="Italic" w:eastAsia="Times New Roman" w:hAnsi="Italic" w:cs="Times New Roman"/>
      <w:color w:val="6E6E6E"/>
      <w:sz w:val="20"/>
      <w:szCs w:val="20"/>
      <w:lang w:eastAsia="ru-RU"/>
    </w:rPr>
  </w:style>
  <w:style w:type="paragraph" w:styleId="6">
    <w:name w:val="heading 6"/>
    <w:basedOn w:val="a0"/>
    <w:next w:val="a0"/>
    <w:qFormat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qFormat/>
    <w:rsid w:val="00AF1BB5"/>
    <w:pPr>
      <w:keepNext/>
      <w:numPr>
        <w:ilvl w:val="6"/>
        <w:numId w:val="1"/>
      </w:numPr>
      <w:overflowPunct w:val="0"/>
      <w:autoSpaceDE w:val="0"/>
      <w:spacing w:after="0" w:line="240" w:lineRule="auto"/>
      <w:jc w:val="right"/>
      <w:textAlignment w:val="baseline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0"/>
    <w:next w:val="a0"/>
    <w:link w:val="80"/>
    <w:qFormat/>
    <w:rsid w:val="00AF1BB5"/>
    <w:pPr>
      <w:keepNext/>
      <w:numPr>
        <w:ilvl w:val="7"/>
        <w:numId w:val="1"/>
      </w:numPr>
      <w:overflowPunct w:val="0"/>
      <w:autoSpaceDE w:val="0"/>
      <w:spacing w:after="0" w:line="240" w:lineRule="auto"/>
      <w:ind w:left="6663"/>
      <w:textAlignment w:val="baseline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AF1BB5"/>
    <w:pPr>
      <w:keepNext/>
      <w:numPr>
        <w:ilvl w:val="8"/>
        <w:numId w:val="1"/>
      </w:numPr>
      <w:overflowPunct w:val="0"/>
      <w:autoSpaceDE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qFormat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1"/>
    <w:qFormat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Нижний колонтитул Знак"/>
    <w:basedOn w:val="a1"/>
    <w:qFormat/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Схема документа Знак"/>
    <w:basedOn w:val="a1"/>
    <w:qFormat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Название Знак"/>
    <w:basedOn w:val="a1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1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Посещённая гиперссылка"/>
    <w:rPr>
      <w:color w:val="800000"/>
      <w:u w:val="single"/>
    </w:rPr>
  </w:style>
  <w:style w:type="character" w:customStyle="1" w:styleId="ab">
    <w:name w:val="Подзаголовок Знак"/>
    <w:basedOn w:val="a1"/>
    <w:qFormat/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character" w:customStyle="1" w:styleId="WW8Num13z0">
    <w:name w:val="WW8Num13z0"/>
    <w:qFormat/>
    <w:rPr>
      <w:sz w:val="28"/>
      <w:szCs w:val="28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z0">
    <w:name w:val="WW8Num1z0"/>
    <w:qFormat/>
    <w:rPr>
      <w:rFonts w:eastAsia="Arial Unicode MS" w:cs="Tahoma"/>
      <w:sz w:val="28"/>
      <w:szCs w:val="28"/>
      <w:lang w:val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1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50">
    <w:name w:val="Заголовок 5 Знак"/>
    <w:basedOn w:val="a1"/>
    <w:qFormat/>
    <w:rPr>
      <w:rFonts w:ascii="Italic" w:eastAsia="Times New Roman" w:hAnsi="Italic" w:cs="Times New Roman"/>
      <w:color w:val="6E6E6E"/>
      <w:szCs w:val="20"/>
      <w:lang w:eastAsia="ru-RU"/>
    </w:rPr>
  </w:style>
  <w:style w:type="character" w:customStyle="1" w:styleId="60">
    <w:name w:val="Заголовок 6 Знак"/>
    <w:basedOn w:val="a1"/>
    <w:qFormat/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21">
    <w:name w:val="Основной текст 2 Знак1"/>
    <w:basedOn w:val="a1"/>
    <w:qFormat/>
    <w:rPr>
      <w:rFonts w:ascii="Arial" w:hAnsi="Arial" w:cs="Arial"/>
      <w:sz w:val="22"/>
    </w:rPr>
  </w:style>
  <w:style w:type="character" w:customStyle="1" w:styleId="31">
    <w:name w:val="Основной текст с отступом 3 Знак1"/>
    <w:basedOn w:val="a1"/>
    <w:qFormat/>
    <w:rPr>
      <w:sz w:val="24"/>
    </w:rPr>
  </w:style>
  <w:style w:type="character" w:customStyle="1" w:styleId="40">
    <w:name w:val="Заголовок 4 Знак"/>
    <w:basedOn w:val="a1"/>
    <w:qFormat/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HTML">
    <w:name w:val="Стандартный HTML Знак"/>
    <w:basedOn w:val="a1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1">
    <w:name w:val="Оглавление 1 Знак"/>
    <w:basedOn w:val="a1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c">
    <w:name w:val="Текст сноски Знак"/>
    <w:basedOn w:val="a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1"/>
    <w:qFormat/>
    <w:rPr>
      <w:rFonts w:ascii="Times New Roman" w:eastAsia="Times New Roman" w:hAnsi="Times New Roman" w:cs="Times New Roman"/>
      <w:color w:val="FF0000"/>
      <w:lang w:eastAsia="ru-RU"/>
    </w:rPr>
  </w:style>
  <w:style w:type="character" w:customStyle="1" w:styleId="22">
    <w:name w:val="Основной текст с отступом 2 Знак"/>
    <w:basedOn w:val="a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1"/>
    <w:qFormat/>
    <w:rPr>
      <w:rFonts w:ascii="Times New Roman" w:eastAsia="Times New Roman" w:hAnsi="Times New Roman" w:cs="Times New Roman"/>
      <w:lang w:eastAsia="ru-RU"/>
    </w:rPr>
  </w:style>
  <w:style w:type="character" w:customStyle="1" w:styleId="af0">
    <w:name w:val="Текст Знак"/>
    <w:basedOn w:val="a1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ма примечания Знак"/>
    <w:basedOn w:val="ad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2">
    <w:name w:val="Содержание Знак"/>
    <w:basedOn w:val="a1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31">
    <w:name w:val="S_Нумерованный_3.1 Знак Знак"/>
    <w:basedOn w:val="a1"/>
    <w:qFormat/>
    <w:rPr>
      <w:rFonts w:ascii="Times New Roman" w:eastAsia="Times New Roman" w:hAnsi="Times New Roman" w:cs="Calibri"/>
      <w:sz w:val="28"/>
      <w:szCs w:val="28"/>
      <w:lang w:val="en-US" w:bidi="en-US"/>
    </w:rPr>
  </w:style>
  <w:style w:type="character" w:customStyle="1" w:styleId="Exact">
    <w:name w:val="Подпись к картинке Exact"/>
    <w:basedOn w:val="a1"/>
    <w:qFormat/>
    <w:rPr>
      <w:sz w:val="26"/>
      <w:szCs w:val="26"/>
      <w:shd w:val="clear" w:color="auto" w:fill="FFFFFF"/>
    </w:rPr>
  </w:style>
  <w:style w:type="character" w:customStyle="1" w:styleId="110">
    <w:name w:val="Оглавление 1 Знак1"/>
    <w:basedOn w:val="a1"/>
    <w:qFormat/>
    <w:rPr>
      <w:b/>
      <w:bCs/>
      <w:sz w:val="26"/>
      <w:szCs w:val="26"/>
    </w:rPr>
  </w:style>
  <w:style w:type="character" w:customStyle="1" w:styleId="32">
    <w:name w:val="Основной текст (3)_"/>
    <w:basedOn w:val="a1"/>
    <w:qFormat/>
    <w:rPr>
      <w:b/>
      <w:bCs/>
      <w:shd w:val="clear" w:color="auto" w:fill="FFFFFF"/>
    </w:rPr>
  </w:style>
  <w:style w:type="character" w:customStyle="1" w:styleId="41">
    <w:name w:val="Основной текст (4)_"/>
    <w:basedOn w:val="a1"/>
    <w:qFormat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23">
    <w:name w:val="Основной текст (2)_"/>
    <w:basedOn w:val="a1"/>
    <w:qFormat/>
    <w:rPr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1"/>
    <w:qFormat/>
    <w:rPr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1"/>
    <w:qFormat/>
    <w:rPr>
      <w:sz w:val="42"/>
      <w:szCs w:val="42"/>
      <w:shd w:val="clear" w:color="auto" w:fill="FFFFFF"/>
    </w:rPr>
  </w:style>
  <w:style w:type="character" w:customStyle="1" w:styleId="af3">
    <w:name w:val="Без интервала Знак"/>
    <w:basedOn w:val="a1"/>
    <w:qFormat/>
    <w:rPr>
      <w:rFonts w:ascii="Calibri" w:eastAsia="Times New Roman" w:hAnsi="Calibri" w:cs="Times New Roman"/>
      <w:shd w:val="clear" w:color="auto" w:fill="FFFFFF"/>
      <w:lang w:eastAsia="ru-RU"/>
    </w:rPr>
  </w:style>
  <w:style w:type="character" w:customStyle="1" w:styleId="4TimesNewRoman">
    <w:name w:val="Основной текст (4) + Times New Roman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3"/>
    <w:qFormat/>
    <w:rPr>
      <w:b/>
      <w:bCs/>
      <w:color w:val="000000"/>
      <w:spacing w:val="50"/>
      <w:sz w:val="26"/>
      <w:szCs w:val="26"/>
      <w:shd w:val="clear" w:color="auto" w:fill="FFFFFF"/>
      <w:lang w:eastAsia="ru-RU" w:bidi="ru-RU"/>
    </w:rPr>
  </w:style>
  <w:style w:type="character" w:customStyle="1" w:styleId="25">
    <w:name w:val="Основной текст (2) + Курсив"/>
    <w:basedOn w:val="23"/>
    <w:qFormat/>
    <w:rPr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qFormat/>
    <w:rPr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1"/>
    <w:qFormat/>
    <w:rPr>
      <w:rFonts w:ascii="Consolas" w:hAnsi="Consolas"/>
      <w:szCs w:val="20"/>
    </w:rPr>
  </w:style>
  <w:style w:type="character" w:customStyle="1" w:styleId="12">
    <w:name w:val="Текст сноски Знак1"/>
    <w:basedOn w:val="a1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Текст примечания Знак1"/>
    <w:basedOn w:val="a1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Верхний колонтитул Знак1"/>
    <w:basedOn w:val="a1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5">
    <w:name w:val="Текст концевой сноски Знак1"/>
    <w:basedOn w:val="a1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6">
    <w:name w:val="Текст Знак1"/>
    <w:basedOn w:val="a1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7">
    <w:name w:val="Тема примечания Знак1"/>
    <w:basedOn w:val="13"/>
    <w:qFormat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4">
    <w:name w:val="Title"/>
    <w:basedOn w:val="a0"/>
    <w:next w:val="af5"/>
    <w:link w:val="af6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"/>
    <w:basedOn w:val="a0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List"/>
    <w:basedOn w:val="af5"/>
    <w:rPr>
      <w:rFonts w:cs="Lucida Sans"/>
    </w:rPr>
  </w:style>
  <w:style w:type="paragraph" w:styleId="af8">
    <w:name w:val="caption"/>
    <w:basedOn w:val="a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a0"/>
    <w:qFormat/>
    <w:pPr>
      <w:suppressLineNumbers/>
    </w:pPr>
    <w:rPr>
      <w:rFonts w:cs="Lucida Sans"/>
    </w:rPr>
  </w:style>
  <w:style w:type="paragraph" w:customStyle="1" w:styleId="18">
    <w:name w:val="Заголовок1"/>
    <w:basedOn w:val="a0"/>
    <w:next w:val="af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9">
    <w:name w:val="Название объекта1"/>
    <w:basedOn w:val="a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a">
    <w:name w:val="Balloon Text"/>
    <w:basedOn w:val="a0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b">
    <w:name w:val="Верхний и нижний колонтитулы"/>
    <w:basedOn w:val="a0"/>
    <w:qFormat/>
  </w:style>
  <w:style w:type="paragraph" w:customStyle="1" w:styleId="1a">
    <w:name w:val="Верхний колонтитул1"/>
    <w:basedOn w:val="a0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b">
    <w:name w:val="Нижний колонтитул1"/>
    <w:basedOn w:val="a0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styleId="afc">
    <w:name w:val="Document Map"/>
    <w:basedOn w:val="a0"/>
    <w:qFormat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fd">
    <w:name w:val="List Paragraph"/>
    <w:basedOn w:val="a0"/>
    <w:uiPriority w:val="1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hy-AM"/>
    </w:rPr>
  </w:style>
  <w:style w:type="paragraph" w:styleId="afe">
    <w:name w:val="Subtitle"/>
    <w:basedOn w:val="a0"/>
    <w:qFormat/>
    <w:pPr>
      <w:spacing w:after="0" w:line="240" w:lineRule="auto"/>
    </w:pPr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1c">
    <w:name w:val="Обычная таблица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">
    <w:name w:val="Содержимое таблицы"/>
    <w:basedOn w:val="a0"/>
    <w:qFormat/>
  </w:style>
  <w:style w:type="paragraph" w:styleId="aff0">
    <w:name w:val="footer"/>
    <w:basedOn w:val="afb"/>
  </w:style>
  <w:style w:type="paragraph" w:styleId="33">
    <w:name w:val="Body Text 3"/>
    <w:basedOn w:val="a0"/>
    <w:link w:val="34"/>
    <w:qFormat/>
    <w:pPr>
      <w:jc w:val="both"/>
    </w:pPr>
    <w:rPr>
      <w:sz w:val="28"/>
    </w:rPr>
  </w:style>
  <w:style w:type="paragraph" w:styleId="aff1">
    <w:name w:val="Body Text Indent"/>
    <w:basedOn w:val="a0"/>
    <w:pPr>
      <w:ind w:firstLine="851"/>
      <w:jc w:val="both"/>
    </w:pPr>
    <w:rPr>
      <w:sz w:val="28"/>
    </w:rPr>
  </w:style>
  <w:style w:type="paragraph" w:styleId="26">
    <w:name w:val="Body Text 2"/>
    <w:basedOn w:val="a0"/>
    <w:qFormat/>
    <w:pPr>
      <w:tabs>
        <w:tab w:val="left" w:pos="709"/>
      </w:tabs>
      <w:jc w:val="both"/>
    </w:pPr>
    <w:rPr>
      <w:rFonts w:ascii="Arial" w:hAnsi="Arial" w:cs="Arial"/>
    </w:rPr>
  </w:style>
  <w:style w:type="paragraph" w:styleId="35">
    <w:name w:val="Body Text Indent 3"/>
    <w:basedOn w:val="a0"/>
    <w:qFormat/>
    <w:pPr>
      <w:ind w:firstLine="720"/>
      <w:jc w:val="both"/>
    </w:pPr>
    <w:rPr>
      <w:sz w:val="24"/>
    </w:rPr>
  </w:style>
  <w:style w:type="paragraph" w:styleId="27">
    <w:name w:val="Body Text Indent 2"/>
    <w:basedOn w:val="a0"/>
    <w:qFormat/>
    <w:pPr>
      <w:ind w:firstLine="720"/>
      <w:jc w:val="both"/>
    </w:pPr>
    <w:rPr>
      <w:sz w:val="28"/>
    </w:rPr>
  </w:style>
  <w:style w:type="paragraph" w:styleId="HTML0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d">
    <w:name w:val="toc 1"/>
    <w:basedOn w:val="a0"/>
    <w:next w:val="a0"/>
    <w:autoRedefine/>
    <w:pPr>
      <w:tabs>
        <w:tab w:val="right" w:leader="dot" w:pos="9345"/>
      </w:tabs>
      <w:spacing w:before="360" w:after="0" w:line="240" w:lineRule="auto"/>
    </w:pPr>
    <w:rPr>
      <w:b/>
      <w:bCs/>
      <w:sz w:val="26"/>
      <w:szCs w:val="26"/>
    </w:rPr>
  </w:style>
  <w:style w:type="paragraph" w:styleId="aff2">
    <w:name w:val="footnote text"/>
    <w:basedOn w:val="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0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header"/>
    <w:basedOn w:val="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Plain Text"/>
    <w:basedOn w:val="a0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7">
    <w:name w:val="annotation subject"/>
    <w:basedOn w:val="aff3"/>
    <w:next w:val="aff3"/>
    <w:qFormat/>
    <w:rPr>
      <w:b/>
      <w:bCs/>
    </w:rPr>
  </w:style>
  <w:style w:type="paragraph" w:customStyle="1" w:styleId="aff8">
    <w:name w:val="Содержание"/>
    <w:basedOn w:val="1d"/>
    <w:qFormat/>
    <w:pPr>
      <w:tabs>
        <w:tab w:val="clear" w:pos="9345"/>
        <w:tab w:val="right" w:leader="dot" w:pos="8920"/>
      </w:tabs>
      <w:spacing w:before="0" w:after="100"/>
      <w:jc w:val="both"/>
    </w:pPr>
    <w:rPr>
      <w:b w:val="0"/>
      <w:bCs w:val="0"/>
      <w:caps/>
      <w:sz w:val="24"/>
      <w:szCs w:val="24"/>
      <w:lang w:eastAsia="ar-SA"/>
    </w:rPr>
  </w:style>
  <w:style w:type="paragraph" w:customStyle="1" w:styleId="S310">
    <w:name w:val="S_Нумерованный_3.1"/>
    <w:basedOn w:val="a0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8"/>
      <w:lang w:val="en-US" w:bidi="en-US"/>
    </w:rPr>
  </w:style>
  <w:style w:type="paragraph" w:customStyle="1" w:styleId="aff9">
    <w:name w:val="Подпись к картинке"/>
    <w:basedOn w:val="a0"/>
    <w:qFormat/>
    <w:pPr>
      <w:widowControl w:val="0"/>
      <w:shd w:val="clear" w:color="auto" w:fill="FFFFFF"/>
      <w:spacing w:after="0" w:line="288" w:lineRule="exact"/>
    </w:pPr>
    <w:rPr>
      <w:sz w:val="26"/>
      <w:szCs w:val="26"/>
    </w:rPr>
  </w:style>
  <w:style w:type="paragraph" w:customStyle="1" w:styleId="1e">
    <w:name w:val="Заголовок №1"/>
    <w:basedOn w:val="a0"/>
    <w:qFormat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eastAsia="Times New Roman" w:cs="Times New Roman"/>
      <w:sz w:val="20"/>
      <w:lang w:eastAsia="ru-RU"/>
    </w:rPr>
  </w:style>
  <w:style w:type="paragraph" w:customStyle="1" w:styleId="36">
    <w:name w:val="Основной текст (3)"/>
    <w:basedOn w:val="a0"/>
    <w:qFormat/>
    <w:pPr>
      <w:widowControl w:val="0"/>
      <w:shd w:val="clear" w:color="auto" w:fill="FFFFFF"/>
      <w:spacing w:before="260" w:after="360" w:line="244" w:lineRule="exact"/>
      <w:jc w:val="center"/>
    </w:pPr>
    <w:rPr>
      <w:b/>
      <w:bCs/>
      <w:sz w:val="20"/>
    </w:rPr>
  </w:style>
  <w:style w:type="paragraph" w:customStyle="1" w:styleId="42">
    <w:name w:val="Основной текст (4)"/>
    <w:basedOn w:val="a0"/>
    <w:qFormat/>
    <w:pPr>
      <w:widowControl w:val="0"/>
      <w:shd w:val="clear" w:color="auto" w:fill="FFFFFF"/>
      <w:spacing w:before="260" w:after="360" w:line="244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lang w:eastAsia="ru-RU"/>
    </w:rPr>
  </w:style>
  <w:style w:type="paragraph" w:customStyle="1" w:styleId="28">
    <w:name w:val="Основной текст (2)"/>
    <w:basedOn w:val="a0"/>
    <w:qFormat/>
    <w:pPr>
      <w:widowControl w:val="0"/>
      <w:shd w:val="clear" w:color="auto" w:fill="FFFFFF"/>
      <w:spacing w:before="360" w:after="820" w:line="288" w:lineRule="exact"/>
      <w:jc w:val="center"/>
    </w:pPr>
    <w:rPr>
      <w:b/>
      <w:bCs/>
      <w:color w:val="000000"/>
      <w:spacing w:val="50"/>
      <w:sz w:val="26"/>
      <w:szCs w:val="26"/>
      <w:lang w:eastAsia="ru-RU" w:bidi="ru-RU"/>
    </w:rPr>
  </w:style>
  <w:style w:type="paragraph" w:customStyle="1" w:styleId="52">
    <w:name w:val="Основной текст (5)"/>
    <w:basedOn w:val="a0"/>
    <w:qFormat/>
    <w:pPr>
      <w:widowControl w:val="0"/>
      <w:shd w:val="clear" w:color="auto" w:fill="FFFFFF"/>
      <w:spacing w:before="2300" w:after="660" w:line="326" w:lineRule="exact"/>
    </w:pPr>
    <w:rPr>
      <w:b/>
      <w:bCs/>
      <w:sz w:val="26"/>
      <w:szCs w:val="26"/>
    </w:rPr>
  </w:style>
  <w:style w:type="paragraph" w:customStyle="1" w:styleId="62">
    <w:name w:val="Основной текст (6)"/>
    <w:basedOn w:val="a0"/>
    <w:qFormat/>
    <w:pPr>
      <w:widowControl w:val="0"/>
      <w:shd w:val="clear" w:color="auto" w:fill="FFFFFF"/>
      <w:spacing w:after="0" w:line="322" w:lineRule="exact"/>
      <w:jc w:val="center"/>
    </w:pPr>
    <w:rPr>
      <w:sz w:val="42"/>
      <w:szCs w:val="42"/>
    </w:rPr>
  </w:style>
  <w:style w:type="paragraph" w:customStyle="1" w:styleId="1f">
    <w:name w:val="Без интервала1"/>
    <w:next w:val="affa"/>
    <w:qFormat/>
    <w:rPr>
      <w:rFonts w:eastAsia="Times New Roman" w:cs="Times New Roman"/>
      <w:sz w:val="22"/>
      <w:lang w:eastAsia="ru-RU"/>
    </w:rPr>
  </w:style>
  <w:style w:type="paragraph" w:styleId="affa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ru-RU"/>
    </w:rPr>
  </w:style>
  <w:style w:type="paragraph" w:styleId="affb">
    <w:name w:val="Normal (Web)"/>
    <w:basedOn w:val="a0"/>
    <w:uiPriority w:val="99"/>
    <w:qFormat/>
    <w:pPr>
      <w:spacing w:after="0" w:line="240" w:lineRule="auto"/>
    </w:pPr>
    <w:rPr>
      <w:rFonts w:ascii="Times New Roman" w:eastAsia="Times New Roman" w:hAnsi="Times New Roman" w:cs="Century Gothic"/>
      <w:sz w:val="24"/>
      <w:szCs w:val="24"/>
      <w:lang w:eastAsia="zh-CN"/>
    </w:rPr>
  </w:style>
  <w:style w:type="numbering" w:customStyle="1" w:styleId="1f0">
    <w:name w:val="Нет списка1"/>
    <w:qFormat/>
  </w:style>
  <w:style w:type="numbering" w:customStyle="1" w:styleId="WW8Num13">
    <w:name w:val="WW8Num13"/>
    <w:qFormat/>
  </w:style>
  <w:style w:type="numbering" w:customStyle="1" w:styleId="WW8Num1">
    <w:name w:val="WW8Num1"/>
    <w:qFormat/>
  </w:style>
  <w:style w:type="numbering" w:customStyle="1" w:styleId="29">
    <w:name w:val="Нет списка2"/>
    <w:qFormat/>
  </w:style>
  <w:style w:type="character" w:customStyle="1" w:styleId="70">
    <w:name w:val="Заголовок 7 Знак"/>
    <w:basedOn w:val="a1"/>
    <w:link w:val="7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1"/>
    <w:link w:val="8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1"/>
    <w:link w:val="9"/>
    <w:rsid w:val="00AF1BB5"/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37">
    <w:name w:val="Нет списка3"/>
    <w:next w:val="a3"/>
    <w:uiPriority w:val="99"/>
    <w:semiHidden/>
    <w:unhideWhenUsed/>
    <w:rsid w:val="00AF1BB5"/>
  </w:style>
  <w:style w:type="character" w:customStyle="1" w:styleId="WW8Num2z0">
    <w:name w:val="WW8Num2z0"/>
    <w:rsid w:val="00AF1BB5"/>
    <w:rPr>
      <w:b/>
      <w:sz w:val="28"/>
      <w:szCs w:val="28"/>
    </w:rPr>
  </w:style>
  <w:style w:type="character" w:customStyle="1" w:styleId="WW8Num2z1">
    <w:name w:val="WW8Num2z1"/>
    <w:rsid w:val="00AF1BB5"/>
  </w:style>
  <w:style w:type="character" w:customStyle="1" w:styleId="WW8Num2z2">
    <w:name w:val="WW8Num2z2"/>
    <w:rsid w:val="00AF1BB5"/>
  </w:style>
  <w:style w:type="character" w:customStyle="1" w:styleId="WW8Num2z3">
    <w:name w:val="WW8Num2z3"/>
    <w:rsid w:val="00AF1BB5"/>
  </w:style>
  <w:style w:type="character" w:customStyle="1" w:styleId="WW8Num2z4">
    <w:name w:val="WW8Num2z4"/>
    <w:rsid w:val="00AF1BB5"/>
  </w:style>
  <w:style w:type="character" w:customStyle="1" w:styleId="WW8Num2z5">
    <w:name w:val="WW8Num2z5"/>
    <w:rsid w:val="00AF1BB5"/>
  </w:style>
  <w:style w:type="character" w:customStyle="1" w:styleId="WW8Num2z6">
    <w:name w:val="WW8Num2z6"/>
    <w:rsid w:val="00AF1BB5"/>
  </w:style>
  <w:style w:type="character" w:customStyle="1" w:styleId="WW8Num2z7">
    <w:name w:val="WW8Num2z7"/>
    <w:rsid w:val="00AF1BB5"/>
  </w:style>
  <w:style w:type="character" w:customStyle="1" w:styleId="WW8Num2z8">
    <w:name w:val="WW8Num2z8"/>
    <w:rsid w:val="00AF1BB5"/>
  </w:style>
  <w:style w:type="character" w:customStyle="1" w:styleId="WW8Num3z0">
    <w:name w:val="WW8Num3z0"/>
    <w:rsid w:val="00AF1BB5"/>
  </w:style>
  <w:style w:type="character" w:customStyle="1" w:styleId="WW8Num3z1">
    <w:name w:val="WW8Num3z1"/>
    <w:rsid w:val="00AF1BB5"/>
  </w:style>
  <w:style w:type="character" w:customStyle="1" w:styleId="WW8Num3z2">
    <w:name w:val="WW8Num3z2"/>
    <w:rsid w:val="00AF1BB5"/>
  </w:style>
  <w:style w:type="character" w:customStyle="1" w:styleId="WW8Num3z3">
    <w:name w:val="WW8Num3z3"/>
    <w:rsid w:val="00AF1BB5"/>
  </w:style>
  <w:style w:type="character" w:customStyle="1" w:styleId="WW8Num3z4">
    <w:name w:val="WW8Num3z4"/>
    <w:rsid w:val="00AF1BB5"/>
  </w:style>
  <w:style w:type="character" w:customStyle="1" w:styleId="WW8Num3z5">
    <w:name w:val="WW8Num3z5"/>
    <w:rsid w:val="00AF1BB5"/>
  </w:style>
  <w:style w:type="character" w:customStyle="1" w:styleId="WW8Num3z6">
    <w:name w:val="WW8Num3z6"/>
    <w:rsid w:val="00AF1BB5"/>
  </w:style>
  <w:style w:type="character" w:customStyle="1" w:styleId="WW8Num3z7">
    <w:name w:val="WW8Num3z7"/>
    <w:rsid w:val="00AF1BB5"/>
  </w:style>
  <w:style w:type="character" w:customStyle="1" w:styleId="WW8Num3z8">
    <w:name w:val="WW8Num3z8"/>
    <w:rsid w:val="00AF1BB5"/>
  </w:style>
  <w:style w:type="character" w:customStyle="1" w:styleId="WW8Num4z0">
    <w:name w:val="WW8Num4z0"/>
    <w:rsid w:val="00AF1BB5"/>
    <w:rPr>
      <w:rFonts w:ascii="Courier New" w:hAnsi="Courier New" w:cs="Courier New" w:hint="default"/>
      <w:sz w:val="20"/>
    </w:rPr>
  </w:style>
  <w:style w:type="character" w:customStyle="1" w:styleId="WW8Num5z0">
    <w:name w:val="WW8Num5z0"/>
    <w:rsid w:val="00AF1BB5"/>
    <w:rPr>
      <w:rFonts w:cs="Times New Roman" w:hint="default"/>
    </w:rPr>
  </w:style>
  <w:style w:type="character" w:customStyle="1" w:styleId="WW8Num6z0">
    <w:name w:val="WW8Num6z0"/>
    <w:rsid w:val="00AF1BB5"/>
    <w:rPr>
      <w:rFonts w:ascii="Courier New" w:hAnsi="Courier New" w:cs="Courier New" w:hint="default"/>
      <w:sz w:val="20"/>
    </w:rPr>
  </w:style>
  <w:style w:type="character" w:customStyle="1" w:styleId="WW8Num7z0">
    <w:name w:val="WW8Num7z0"/>
    <w:rsid w:val="00AF1BB5"/>
  </w:style>
  <w:style w:type="character" w:customStyle="1" w:styleId="WW8Num7z1">
    <w:name w:val="WW8Num7z1"/>
    <w:rsid w:val="00AF1BB5"/>
    <w:rPr>
      <w:rFonts w:ascii="Courier New" w:hAnsi="Courier New" w:cs="Courier New" w:hint="default"/>
    </w:rPr>
  </w:style>
  <w:style w:type="character" w:customStyle="1" w:styleId="WW8Num7z2">
    <w:name w:val="WW8Num7z2"/>
    <w:rsid w:val="00AF1BB5"/>
  </w:style>
  <w:style w:type="character" w:customStyle="1" w:styleId="WW8Num7z3">
    <w:name w:val="WW8Num7z3"/>
    <w:rsid w:val="00AF1BB5"/>
  </w:style>
  <w:style w:type="character" w:customStyle="1" w:styleId="WW8Num7z4">
    <w:name w:val="WW8Num7z4"/>
    <w:rsid w:val="00AF1BB5"/>
  </w:style>
  <w:style w:type="character" w:customStyle="1" w:styleId="WW8Num7z5">
    <w:name w:val="WW8Num7z5"/>
    <w:rsid w:val="00AF1BB5"/>
  </w:style>
  <w:style w:type="character" w:customStyle="1" w:styleId="WW8Num7z6">
    <w:name w:val="WW8Num7z6"/>
    <w:rsid w:val="00AF1BB5"/>
  </w:style>
  <w:style w:type="character" w:customStyle="1" w:styleId="WW8Num7z7">
    <w:name w:val="WW8Num7z7"/>
    <w:rsid w:val="00AF1BB5"/>
  </w:style>
  <w:style w:type="character" w:customStyle="1" w:styleId="WW8Num7z8">
    <w:name w:val="WW8Num7z8"/>
    <w:rsid w:val="00AF1BB5"/>
  </w:style>
  <w:style w:type="character" w:customStyle="1" w:styleId="WW8Num8z0">
    <w:name w:val="WW8Num8z0"/>
    <w:rsid w:val="00AF1BB5"/>
    <w:rPr>
      <w:rFonts w:hint="default"/>
    </w:rPr>
  </w:style>
  <w:style w:type="character" w:customStyle="1" w:styleId="WW8Num8z1">
    <w:name w:val="WW8Num8z1"/>
    <w:rsid w:val="00AF1BB5"/>
  </w:style>
  <w:style w:type="character" w:customStyle="1" w:styleId="WW8Num8z2">
    <w:name w:val="WW8Num8z2"/>
    <w:rsid w:val="00AF1BB5"/>
  </w:style>
  <w:style w:type="character" w:customStyle="1" w:styleId="WW8Num8z3">
    <w:name w:val="WW8Num8z3"/>
    <w:rsid w:val="00AF1BB5"/>
  </w:style>
  <w:style w:type="character" w:customStyle="1" w:styleId="WW8Num8z4">
    <w:name w:val="WW8Num8z4"/>
    <w:rsid w:val="00AF1BB5"/>
  </w:style>
  <w:style w:type="character" w:customStyle="1" w:styleId="WW8Num8z5">
    <w:name w:val="WW8Num8z5"/>
    <w:rsid w:val="00AF1BB5"/>
  </w:style>
  <w:style w:type="character" w:customStyle="1" w:styleId="WW8Num8z6">
    <w:name w:val="WW8Num8z6"/>
    <w:rsid w:val="00AF1BB5"/>
  </w:style>
  <w:style w:type="character" w:customStyle="1" w:styleId="WW8Num8z7">
    <w:name w:val="WW8Num8z7"/>
    <w:rsid w:val="00AF1BB5"/>
  </w:style>
  <w:style w:type="character" w:customStyle="1" w:styleId="WW8Num8z8">
    <w:name w:val="WW8Num8z8"/>
    <w:rsid w:val="00AF1BB5"/>
  </w:style>
  <w:style w:type="character" w:customStyle="1" w:styleId="WW8Num9z0">
    <w:name w:val="WW8Num9z0"/>
    <w:rsid w:val="00AF1BB5"/>
    <w:rPr>
      <w:rFonts w:hint="default"/>
    </w:rPr>
  </w:style>
  <w:style w:type="character" w:customStyle="1" w:styleId="WW8Num9z1">
    <w:name w:val="WW8Num9z1"/>
    <w:rsid w:val="00AF1BB5"/>
  </w:style>
  <w:style w:type="character" w:customStyle="1" w:styleId="WW8Num9z2">
    <w:name w:val="WW8Num9z2"/>
    <w:rsid w:val="00AF1BB5"/>
  </w:style>
  <w:style w:type="character" w:customStyle="1" w:styleId="WW8Num9z3">
    <w:name w:val="WW8Num9z3"/>
    <w:rsid w:val="00AF1BB5"/>
  </w:style>
  <w:style w:type="character" w:customStyle="1" w:styleId="WW8Num9z4">
    <w:name w:val="WW8Num9z4"/>
    <w:rsid w:val="00AF1BB5"/>
  </w:style>
  <w:style w:type="character" w:customStyle="1" w:styleId="WW8Num9z5">
    <w:name w:val="WW8Num9z5"/>
    <w:rsid w:val="00AF1BB5"/>
  </w:style>
  <w:style w:type="character" w:customStyle="1" w:styleId="WW8Num9z6">
    <w:name w:val="WW8Num9z6"/>
    <w:rsid w:val="00AF1BB5"/>
  </w:style>
  <w:style w:type="character" w:customStyle="1" w:styleId="WW8Num9z7">
    <w:name w:val="WW8Num9z7"/>
    <w:rsid w:val="00AF1BB5"/>
  </w:style>
  <w:style w:type="character" w:customStyle="1" w:styleId="WW8Num9z8">
    <w:name w:val="WW8Num9z8"/>
    <w:rsid w:val="00AF1BB5"/>
  </w:style>
  <w:style w:type="character" w:customStyle="1" w:styleId="WW8Num10z0">
    <w:name w:val="WW8Num10z0"/>
    <w:rsid w:val="00AF1BB5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F1BB5"/>
    <w:rPr>
      <w:rFonts w:ascii="Courier New" w:hAnsi="Courier New" w:cs="Courier New" w:hint="default"/>
    </w:rPr>
  </w:style>
  <w:style w:type="character" w:customStyle="1" w:styleId="WW8Num10z2">
    <w:name w:val="WW8Num10z2"/>
    <w:rsid w:val="00AF1BB5"/>
    <w:rPr>
      <w:rFonts w:ascii="Wingdings" w:hAnsi="Wingdings" w:cs="Wingdings" w:hint="default"/>
    </w:rPr>
  </w:style>
  <w:style w:type="character" w:customStyle="1" w:styleId="WW8Num10z3">
    <w:name w:val="WW8Num10z3"/>
    <w:rsid w:val="00AF1BB5"/>
    <w:rPr>
      <w:rFonts w:ascii="Symbol" w:hAnsi="Symbol" w:cs="Symbol" w:hint="default"/>
    </w:rPr>
  </w:style>
  <w:style w:type="character" w:customStyle="1" w:styleId="WW8Num11z0">
    <w:name w:val="WW8Num11z0"/>
    <w:rsid w:val="00AF1BB5"/>
  </w:style>
  <w:style w:type="character" w:customStyle="1" w:styleId="WW8Num11z1">
    <w:name w:val="WW8Num11z1"/>
    <w:rsid w:val="00AF1BB5"/>
  </w:style>
  <w:style w:type="character" w:customStyle="1" w:styleId="WW8Num11z2">
    <w:name w:val="WW8Num11z2"/>
    <w:rsid w:val="00AF1BB5"/>
  </w:style>
  <w:style w:type="character" w:customStyle="1" w:styleId="WW8Num11z3">
    <w:name w:val="WW8Num11z3"/>
    <w:rsid w:val="00AF1BB5"/>
  </w:style>
  <w:style w:type="character" w:customStyle="1" w:styleId="WW8Num11z4">
    <w:name w:val="WW8Num11z4"/>
    <w:rsid w:val="00AF1BB5"/>
  </w:style>
  <w:style w:type="character" w:customStyle="1" w:styleId="WW8Num11z5">
    <w:name w:val="WW8Num11z5"/>
    <w:rsid w:val="00AF1BB5"/>
  </w:style>
  <w:style w:type="character" w:customStyle="1" w:styleId="WW8Num11z6">
    <w:name w:val="WW8Num11z6"/>
    <w:rsid w:val="00AF1BB5"/>
  </w:style>
  <w:style w:type="character" w:customStyle="1" w:styleId="WW8Num11z7">
    <w:name w:val="WW8Num11z7"/>
    <w:rsid w:val="00AF1BB5"/>
  </w:style>
  <w:style w:type="character" w:customStyle="1" w:styleId="WW8Num11z8">
    <w:name w:val="WW8Num11z8"/>
    <w:rsid w:val="00AF1BB5"/>
  </w:style>
  <w:style w:type="character" w:customStyle="1" w:styleId="WW8Num12z0">
    <w:name w:val="WW8Num12z0"/>
    <w:rsid w:val="00AF1BB5"/>
    <w:rPr>
      <w:rFonts w:hint="default"/>
    </w:rPr>
  </w:style>
  <w:style w:type="character" w:customStyle="1" w:styleId="WW8Num12z1">
    <w:name w:val="WW8Num12z1"/>
    <w:rsid w:val="00AF1BB5"/>
  </w:style>
  <w:style w:type="character" w:customStyle="1" w:styleId="WW8Num12z2">
    <w:name w:val="WW8Num12z2"/>
    <w:rsid w:val="00AF1BB5"/>
  </w:style>
  <w:style w:type="character" w:customStyle="1" w:styleId="WW8Num12z3">
    <w:name w:val="WW8Num12z3"/>
    <w:rsid w:val="00AF1BB5"/>
  </w:style>
  <w:style w:type="character" w:customStyle="1" w:styleId="WW8Num12z4">
    <w:name w:val="WW8Num12z4"/>
    <w:rsid w:val="00AF1BB5"/>
  </w:style>
  <w:style w:type="character" w:customStyle="1" w:styleId="WW8Num12z5">
    <w:name w:val="WW8Num12z5"/>
    <w:rsid w:val="00AF1BB5"/>
  </w:style>
  <w:style w:type="character" w:customStyle="1" w:styleId="WW8Num12z6">
    <w:name w:val="WW8Num12z6"/>
    <w:rsid w:val="00AF1BB5"/>
  </w:style>
  <w:style w:type="character" w:customStyle="1" w:styleId="WW8Num12z7">
    <w:name w:val="WW8Num12z7"/>
    <w:rsid w:val="00AF1BB5"/>
  </w:style>
  <w:style w:type="character" w:customStyle="1" w:styleId="WW8Num12z8">
    <w:name w:val="WW8Num12z8"/>
    <w:rsid w:val="00AF1BB5"/>
  </w:style>
  <w:style w:type="character" w:customStyle="1" w:styleId="38">
    <w:name w:val="Основной шрифт абзаца3"/>
    <w:rsid w:val="00AF1BB5"/>
  </w:style>
  <w:style w:type="character" w:styleId="affc">
    <w:name w:val="page number"/>
    <w:basedOn w:val="38"/>
    <w:rsid w:val="00AF1BB5"/>
  </w:style>
  <w:style w:type="character" w:customStyle="1" w:styleId="1f1">
    <w:name w:val="Выделение1"/>
    <w:rsid w:val="00AF1BB5"/>
    <w:rPr>
      <w:i/>
    </w:rPr>
  </w:style>
  <w:style w:type="character" w:styleId="affd">
    <w:name w:val="Hyperlink"/>
    <w:uiPriority w:val="99"/>
    <w:rsid w:val="00AF1BB5"/>
    <w:rPr>
      <w:color w:val="0000FF"/>
      <w:u w:val="single"/>
    </w:rPr>
  </w:style>
  <w:style w:type="character" w:customStyle="1" w:styleId="2a">
    <w:name w:val="Основной шрифт абзаца2"/>
    <w:rsid w:val="00AF1BB5"/>
  </w:style>
  <w:style w:type="character" w:customStyle="1" w:styleId="WW8Num4z1">
    <w:name w:val="WW8Num4z1"/>
    <w:rsid w:val="00AF1BB5"/>
  </w:style>
  <w:style w:type="character" w:customStyle="1" w:styleId="WW8Num4z2">
    <w:name w:val="WW8Num4z2"/>
    <w:rsid w:val="00AF1BB5"/>
  </w:style>
  <w:style w:type="character" w:customStyle="1" w:styleId="WW8Num4z3">
    <w:name w:val="WW8Num4z3"/>
    <w:rsid w:val="00AF1BB5"/>
  </w:style>
  <w:style w:type="character" w:customStyle="1" w:styleId="WW8Num4z4">
    <w:name w:val="WW8Num4z4"/>
    <w:rsid w:val="00AF1BB5"/>
  </w:style>
  <w:style w:type="character" w:customStyle="1" w:styleId="WW8Num4z5">
    <w:name w:val="WW8Num4z5"/>
    <w:rsid w:val="00AF1BB5"/>
  </w:style>
  <w:style w:type="character" w:customStyle="1" w:styleId="WW8Num4z6">
    <w:name w:val="WW8Num4z6"/>
    <w:rsid w:val="00AF1BB5"/>
  </w:style>
  <w:style w:type="character" w:customStyle="1" w:styleId="WW8Num4z7">
    <w:name w:val="WW8Num4z7"/>
    <w:rsid w:val="00AF1BB5"/>
  </w:style>
  <w:style w:type="character" w:customStyle="1" w:styleId="WW8Num4z8">
    <w:name w:val="WW8Num4z8"/>
    <w:rsid w:val="00AF1BB5"/>
  </w:style>
  <w:style w:type="character" w:customStyle="1" w:styleId="WW8Num6z1">
    <w:name w:val="WW8Num6z1"/>
    <w:rsid w:val="00AF1BB5"/>
  </w:style>
  <w:style w:type="character" w:customStyle="1" w:styleId="WW8Num6z2">
    <w:name w:val="WW8Num6z2"/>
    <w:rsid w:val="00AF1BB5"/>
  </w:style>
  <w:style w:type="character" w:customStyle="1" w:styleId="WW8Num6z3">
    <w:name w:val="WW8Num6z3"/>
    <w:rsid w:val="00AF1BB5"/>
  </w:style>
  <w:style w:type="character" w:customStyle="1" w:styleId="WW8Num6z4">
    <w:name w:val="WW8Num6z4"/>
    <w:rsid w:val="00AF1BB5"/>
  </w:style>
  <w:style w:type="character" w:customStyle="1" w:styleId="WW8Num6z5">
    <w:name w:val="WW8Num6z5"/>
    <w:rsid w:val="00AF1BB5"/>
  </w:style>
  <w:style w:type="character" w:customStyle="1" w:styleId="WW8Num6z6">
    <w:name w:val="WW8Num6z6"/>
    <w:rsid w:val="00AF1BB5"/>
  </w:style>
  <w:style w:type="character" w:customStyle="1" w:styleId="WW8Num6z7">
    <w:name w:val="WW8Num6z7"/>
    <w:rsid w:val="00AF1BB5"/>
  </w:style>
  <w:style w:type="character" w:customStyle="1" w:styleId="WW8Num6z8">
    <w:name w:val="WW8Num6z8"/>
    <w:rsid w:val="00AF1BB5"/>
  </w:style>
  <w:style w:type="character" w:customStyle="1" w:styleId="WW8Num14z0">
    <w:name w:val="WW8Num14z0"/>
    <w:rsid w:val="00AF1BB5"/>
    <w:rPr>
      <w:rFonts w:hint="default"/>
    </w:rPr>
  </w:style>
  <w:style w:type="character" w:customStyle="1" w:styleId="WW8Num14z1">
    <w:name w:val="WW8Num14z1"/>
    <w:rsid w:val="00AF1BB5"/>
  </w:style>
  <w:style w:type="character" w:customStyle="1" w:styleId="WW8Num14z2">
    <w:name w:val="WW8Num14z2"/>
    <w:rsid w:val="00AF1BB5"/>
  </w:style>
  <w:style w:type="character" w:customStyle="1" w:styleId="WW8Num14z3">
    <w:name w:val="WW8Num14z3"/>
    <w:rsid w:val="00AF1BB5"/>
  </w:style>
  <w:style w:type="character" w:customStyle="1" w:styleId="WW8Num14z4">
    <w:name w:val="WW8Num14z4"/>
    <w:rsid w:val="00AF1BB5"/>
  </w:style>
  <w:style w:type="character" w:customStyle="1" w:styleId="WW8Num14z5">
    <w:name w:val="WW8Num14z5"/>
    <w:rsid w:val="00AF1BB5"/>
  </w:style>
  <w:style w:type="character" w:customStyle="1" w:styleId="WW8Num14z6">
    <w:name w:val="WW8Num14z6"/>
    <w:rsid w:val="00AF1BB5"/>
  </w:style>
  <w:style w:type="character" w:customStyle="1" w:styleId="WW8Num14z7">
    <w:name w:val="WW8Num14z7"/>
    <w:rsid w:val="00AF1BB5"/>
  </w:style>
  <w:style w:type="character" w:customStyle="1" w:styleId="WW8Num14z8">
    <w:name w:val="WW8Num14z8"/>
    <w:rsid w:val="00AF1BB5"/>
  </w:style>
  <w:style w:type="character" w:customStyle="1" w:styleId="WW8Num15z0">
    <w:name w:val="WW8Num15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16z0">
    <w:name w:val="WW8Num16z0"/>
    <w:rsid w:val="00AF1BB5"/>
    <w:rPr>
      <w:rFonts w:ascii="Courier New" w:hAnsi="Courier New" w:cs="Courier New" w:hint="default"/>
      <w:sz w:val="20"/>
    </w:rPr>
  </w:style>
  <w:style w:type="character" w:customStyle="1" w:styleId="WW8Num17z0">
    <w:name w:val="WW8Num17z0"/>
    <w:rsid w:val="00AF1BB5"/>
    <w:rPr>
      <w:rFonts w:hint="default"/>
    </w:rPr>
  </w:style>
  <w:style w:type="character" w:customStyle="1" w:styleId="WW8Num18z0">
    <w:name w:val="WW8Num18z0"/>
    <w:rsid w:val="00AF1BB5"/>
  </w:style>
  <w:style w:type="character" w:customStyle="1" w:styleId="WW8Num18z1">
    <w:name w:val="WW8Num18z1"/>
    <w:rsid w:val="00AF1BB5"/>
  </w:style>
  <w:style w:type="character" w:customStyle="1" w:styleId="WW8Num18z2">
    <w:name w:val="WW8Num18z2"/>
    <w:rsid w:val="00AF1BB5"/>
  </w:style>
  <w:style w:type="character" w:customStyle="1" w:styleId="WW8Num18z3">
    <w:name w:val="WW8Num18z3"/>
    <w:rsid w:val="00AF1BB5"/>
  </w:style>
  <w:style w:type="character" w:customStyle="1" w:styleId="WW8Num18z4">
    <w:name w:val="WW8Num18z4"/>
    <w:rsid w:val="00AF1BB5"/>
  </w:style>
  <w:style w:type="character" w:customStyle="1" w:styleId="WW8Num18z5">
    <w:name w:val="WW8Num18z5"/>
    <w:rsid w:val="00AF1BB5"/>
  </w:style>
  <w:style w:type="character" w:customStyle="1" w:styleId="WW8Num18z6">
    <w:name w:val="WW8Num18z6"/>
    <w:rsid w:val="00AF1BB5"/>
  </w:style>
  <w:style w:type="character" w:customStyle="1" w:styleId="WW8Num18z7">
    <w:name w:val="WW8Num18z7"/>
    <w:rsid w:val="00AF1BB5"/>
  </w:style>
  <w:style w:type="character" w:customStyle="1" w:styleId="WW8Num18z8">
    <w:name w:val="WW8Num18z8"/>
    <w:rsid w:val="00AF1BB5"/>
  </w:style>
  <w:style w:type="character" w:customStyle="1" w:styleId="WW8Num19z0">
    <w:name w:val="WW8Num19z0"/>
    <w:rsid w:val="00AF1BB5"/>
    <w:rPr>
      <w:rFonts w:hint="default"/>
    </w:rPr>
  </w:style>
  <w:style w:type="character" w:customStyle="1" w:styleId="WW8Num20z0">
    <w:name w:val="WW8Num20z0"/>
    <w:rsid w:val="00AF1BB5"/>
    <w:rPr>
      <w:rFonts w:hint="default"/>
    </w:rPr>
  </w:style>
  <w:style w:type="character" w:customStyle="1" w:styleId="WW8Num20z1">
    <w:name w:val="WW8Num20z1"/>
    <w:rsid w:val="00AF1BB5"/>
    <w:rPr>
      <w:rFonts w:hint="default"/>
      <w:b/>
    </w:rPr>
  </w:style>
  <w:style w:type="character" w:customStyle="1" w:styleId="WW8Num21z0">
    <w:name w:val="WW8Num21z0"/>
    <w:rsid w:val="00AF1BB5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3z0">
    <w:name w:val="WW8Num23z0"/>
    <w:rsid w:val="00AF1BB5"/>
    <w:rPr>
      <w:rFonts w:ascii="Symbol" w:hAnsi="Symbol" w:cs="Symbol" w:hint="default"/>
    </w:rPr>
  </w:style>
  <w:style w:type="character" w:customStyle="1" w:styleId="WW8Num23z1">
    <w:name w:val="WW8Num23z1"/>
    <w:rsid w:val="00AF1BB5"/>
    <w:rPr>
      <w:rFonts w:ascii="Courier New" w:hAnsi="Courier New" w:cs="Courier New" w:hint="default"/>
    </w:rPr>
  </w:style>
  <w:style w:type="character" w:customStyle="1" w:styleId="WW8Num23z2">
    <w:name w:val="WW8Num23z2"/>
    <w:rsid w:val="00AF1BB5"/>
    <w:rPr>
      <w:rFonts w:ascii="Wingdings" w:hAnsi="Wingdings" w:cs="Wingdings" w:hint="default"/>
    </w:rPr>
  </w:style>
  <w:style w:type="character" w:customStyle="1" w:styleId="WW8Num24z0">
    <w:name w:val="WW8Num24z0"/>
    <w:rsid w:val="00AF1BB5"/>
    <w:rPr>
      <w:rFonts w:hint="default"/>
    </w:rPr>
  </w:style>
  <w:style w:type="character" w:customStyle="1" w:styleId="WW8Num24z1">
    <w:name w:val="WW8Num24z1"/>
    <w:rsid w:val="00AF1BB5"/>
  </w:style>
  <w:style w:type="character" w:customStyle="1" w:styleId="WW8Num24z2">
    <w:name w:val="WW8Num24z2"/>
    <w:rsid w:val="00AF1BB5"/>
  </w:style>
  <w:style w:type="character" w:customStyle="1" w:styleId="WW8Num24z3">
    <w:name w:val="WW8Num24z3"/>
    <w:rsid w:val="00AF1BB5"/>
  </w:style>
  <w:style w:type="character" w:customStyle="1" w:styleId="WW8Num24z4">
    <w:name w:val="WW8Num24z4"/>
    <w:rsid w:val="00AF1BB5"/>
  </w:style>
  <w:style w:type="character" w:customStyle="1" w:styleId="WW8Num24z5">
    <w:name w:val="WW8Num24z5"/>
    <w:rsid w:val="00AF1BB5"/>
  </w:style>
  <w:style w:type="character" w:customStyle="1" w:styleId="WW8Num24z6">
    <w:name w:val="WW8Num24z6"/>
    <w:rsid w:val="00AF1BB5"/>
  </w:style>
  <w:style w:type="character" w:customStyle="1" w:styleId="WW8Num24z7">
    <w:name w:val="WW8Num24z7"/>
    <w:rsid w:val="00AF1BB5"/>
  </w:style>
  <w:style w:type="character" w:customStyle="1" w:styleId="WW8Num24z8">
    <w:name w:val="WW8Num24z8"/>
    <w:rsid w:val="00AF1BB5"/>
  </w:style>
  <w:style w:type="character" w:customStyle="1" w:styleId="WW8Num25z0">
    <w:name w:val="WW8Num25z0"/>
    <w:rsid w:val="00AF1BB5"/>
    <w:rPr>
      <w:rFonts w:hint="default"/>
    </w:rPr>
  </w:style>
  <w:style w:type="character" w:customStyle="1" w:styleId="WW8Num25z1">
    <w:name w:val="WW8Num25z1"/>
    <w:rsid w:val="00AF1BB5"/>
  </w:style>
  <w:style w:type="character" w:customStyle="1" w:styleId="WW8Num25z2">
    <w:name w:val="WW8Num25z2"/>
    <w:rsid w:val="00AF1BB5"/>
  </w:style>
  <w:style w:type="character" w:customStyle="1" w:styleId="WW8Num25z3">
    <w:name w:val="WW8Num25z3"/>
    <w:rsid w:val="00AF1BB5"/>
  </w:style>
  <w:style w:type="character" w:customStyle="1" w:styleId="WW8Num25z4">
    <w:name w:val="WW8Num25z4"/>
    <w:rsid w:val="00AF1BB5"/>
  </w:style>
  <w:style w:type="character" w:customStyle="1" w:styleId="WW8Num25z5">
    <w:name w:val="WW8Num25z5"/>
    <w:rsid w:val="00AF1BB5"/>
  </w:style>
  <w:style w:type="character" w:customStyle="1" w:styleId="WW8Num25z6">
    <w:name w:val="WW8Num25z6"/>
    <w:rsid w:val="00AF1BB5"/>
  </w:style>
  <w:style w:type="character" w:customStyle="1" w:styleId="WW8Num25z7">
    <w:name w:val="WW8Num25z7"/>
    <w:rsid w:val="00AF1BB5"/>
  </w:style>
  <w:style w:type="character" w:customStyle="1" w:styleId="WW8Num25z8">
    <w:name w:val="WW8Num25z8"/>
    <w:rsid w:val="00AF1BB5"/>
  </w:style>
  <w:style w:type="character" w:customStyle="1" w:styleId="WW8Num26z0">
    <w:name w:val="WW8Num26z0"/>
    <w:rsid w:val="00AF1BB5"/>
    <w:rPr>
      <w:rFonts w:hint="default"/>
    </w:rPr>
  </w:style>
  <w:style w:type="character" w:customStyle="1" w:styleId="WW8Num26z1">
    <w:name w:val="WW8Num26z1"/>
    <w:rsid w:val="00AF1BB5"/>
  </w:style>
  <w:style w:type="character" w:customStyle="1" w:styleId="WW8Num26z2">
    <w:name w:val="WW8Num26z2"/>
    <w:rsid w:val="00AF1BB5"/>
  </w:style>
  <w:style w:type="character" w:customStyle="1" w:styleId="WW8Num26z3">
    <w:name w:val="WW8Num26z3"/>
    <w:rsid w:val="00AF1BB5"/>
  </w:style>
  <w:style w:type="character" w:customStyle="1" w:styleId="WW8Num26z4">
    <w:name w:val="WW8Num26z4"/>
    <w:rsid w:val="00AF1BB5"/>
  </w:style>
  <w:style w:type="character" w:customStyle="1" w:styleId="WW8Num26z5">
    <w:name w:val="WW8Num26z5"/>
    <w:rsid w:val="00AF1BB5"/>
  </w:style>
  <w:style w:type="character" w:customStyle="1" w:styleId="WW8Num26z6">
    <w:name w:val="WW8Num26z6"/>
    <w:rsid w:val="00AF1BB5"/>
  </w:style>
  <w:style w:type="character" w:customStyle="1" w:styleId="WW8Num26z7">
    <w:name w:val="WW8Num26z7"/>
    <w:rsid w:val="00AF1BB5"/>
  </w:style>
  <w:style w:type="character" w:customStyle="1" w:styleId="WW8Num26z8">
    <w:name w:val="WW8Num26z8"/>
    <w:rsid w:val="00AF1BB5"/>
  </w:style>
  <w:style w:type="character" w:customStyle="1" w:styleId="WW8Num27z0">
    <w:name w:val="WW8Num27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8z0">
    <w:name w:val="WW8Num28z0"/>
    <w:rsid w:val="00AF1BB5"/>
    <w:rPr>
      <w:rFonts w:hint="default"/>
    </w:rPr>
  </w:style>
  <w:style w:type="character" w:customStyle="1" w:styleId="WW8Num28z1">
    <w:name w:val="WW8Num28z1"/>
    <w:rsid w:val="00AF1BB5"/>
  </w:style>
  <w:style w:type="character" w:customStyle="1" w:styleId="WW8Num28z2">
    <w:name w:val="WW8Num28z2"/>
    <w:rsid w:val="00AF1BB5"/>
  </w:style>
  <w:style w:type="character" w:customStyle="1" w:styleId="WW8Num28z3">
    <w:name w:val="WW8Num28z3"/>
    <w:rsid w:val="00AF1BB5"/>
  </w:style>
  <w:style w:type="character" w:customStyle="1" w:styleId="WW8Num28z4">
    <w:name w:val="WW8Num28z4"/>
    <w:rsid w:val="00AF1BB5"/>
  </w:style>
  <w:style w:type="character" w:customStyle="1" w:styleId="WW8Num28z5">
    <w:name w:val="WW8Num28z5"/>
    <w:rsid w:val="00AF1BB5"/>
  </w:style>
  <w:style w:type="character" w:customStyle="1" w:styleId="WW8Num28z6">
    <w:name w:val="WW8Num28z6"/>
    <w:rsid w:val="00AF1BB5"/>
  </w:style>
  <w:style w:type="character" w:customStyle="1" w:styleId="WW8Num28z7">
    <w:name w:val="WW8Num28z7"/>
    <w:rsid w:val="00AF1BB5"/>
  </w:style>
  <w:style w:type="character" w:customStyle="1" w:styleId="WW8Num28z8">
    <w:name w:val="WW8Num28z8"/>
    <w:rsid w:val="00AF1BB5"/>
  </w:style>
  <w:style w:type="character" w:customStyle="1" w:styleId="WW8NumSt19z0">
    <w:name w:val="WW8NumSt19z0"/>
    <w:rsid w:val="00AF1BB5"/>
    <w:rPr>
      <w:rFonts w:ascii="Symbol" w:hAnsi="Symbol" w:cs="Symbol" w:hint="default"/>
    </w:rPr>
  </w:style>
  <w:style w:type="character" w:customStyle="1" w:styleId="WW8NumSt21z0">
    <w:name w:val="WW8NumSt21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styleId="affe">
    <w:name w:val="FollowedHyperlink"/>
    <w:uiPriority w:val="99"/>
    <w:rsid w:val="00AF1BB5"/>
    <w:rPr>
      <w:color w:val="800080"/>
      <w:u w:val="single"/>
    </w:rPr>
  </w:style>
  <w:style w:type="character" w:customStyle="1" w:styleId="Absatz-Standardschriftart">
    <w:name w:val="Absatz-Standardschriftart"/>
    <w:rsid w:val="00AF1BB5"/>
  </w:style>
  <w:style w:type="character" w:customStyle="1" w:styleId="WW-Absatz-Standardschriftart">
    <w:name w:val="WW-Absatz-Standardschriftart"/>
    <w:rsid w:val="00AF1BB5"/>
  </w:style>
  <w:style w:type="character" w:customStyle="1" w:styleId="1f2">
    <w:name w:val="Основной шрифт абзаца1"/>
    <w:rsid w:val="00AF1BB5"/>
  </w:style>
  <w:style w:type="character" w:styleId="afff">
    <w:name w:val="Emphasis"/>
    <w:qFormat/>
    <w:rsid w:val="00AF1BB5"/>
    <w:rPr>
      <w:i/>
      <w:iCs w:val="0"/>
    </w:rPr>
  </w:style>
  <w:style w:type="character" w:customStyle="1" w:styleId="apple-converted-space">
    <w:name w:val="apple-converted-space"/>
    <w:basedOn w:val="2a"/>
    <w:rsid w:val="00AF1BB5"/>
  </w:style>
  <w:style w:type="character" w:styleId="afff0">
    <w:name w:val="Strong"/>
    <w:qFormat/>
    <w:rsid w:val="00AF1BB5"/>
    <w:rPr>
      <w:b/>
      <w:bCs/>
    </w:rPr>
  </w:style>
  <w:style w:type="character" w:customStyle="1" w:styleId="afff1">
    <w:name w:val="Символ нумерации"/>
    <w:rsid w:val="00AF1BB5"/>
  </w:style>
  <w:style w:type="character" w:customStyle="1" w:styleId="afff2">
    <w:name w:val="Маркеры списка"/>
    <w:rsid w:val="00AF1BB5"/>
    <w:rPr>
      <w:rFonts w:ascii="OpenSymbol" w:eastAsia="OpenSymbol" w:hAnsi="OpenSymbol" w:cs="OpenSymbol"/>
    </w:rPr>
  </w:style>
  <w:style w:type="character" w:customStyle="1" w:styleId="afff3">
    <w:name w:val="Гипертекстовая ссылка"/>
    <w:rsid w:val="00AF1BB5"/>
    <w:rPr>
      <w:color w:val="008000"/>
    </w:rPr>
  </w:style>
  <w:style w:type="paragraph" w:customStyle="1" w:styleId="39">
    <w:name w:val="Указатель3"/>
    <w:basedOn w:val="a0"/>
    <w:rsid w:val="00AF1BB5"/>
    <w:pPr>
      <w:suppressLineNumber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210">
    <w:name w:val="Основной текст 21"/>
    <w:basedOn w:val="a0"/>
    <w:rsid w:val="00AF1BB5"/>
    <w:pPr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4">
    <w:name w:val="Body Text 24"/>
    <w:basedOn w:val="a0"/>
    <w:rsid w:val="00AF1BB5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3">
    <w:name w:val="Body Text 23"/>
    <w:basedOn w:val="a0"/>
    <w:rsid w:val="00AF1BB5"/>
    <w:pPr>
      <w:overflowPunct w:val="0"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0"/>
    <w:rsid w:val="00AF1BB5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2">
    <w:name w:val="Body Text 22"/>
    <w:basedOn w:val="a0"/>
    <w:rsid w:val="00AF1BB5"/>
    <w:pPr>
      <w:overflowPunct w:val="0"/>
      <w:autoSpaceDE w:val="0"/>
      <w:spacing w:after="0" w:line="240" w:lineRule="auto"/>
      <w:ind w:left="6804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1">
    <w:name w:val="Body Text 21"/>
    <w:basedOn w:val="a0"/>
    <w:rsid w:val="00AF1BB5"/>
    <w:pPr>
      <w:overflowPunct w:val="0"/>
      <w:autoSpaceDE w:val="0"/>
      <w:spacing w:after="0" w:line="240" w:lineRule="auto"/>
      <w:ind w:left="5670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f3">
    <w:name w:val="Обычный1"/>
    <w:rsid w:val="00AF1BB5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2b">
    <w:name w:val="Стиль2"/>
    <w:basedOn w:val="a0"/>
    <w:rsid w:val="00AF1BB5"/>
    <w:pPr>
      <w:widowControl w:val="0"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1f4">
    <w:name w:val="Стиль1"/>
    <w:basedOn w:val="a0"/>
    <w:rsid w:val="00AF1BB5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kern w:val="2"/>
      <w:sz w:val="28"/>
      <w:szCs w:val="144"/>
      <w:lang w:eastAsia="zh-CN"/>
    </w:rPr>
  </w:style>
  <w:style w:type="paragraph" w:customStyle="1" w:styleId="1f5">
    <w:name w:val="Абзац списка1"/>
    <w:basedOn w:val="a0"/>
    <w:rsid w:val="00AF1BB5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c">
    <w:name w:val="Без интервала2"/>
    <w:rsid w:val="00AF1BB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d">
    <w:name w:val="Название2"/>
    <w:basedOn w:val="a0"/>
    <w:rsid w:val="00AF1BB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e">
    <w:name w:val="Указатель2"/>
    <w:basedOn w:val="a0"/>
    <w:rsid w:val="00AF1BB5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0"/>
    <w:rsid w:val="00AF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1f6">
    <w:name w:val="Название1"/>
    <w:basedOn w:val="a0"/>
    <w:rsid w:val="00AF1BB5"/>
    <w:pPr>
      <w:suppressLineNumbers/>
      <w:spacing w:before="120" w:after="120" w:line="240" w:lineRule="auto"/>
    </w:pPr>
    <w:rPr>
      <w:rFonts w:ascii="Arial" w:eastAsia="Times New Roman" w:hAnsi="Arial"/>
      <w:i/>
      <w:iCs/>
      <w:sz w:val="20"/>
      <w:szCs w:val="24"/>
      <w:lang w:eastAsia="zh-CN"/>
    </w:rPr>
  </w:style>
  <w:style w:type="paragraph" w:customStyle="1" w:styleId="1f7">
    <w:name w:val="Указатель1"/>
    <w:basedOn w:val="a0"/>
    <w:rsid w:val="00AF1BB5"/>
    <w:pPr>
      <w:suppressLineNumbers/>
      <w:spacing w:after="0" w:line="240" w:lineRule="auto"/>
    </w:pPr>
    <w:rPr>
      <w:rFonts w:ascii="Arial" w:eastAsia="Times New Roman" w:hAnsi="Arial"/>
      <w:sz w:val="28"/>
      <w:szCs w:val="24"/>
      <w:lang w:eastAsia="zh-CN"/>
    </w:rPr>
  </w:style>
  <w:style w:type="paragraph" w:customStyle="1" w:styleId="212">
    <w:name w:val="Основной текст 21"/>
    <w:basedOn w:val="a0"/>
    <w:rsid w:val="00AF1B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AF1B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ff4">
    <w:name w:val="Заголовок таблицы"/>
    <w:basedOn w:val="aff"/>
    <w:rsid w:val="00AF1BB5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formattext">
    <w:name w:val="formattext"/>
    <w:rsid w:val="00AF1BB5"/>
    <w:pPr>
      <w:widowControl w:val="0"/>
      <w:autoSpaceDE w:val="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headertext">
    <w:name w:val="headertext"/>
    <w:rsid w:val="00AF1BB5"/>
    <w:pPr>
      <w:widowControl w:val="0"/>
      <w:autoSpaceDE w:val="0"/>
    </w:pPr>
    <w:rPr>
      <w:rFonts w:ascii="Arial" w:eastAsia="Times New Roman" w:hAnsi="Arial" w:cs="Arial"/>
      <w:b/>
      <w:bCs/>
      <w:sz w:val="22"/>
      <w:lang w:eastAsia="zh-CN"/>
    </w:rPr>
  </w:style>
  <w:style w:type="paragraph" w:customStyle="1" w:styleId="otekstj">
    <w:name w:val="otekstj"/>
    <w:basedOn w:val="a0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F1BB5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osn">
    <w:name w:val="text_osn"/>
    <w:basedOn w:val="a0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ff5">
    <w:name w:val="Таблицы (моноширинный)"/>
    <w:basedOn w:val="a0"/>
    <w:next w:val="a0"/>
    <w:rsid w:val="00AF1BB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">
    <w:name w:val="western"/>
    <w:basedOn w:val="a0"/>
    <w:rsid w:val="00AF1B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6">
    <w:name w:val="Содержимое врезки"/>
    <w:basedOn w:val="a0"/>
    <w:rsid w:val="00AF1BB5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6">
    <w:name w:val="Заголовок Знак"/>
    <w:basedOn w:val="a1"/>
    <w:link w:val="af4"/>
    <w:uiPriority w:val="99"/>
    <w:rsid w:val="007E17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7E17C7"/>
    <w:pPr>
      <w:widowControl w:val="0"/>
      <w:suppressAutoHyphens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17C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C47D1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320">
    <w:name w:val="Основной текст 32"/>
    <w:basedOn w:val="a0"/>
    <w:rsid w:val="00283A7C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numbering" w:customStyle="1" w:styleId="43">
    <w:name w:val="Нет списка4"/>
    <w:next w:val="a3"/>
    <w:uiPriority w:val="99"/>
    <w:semiHidden/>
    <w:unhideWhenUsed/>
    <w:rsid w:val="002D07E6"/>
  </w:style>
  <w:style w:type="paragraph" w:customStyle="1" w:styleId="msonormal0">
    <w:name w:val="msonormal"/>
    <w:basedOn w:val="a0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0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0"/>
    <w:rsid w:val="002D07E6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81717"/>
      <w:sz w:val="24"/>
      <w:szCs w:val="24"/>
      <w:lang w:eastAsia="ru-RU"/>
    </w:rPr>
  </w:style>
  <w:style w:type="paragraph" w:customStyle="1" w:styleId="xl73">
    <w:name w:val="xl73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5">
    <w:name w:val="xl75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0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2D07E6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f7">
    <w:name w:val="Table Grid"/>
    <w:basedOn w:val="a2"/>
    <w:rsid w:val="002D07E6"/>
    <w:pPr>
      <w:suppressAutoHyphens w:val="0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3"/>
    <w:uiPriority w:val="99"/>
    <w:semiHidden/>
    <w:unhideWhenUsed/>
    <w:rsid w:val="006608F2"/>
  </w:style>
  <w:style w:type="table" w:customStyle="1" w:styleId="1f8">
    <w:name w:val="Сетка таблицы1"/>
    <w:basedOn w:val="a2"/>
    <w:next w:val="afff7"/>
    <w:uiPriority w:val="39"/>
    <w:rsid w:val="000B2142"/>
    <w:pPr>
      <w:suppressAutoHyphens w:val="0"/>
    </w:pPr>
    <w:rPr>
      <w:rFonts w:asciiTheme="minorHAnsi" w:eastAsia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0"/>
    <w:rsid w:val="001B0202"/>
    <w:pPr>
      <w:widowControl w:val="0"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2f">
    <w:name w:val="Сетка таблицы2"/>
    <w:basedOn w:val="a2"/>
    <w:next w:val="afff7"/>
    <w:uiPriority w:val="39"/>
    <w:rsid w:val="000C6B03"/>
    <w:pPr>
      <w:suppressAutoHyphens w:val="0"/>
    </w:pPr>
    <w:rPr>
      <w:rFonts w:cs="Times New Roman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autoRedefine/>
    <w:semiHidden/>
    <w:unhideWhenUsed/>
    <w:rsid w:val="007C3CE5"/>
    <w:pPr>
      <w:numPr>
        <w:numId w:val="44"/>
      </w:numPr>
      <w:tabs>
        <w:tab w:val="clear" w:pos="360"/>
      </w:tabs>
      <w:suppressAutoHyphens w:val="0"/>
      <w:spacing w:after="0" w:line="240" w:lineRule="auto"/>
      <w:ind w:left="0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1"/>
    <w:link w:val="33"/>
    <w:rsid w:val="007C3CE5"/>
    <w:rPr>
      <w:sz w:val="28"/>
    </w:rPr>
  </w:style>
  <w:style w:type="paragraph" w:customStyle="1" w:styleId="afff8">
    <w:name w:val="Статьи закона"/>
    <w:basedOn w:val="a0"/>
    <w:autoRedefine/>
    <w:rsid w:val="007C3CE5"/>
    <w:pPr>
      <w:suppressAutoHyphens w:val="0"/>
      <w:spacing w:after="0" w:line="216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7C3CE5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Title">
    <w:name w:val="ConsPlusTitle"/>
    <w:rsid w:val="007C3CE5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20A5-0C45-4640-9791-256B2619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1951</Words>
  <Characters>11123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Home</cp:lastModifiedBy>
  <cp:revision>61</cp:revision>
  <cp:lastPrinted>2021-02-11T08:45:00Z</cp:lastPrinted>
  <dcterms:created xsi:type="dcterms:W3CDTF">2026-03-23T06:57:00Z</dcterms:created>
  <dcterms:modified xsi:type="dcterms:W3CDTF">2026-03-30T12:25:00Z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