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0FD7E" w14:textId="77777777" w:rsidR="00C7032C" w:rsidRDefault="002904D8">
      <w:pPr>
        <w:widowControl w:val="0"/>
        <w:spacing w:after="200" w:line="276" w:lineRule="auto"/>
        <w:jc w:val="both"/>
        <w:textAlignment w:val="baseline"/>
        <w:rPr>
          <w:rFonts w:ascii="Times New Roman" w:eastAsia="Times New Roman" w:hAnsi="Times New Roman" w:cs="Calibri"/>
          <w:sz w:val="28"/>
          <w:szCs w:val="28"/>
          <w:lang w:eastAsia="ar-SA"/>
        </w:rPr>
      </w:pPr>
      <w:r>
        <w:rPr>
          <w:rFonts w:ascii="Times New Roman" w:eastAsia="Times New Roman" w:hAnsi="Times New Roman" w:cs="Calibri"/>
          <w:noProof/>
          <w:sz w:val="28"/>
          <w:szCs w:val="28"/>
          <w:lang w:eastAsia="ru-RU"/>
        </w:rPr>
        <w:drawing>
          <wp:anchor distT="0" distB="0" distL="0" distR="0" simplePos="0" relativeHeight="2" behindDoc="0" locked="0" layoutInCell="0" allowOverlap="1" wp14:anchorId="2C455A73" wp14:editId="7BABC37E">
            <wp:simplePos x="0" y="0"/>
            <wp:positionH relativeFrom="column">
              <wp:posOffset>622935</wp:posOffset>
            </wp:positionH>
            <wp:positionV relativeFrom="paragraph">
              <wp:posOffset>-33020</wp:posOffset>
            </wp:positionV>
            <wp:extent cx="4291965" cy="1815465"/>
            <wp:effectExtent l="0" t="0" r="0" b="0"/>
            <wp:wrapSquare wrapText="largest"/>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6"/>
                    <a:stretch>
                      <a:fillRect/>
                    </a:stretch>
                  </pic:blipFill>
                  <pic:spPr bwMode="auto">
                    <a:xfrm>
                      <a:off x="0" y="0"/>
                      <a:ext cx="4291965" cy="1815465"/>
                    </a:xfrm>
                    <a:prstGeom prst="rect">
                      <a:avLst/>
                    </a:prstGeom>
                  </pic:spPr>
                </pic:pic>
              </a:graphicData>
            </a:graphic>
          </wp:anchor>
        </w:drawing>
      </w:r>
    </w:p>
    <w:p w14:paraId="74C9ABE1" w14:textId="77777777" w:rsidR="00C7032C" w:rsidRDefault="00C7032C">
      <w:pPr>
        <w:widowControl w:val="0"/>
        <w:spacing w:after="200" w:line="276" w:lineRule="auto"/>
        <w:jc w:val="both"/>
        <w:textAlignment w:val="baseline"/>
        <w:rPr>
          <w:rFonts w:ascii="Times New Roman" w:eastAsia="Times New Roman" w:hAnsi="Times New Roman" w:cs="Calibri"/>
          <w:sz w:val="28"/>
          <w:szCs w:val="28"/>
          <w:lang w:eastAsia="ar-SA"/>
        </w:rPr>
      </w:pPr>
    </w:p>
    <w:p w14:paraId="77D3C029" w14:textId="77777777" w:rsidR="00C7032C" w:rsidRDefault="00C7032C">
      <w:pPr>
        <w:widowControl w:val="0"/>
        <w:spacing w:after="200" w:line="276" w:lineRule="auto"/>
        <w:jc w:val="both"/>
        <w:textAlignment w:val="baseline"/>
        <w:rPr>
          <w:rFonts w:ascii="Times New Roman" w:eastAsia="Times New Roman" w:hAnsi="Times New Roman" w:cs="Calibri"/>
          <w:sz w:val="28"/>
          <w:szCs w:val="28"/>
          <w:lang w:eastAsia="ar-SA"/>
        </w:rPr>
      </w:pPr>
    </w:p>
    <w:p w14:paraId="117FD49E" w14:textId="77777777" w:rsidR="00C7032C" w:rsidRDefault="00C7032C">
      <w:pPr>
        <w:widowControl w:val="0"/>
        <w:spacing w:after="200" w:line="276" w:lineRule="auto"/>
        <w:jc w:val="both"/>
        <w:textAlignment w:val="baseline"/>
        <w:rPr>
          <w:rFonts w:ascii="Times New Roman" w:eastAsia="Times New Roman" w:hAnsi="Times New Roman" w:cs="Calibri"/>
          <w:sz w:val="28"/>
          <w:szCs w:val="28"/>
          <w:lang w:eastAsia="ar-SA"/>
        </w:rPr>
      </w:pPr>
    </w:p>
    <w:p w14:paraId="700C5E47" w14:textId="77777777" w:rsidR="00C7032C" w:rsidRDefault="002904D8">
      <w:pPr>
        <w:spacing w:after="0" w:line="240" w:lineRule="auto"/>
        <w:rPr>
          <w:rFonts w:ascii="Times New Roman" w:eastAsia="Arial" w:hAnsi="Times New Roman" w:cs="Calibri"/>
          <w:bCs/>
          <w:sz w:val="24"/>
          <w:szCs w:val="24"/>
          <w:lang w:eastAsia="ar-SA"/>
        </w:rPr>
      </w:pPr>
      <w:r>
        <w:rPr>
          <w:rFonts w:ascii="Times New Roman" w:eastAsia="Arial" w:hAnsi="Times New Roman" w:cs="Calibri"/>
          <w:bCs/>
          <w:noProof/>
          <w:sz w:val="24"/>
          <w:szCs w:val="24"/>
          <w:lang w:eastAsia="ru-RU"/>
        </w:rPr>
        <w:drawing>
          <wp:anchor distT="0" distB="0" distL="0" distR="0" simplePos="0" relativeHeight="3" behindDoc="1" locked="0" layoutInCell="0" allowOverlap="1" wp14:anchorId="0777B130" wp14:editId="15D52E05">
            <wp:simplePos x="0" y="0"/>
            <wp:positionH relativeFrom="column">
              <wp:posOffset>-5810885</wp:posOffset>
            </wp:positionH>
            <wp:positionV relativeFrom="paragraph">
              <wp:posOffset>145415</wp:posOffset>
            </wp:positionV>
            <wp:extent cx="7077710" cy="23876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7"/>
                    <a:stretch>
                      <a:fillRect/>
                    </a:stretch>
                  </pic:blipFill>
                  <pic:spPr bwMode="auto">
                    <a:xfrm>
                      <a:off x="0" y="0"/>
                      <a:ext cx="7077710" cy="238760"/>
                    </a:xfrm>
                    <a:prstGeom prst="rect">
                      <a:avLst/>
                    </a:prstGeom>
                  </pic:spPr>
                </pic:pic>
              </a:graphicData>
            </a:graphic>
          </wp:anchor>
        </w:drawing>
      </w:r>
    </w:p>
    <w:p w14:paraId="2589C26E" w14:textId="77777777" w:rsidR="00C7032C" w:rsidRDefault="00C7032C">
      <w:pPr>
        <w:spacing w:after="0" w:line="240" w:lineRule="auto"/>
        <w:rPr>
          <w:rFonts w:ascii="Times New Roman" w:eastAsia="Arial" w:hAnsi="Times New Roman" w:cs="Calibri"/>
          <w:bCs/>
          <w:sz w:val="24"/>
          <w:szCs w:val="24"/>
          <w:lang w:eastAsia="ar-SA"/>
        </w:rPr>
      </w:pPr>
    </w:p>
    <w:p w14:paraId="30F4BA86" w14:textId="77777777" w:rsidR="00C7032C" w:rsidRDefault="002904D8">
      <w:pPr>
        <w:keepNext/>
        <w:widowControl w:val="0"/>
        <w:numPr>
          <w:ilvl w:val="0"/>
          <w:numId w:val="4"/>
        </w:numPr>
        <w:tabs>
          <w:tab w:val="left" w:pos="0"/>
        </w:tabs>
        <w:spacing w:before="240" w:after="60" w:line="100" w:lineRule="atLeast"/>
        <w:jc w:val="center"/>
        <w:textAlignment w:val="baseline"/>
        <w:outlineLvl w:val="0"/>
        <w:rPr>
          <w:rFonts w:ascii="Cambria" w:eastAsia="Times New Roman" w:hAnsi="Cambria" w:cs="Calibri"/>
          <w:b/>
          <w:bCs/>
          <w:i/>
          <w:iCs/>
          <w:kern w:val="2"/>
          <w:sz w:val="44"/>
          <w:szCs w:val="44"/>
          <w:lang w:eastAsia="ar-SA"/>
        </w:rPr>
      </w:pPr>
      <w:r>
        <w:rPr>
          <w:rFonts w:ascii="Cambria" w:eastAsia="Times New Roman" w:hAnsi="Cambria" w:cs="Calibri"/>
          <w:b/>
          <w:bCs/>
          <w:i/>
          <w:iCs/>
          <w:kern w:val="2"/>
          <w:sz w:val="44"/>
          <w:szCs w:val="44"/>
          <w:lang w:eastAsia="ar-SA"/>
        </w:rPr>
        <w:t>«ИНФОРМАЦИОННЫЙ ВЕСТНИК ЗЕЛЕНОВСКОГО СЕЛЬСКОГО ПОСЕЛЕНИЯ»</w:t>
      </w:r>
    </w:p>
    <w:p w14:paraId="37A461E0" w14:textId="77777777" w:rsidR="00C7032C" w:rsidRDefault="002904D8">
      <w:pPr>
        <w:widowControl w:val="0"/>
        <w:spacing w:after="200" w:line="276" w:lineRule="auto"/>
        <w:ind w:left="432" w:hanging="432"/>
        <w:jc w:val="center"/>
        <w:textAlignment w:val="baseline"/>
        <w:rPr>
          <w:rFonts w:eastAsia="Times New Roman" w:cs="Calibri"/>
          <w:lang w:eastAsia="ar-SA"/>
        </w:rPr>
      </w:pPr>
      <w:r>
        <w:rPr>
          <w:rFonts w:eastAsia="Times New Roman" w:cs="Calibri"/>
          <w:noProof/>
          <w:lang w:eastAsia="ru-RU"/>
        </w:rPr>
        <w:drawing>
          <wp:anchor distT="0" distB="0" distL="0" distR="0" simplePos="0" relativeHeight="4" behindDoc="1" locked="0" layoutInCell="0" allowOverlap="1" wp14:anchorId="2E533668" wp14:editId="495AFD49">
            <wp:simplePos x="0" y="0"/>
            <wp:positionH relativeFrom="column">
              <wp:posOffset>-481965</wp:posOffset>
            </wp:positionH>
            <wp:positionV relativeFrom="paragraph">
              <wp:posOffset>23495</wp:posOffset>
            </wp:positionV>
            <wp:extent cx="7125335" cy="238760"/>
            <wp:effectExtent l="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7"/>
                    <a:stretch>
                      <a:fillRect/>
                    </a:stretch>
                  </pic:blipFill>
                  <pic:spPr bwMode="auto">
                    <a:xfrm>
                      <a:off x="0" y="0"/>
                      <a:ext cx="7125335" cy="238760"/>
                    </a:xfrm>
                    <a:prstGeom prst="rect">
                      <a:avLst/>
                    </a:prstGeom>
                  </pic:spPr>
                </pic:pic>
              </a:graphicData>
            </a:graphic>
          </wp:anchor>
        </w:drawing>
      </w:r>
    </w:p>
    <w:p w14:paraId="384B94E2" w14:textId="1C74BCF4" w:rsidR="00C7032C" w:rsidRDefault="002904D8">
      <w:pPr>
        <w:numPr>
          <w:ilvl w:val="0"/>
          <w:numId w:val="4"/>
        </w:numPr>
        <w:spacing w:after="0" w:line="240" w:lineRule="auto"/>
      </w:pPr>
      <w:r>
        <w:rPr>
          <w:rFonts w:ascii="Times New Roman" w:eastAsia="Arial" w:hAnsi="Times New Roman" w:cs="Calibri"/>
          <w:bCs/>
          <w:sz w:val="24"/>
          <w:szCs w:val="24"/>
          <w:lang w:eastAsia="ar-SA"/>
        </w:rPr>
        <w:t xml:space="preserve">№ </w:t>
      </w:r>
      <w:r w:rsidR="006D6254">
        <w:rPr>
          <w:rFonts w:ascii="Times New Roman" w:eastAsia="Arial" w:hAnsi="Times New Roman" w:cs="Calibri"/>
          <w:bCs/>
          <w:sz w:val="24"/>
          <w:szCs w:val="24"/>
          <w:lang w:eastAsia="ar-SA"/>
        </w:rPr>
        <w:t>2</w:t>
      </w:r>
      <w:r>
        <w:rPr>
          <w:rFonts w:ascii="Times New Roman" w:eastAsia="Arial" w:hAnsi="Times New Roman" w:cs="Calibri"/>
          <w:bCs/>
          <w:sz w:val="24"/>
          <w:szCs w:val="24"/>
          <w:lang w:eastAsia="ar-SA"/>
        </w:rPr>
        <w:t xml:space="preserve">        </w:t>
      </w:r>
      <w:r>
        <w:rPr>
          <w:rFonts w:ascii="Times New Roman" w:eastAsia="Arial" w:hAnsi="Times New Roman" w:cs="Calibri"/>
          <w:b/>
          <w:bCs/>
          <w:sz w:val="24"/>
          <w:szCs w:val="24"/>
          <w:lang w:eastAsia="ar-SA"/>
        </w:rPr>
        <w:t xml:space="preserve">                                                                                               «</w:t>
      </w:r>
      <w:r w:rsidR="006D6254">
        <w:rPr>
          <w:rFonts w:ascii="Times New Roman" w:eastAsia="Arial" w:hAnsi="Times New Roman" w:cs="Calibri"/>
          <w:b/>
          <w:bCs/>
          <w:sz w:val="24"/>
          <w:szCs w:val="24"/>
          <w:lang w:eastAsia="ar-SA"/>
        </w:rPr>
        <w:t>13</w:t>
      </w:r>
      <w:r>
        <w:rPr>
          <w:rFonts w:ascii="Times New Roman" w:eastAsia="Arial" w:hAnsi="Times New Roman" w:cs="Calibri"/>
          <w:b/>
          <w:bCs/>
          <w:sz w:val="24"/>
          <w:szCs w:val="24"/>
          <w:lang w:eastAsia="ar-SA"/>
        </w:rPr>
        <w:t xml:space="preserve">» </w:t>
      </w:r>
      <w:r w:rsidR="004A2758">
        <w:rPr>
          <w:rFonts w:ascii="Times New Roman" w:eastAsia="Arial" w:hAnsi="Times New Roman" w:cs="Calibri"/>
          <w:b/>
          <w:bCs/>
          <w:sz w:val="24"/>
          <w:szCs w:val="24"/>
          <w:lang w:eastAsia="ar-SA"/>
        </w:rPr>
        <w:t>м</w:t>
      </w:r>
      <w:r w:rsidR="006D6254">
        <w:rPr>
          <w:rFonts w:ascii="Times New Roman" w:eastAsia="Arial" w:hAnsi="Times New Roman" w:cs="Calibri"/>
          <w:b/>
          <w:bCs/>
          <w:sz w:val="24"/>
          <w:szCs w:val="24"/>
          <w:lang w:eastAsia="ar-SA"/>
        </w:rPr>
        <w:t>арта</w:t>
      </w:r>
      <w:r w:rsidR="004A2758">
        <w:rPr>
          <w:rFonts w:ascii="Times New Roman" w:eastAsia="Arial" w:hAnsi="Times New Roman" w:cs="Calibri"/>
          <w:b/>
          <w:bCs/>
          <w:sz w:val="24"/>
          <w:szCs w:val="24"/>
          <w:lang w:eastAsia="ar-SA"/>
        </w:rPr>
        <w:t xml:space="preserve"> </w:t>
      </w:r>
      <w:r>
        <w:rPr>
          <w:rFonts w:ascii="Times New Roman" w:eastAsia="Arial" w:hAnsi="Times New Roman" w:cs="Calibri"/>
          <w:b/>
          <w:bCs/>
          <w:sz w:val="24"/>
          <w:szCs w:val="24"/>
          <w:lang w:eastAsia="ar-SA"/>
        </w:rPr>
        <w:t xml:space="preserve"> 202</w:t>
      </w:r>
      <w:r w:rsidR="006D6254">
        <w:rPr>
          <w:rFonts w:ascii="Times New Roman" w:eastAsia="Arial" w:hAnsi="Times New Roman" w:cs="Calibri"/>
          <w:b/>
          <w:bCs/>
          <w:sz w:val="24"/>
          <w:szCs w:val="24"/>
          <w:lang w:eastAsia="ar-SA"/>
        </w:rPr>
        <w:t>6</w:t>
      </w:r>
      <w:r>
        <w:rPr>
          <w:rFonts w:ascii="Times New Roman" w:eastAsia="Arial" w:hAnsi="Times New Roman" w:cs="Calibri"/>
          <w:b/>
          <w:bCs/>
          <w:sz w:val="24"/>
          <w:szCs w:val="24"/>
          <w:lang w:eastAsia="ar-SA"/>
        </w:rPr>
        <w:t xml:space="preserve"> года</w:t>
      </w:r>
    </w:p>
    <w:tbl>
      <w:tblPr>
        <w:tblW w:w="10777" w:type="dxa"/>
        <w:tblInd w:w="-1104" w:type="dxa"/>
        <w:tblLayout w:type="fixed"/>
        <w:tblLook w:val="04A0" w:firstRow="1" w:lastRow="0" w:firstColumn="1" w:lastColumn="0" w:noHBand="0" w:noVBand="1"/>
      </w:tblPr>
      <w:tblGrid>
        <w:gridCol w:w="10777"/>
      </w:tblGrid>
      <w:tr w:rsidR="00C7032C" w14:paraId="557E8344" w14:textId="77777777">
        <w:trPr>
          <w:trHeight w:val="100"/>
        </w:trPr>
        <w:tc>
          <w:tcPr>
            <w:tcW w:w="10777" w:type="dxa"/>
            <w:tcBorders>
              <w:top w:val="single" w:sz="4" w:space="0" w:color="000000"/>
            </w:tcBorders>
          </w:tcPr>
          <w:p w14:paraId="469B7905" w14:textId="77777777" w:rsidR="00C7032C" w:rsidRDefault="00C7032C">
            <w:pPr>
              <w:widowControl w:val="0"/>
              <w:snapToGrid w:val="0"/>
              <w:spacing w:after="0" w:line="240" w:lineRule="auto"/>
              <w:rPr>
                <w:rFonts w:ascii="Times New Roman" w:eastAsia="Arial" w:hAnsi="Times New Roman" w:cs="Calibri"/>
                <w:b/>
                <w:bCs/>
                <w:sz w:val="24"/>
                <w:szCs w:val="24"/>
                <w:lang w:eastAsia="ar-SA"/>
              </w:rPr>
            </w:pPr>
          </w:p>
        </w:tc>
      </w:tr>
    </w:tbl>
    <w:p w14:paraId="717EA85C" w14:textId="77777777" w:rsidR="00C7032C" w:rsidRDefault="002904D8">
      <w:pPr>
        <w:tabs>
          <w:tab w:val="left" w:pos="3375"/>
        </w:tabs>
        <w:spacing w:after="0" w:line="240" w:lineRule="auto"/>
        <w:rPr>
          <w:rFonts w:ascii="Times New Roman" w:eastAsia="Arial" w:hAnsi="Times New Roman" w:cs="Calibri"/>
          <w:b/>
          <w:bCs/>
          <w:sz w:val="18"/>
          <w:szCs w:val="18"/>
          <w:lang w:eastAsia="ar-SA"/>
        </w:rPr>
      </w:pPr>
      <w:r>
        <w:rPr>
          <w:rFonts w:ascii="Times New Roman" w:eastAsia="Arial" w:hAnsi="Times New Roman" w:cs="Calibri"/>
          <w:b/>
          <w:bCs/>
          <w:sz w:val="18"/>
          <w:szCs w:val="18"/>
          <w:lang w:eastAsia="ar-SA"/>
        </w:rPr>
        <w:t xml:space="preserve">Учредитель и редакция                                 Редактор                    Адрес редакции и издателя                          Тираж      Цена </w:t>
      </w:r>
    </w:p>
    <w:p w14:paraId="230DB767" w14:textId="77777777" w:rsidR="00C7032C" w:rsidRDefault="002904D8">
      <w:pPr>
        <w:spacing w:after="0" w:line="240" w:lineRule="auto"/>
        <w:rPr>
          <w:rFonts w:ascii="Times New Roman" w:eastAsia="Arial" w:hAnsi="Times New Roman" w:cs="Calibri"/>
          <w:bCs/>
          <w:sz w:val="18"/>
          <w:szCs w:val="18"/>
          <w:lang w:eastAsia="ar-SA"/>
        </w:rPr>
      </w:pPr>
      <w:r>
        <w:rPr>
          <w:rFonts w:ascii="Times New Roman" w:eastAsia="Arial" w:hAnsi="Times New Roman" w:cs="Calibri"/>
          <w:bCs/>
          <w:sz w:val="18"/>
          <w:szCs w:val="18"/>
          <w:lang w:eastAsia="ar-SA"/>
        </w:rPr>
        <w:t>Собрание депутатов Зеленовского сельского  Обухова       Ростовская область Тарасовский район           30 экз. Бесплатно</w:t>
      </w:r>
    </w:p>
    <w:p w14:paraId="6041A622" w14:textId="77777777" w:rsidR="00C7032C" w:rsidRDefault="002904D8">
      <w:pPr>
        <w:spacing w:after="0" w:line="240" w:lineRule="auto"/>
        <w:rPr>
          <w:rFonts w:ascii="Times New Roman" w:eastAsia="Arial" w:hAnsi="Times New Roman" w:cs="Calibri"/>
          <w:bCs/>
          <w:sz w:val="18"/>
          <w:szCs w:val="18"/>
          <w:lang w:eastAsia="ar-SA"/>
        </w:rPr>
      </w:pPr>
      <w:r>
        <w:rPr>
          <w:rFonts w:ascii="Times New Roman" w:eastAsia="Arial" w:hAnsi="Times New Roman" w:cs="Calibri"/>
          <w:bCs/>
          <w:sz w:val="18"/>
          <w:szCs w:val="18"/>
          <w:lang w:eastAsia="ar-SA"/>
        </w:rPr>
        <w:t>поселения Тарасовского района                        Татьяна                        х. Зеленовка,ул.Центральная, 55</w:t>
      </w:r>
    </w:p>
    <w:p w14:paraId="518F5DA3" w14:textId="77777777" w:rsidR="00C7032C" w:rsidRDefault="002904D8">
      <w:pPr>
        <w:spacing w:after="0" w:line="240" w:lineRule="auto"/>
        <w:rPr>
          <w:rFonts w:ascii="Times New Roman" w:eastAsia="Arial" w:hAnsi="Times New Roman" w:cs="Calibri"/>
          <w:bCs/>
          <w:sz w:val="18"/>
          <w:szCs w:val="18"/>
          <w:lang w:eastAsia="ar-SA"/>
        </w:rPr>
      </w:pPr>
      <w:r>
        <w:rPr>
          <w:rFonts w:ascii="Times New Roman" w:eastAsia="Arial" w:hAnsi="Times New Roman" w:cs="Calibri"/>
          <w:bCs/>
          <w:sz w:val="18"/>
          <w:szCs w:val="18"/>
          <w:lang w:eastAsia="ar-SA"/>
        </w:rPr>
        <w:t>Ростовской   области                                            Ивановна                       Администрация</w:t>
      </w:r>
    </w:p>
    <w:p w14:paraId="040816A7" w14:textId="77777777" w:rsidR="00C7032C" w:rsidRDefault="002904D8">
      <w:pPr>
        <w:spacing w:after="0" w:line="240" w:lineRule="auto"/>
        <w:rPr>
          <w:rFonts w:ascii="Times New Roman" w:eastAsia="Arial" w:hAnsi="Times New Roman" w:cs="Calibri"/>
          <w:bCs/>
          <w:sz w:val="18"/>
          <w:szCs w:val="18"/>
          <w:lang w:eastAsia="ar-SA"/>
        </w:rPr>
      </w:pPr>
      <w:r>
        <w:rPr>
          <w:rFonts w:ascii="Times New Roman" w:eastAsia="Arial" w:hAnsi="Times New Roman" w:cs="Calibri"/>
          <w:bCs/>
          <w:sz w:val="18"/>
          <w:szCs w:val="18"/>
          <w:lang w:eastAsia="ar-SA"/>
        </w:rPr>
        <w:t xml:space="preserve">Администрация Зеленовского сельского </w:t>
      </w:r>
    </w:p>
    <w:p w14:paraId="4559AF61" w14:textId="77777777" w:rsidR="00C7032C" w:rsidRDefault="002904D8">
      <w:pPr>
        <w:spacing w:after="0" w:line="240" w:lineRule="auto"/>
        <w:rPr>
          <w:rFonts w:ascii="Times New Roman" w:eastAsia="Arial" w:hAnsi="Times New Roman" w:cs="Calibri"/>
          <w:bCs/>
          <w:sz w:val="18"/>
          <w:szCs w:val="18"/>
          <w:lang w:eastAsia="ar-SA"/>
        </w:rPr>
      </w:pPr>
      <w:r>
        <w:rPr>
          <w:rFonts w:ascii="Times New Roman" w:eastAsia="Arial" w:hAnsi="Times New Roman" w:cs="Calibri"/>
          <w:bCs/>
          <w:sz w:val="18"/>
          <w:szCs w:val="18"/>
          <w:lang w:eastAsia="ar-SA"/>
        </w:rPr>
        <w:t xml:space="preserve">поселения Тарасовского района </w:t>
      </w:r>
    </w:p>
    <w:p w14:paraId="1CA9E43F" w14:textId="77777777" w:rsidR="00C7032C" w:rsidRDefault="002904D8">
      <w:pPr>
        <w:spacing w:after="0" w:line="240" w:lineRule="auto"/>
        <w:rPr>
          <w:rFonts w:ascii="Times New Roman" w:eastAsia="Arial" w:hAnsi="Times New Roman" w:cs="Calibri"/>
          <w:bCs/>
          <w:sz w:val="18"/>
          <w:szCs w:val="18"/>
          <w:lang w:eastAsia="ar-SA"/>
        </w:rPr>
      </w:pPr>
      <w:r>
        <w:rPr>
          <w:rFonts w:ascii="Times New Roman" w:eastAsia="Arial" w:hAnsi="Times New Roman" w:cs="Calibri"/>
          <w:bCs/>
          <w:sz w:val="18"/>
          <w:szCs w:val="18"/>
          <w:lang w:eastAsia="ar-SA"/>
        </w:rPr>
        <w:t xml:space="preserve">Ростовской области.                                                                                                                   Выходит не реже 1 раза в квартал                    </w:t>
      </w:r>
    </w:p>
    <w:tbl>
      <w:tblPr>
        <w:tblW w:w="10792" w:type="dxa"/>
        <w:tblInd w:w="-1119" w:type="dxa"/>
        <w:tblLayout w:type="fixed"/>
        <w:tblLook w:val="04A0" w:firstRow="1" w:lastRow="0" w:firstColumn="1" w:lastColumn="0" w:noHBand="0" w:noVBand="1"/>
      </w:tblPr>
      <w:tblGrid>
        <w:gridCol w:w="10792"/>
      </w:tblGrid>
      <w:tr w:rsidR="00C7032C" w14:paraId="49691499" w14:textId="77777777">
        <w:trPr>
          <w:trHeight w:val="100"/>
        </w:trPr>
        <w:tc>
          <w:tcPr>
            <w:tcW w:w="10792" w:type="dxa"/>
            <w:tcBorders>
              <w:top w:val="single" w:sz="4" w:space="0" w:color="000000"/>
            </w:tcBorders>
          </w:tcPr>
          <w:p w14:paraId="3CA60DB8" w14:textId="77777777" w:rsidR="00C7032C" w:rsidRDefault="00C7032C">
            <w:pPr>
              <w:widowControl w:val="0"/>
              <w:snapToGrid w:val="0"/>
              <w:spacing w:after="0" w:line="240" w:lineRule="auto"/>
              <w:rPr>
                <w:rFonts w:ascii="Times New Roman" w:eastAsia="Arial" w:hAnsi="Times New Roman" w:cs="Calibri"/>
                <w:bCs/>
                <w:sz w:val="24"/>
                <w:szCs w:val="24"/>
                <w:lang w:eastAsia="ar-SA"/>
              </w:rPr>
            </w:pPr>
          </w:p>
        </w:tc>
      </w:tr>
    </w:tbl>
    <w:p w14:paraId="5F4819BB" w14:textId="73B81C6A" w:rsidR="00C7032C" w:rsidRDefault="002904D8">
      <w:pPr>
        <w:suppressLineNumbers/>
        <w:spacing w:after="0" w:line="240" w:lineRule="auto"/>
      </w:pPr>
      <w:r>
        <w:rPr>
          <w:rFonts w:ascii="Times New Roman" w:eastAsia="Arial" w:hAnsi="Times New Roman" w:cs="Calibri"/>
          <w:b/>
          <w:bCs/>
          <w:i/>
          <w:sz w:val="32"/>
          <w:szCs w:val="32"/>
          <w:lang w:eastAsia="ar-SA"/>
        </w:rPr>
        <w:t>Выпуск №</w:t>
      </w:r>
      <w:r w:rsidR="006D6254">
        <w:rPr>
          <w:rFonts w:ascii="Times New Roman" w:eastAsia="Arial" w:hAnsi="Times New Roman" w:cs="Calibri"/>
          <w:b/>
          <w:bCs/>
          <w:i/>
          <w:sz w:val="32"/>
          <w:szCs w:val="32"/>
          <w:lang w:eastAsia="ar-SA"/>
        </w:rPr>
        <w:t xml:space="preserve"> 2</w:t>
      </w:r>
      <w:r>
        <w:rPr>
          <w:rFonts w:ascii="Times New Roman" w:eastAsia="Arial" w:hAnsi="Times New Roman" w:cs="Calibri"/>
          <w:b/>
          <w:bCs/>
          <w:i/>
          <w:sz w:val="32"/>
          <w:szCs w:val="32"/>
          <w:lang w:eastAsia="ar-SA"/>
        </w:rPr>
        <w:t xml:space="preserve"> от </w:t>
      </w:r>
      <w:r w:rsidR="006D6254">
        <w:rPr>
          <w:rFonts w:ascii="Times New Roman" w:eastAsia="Arial" w:hAnsi="Times New Roman" w:cs="Calibri"/>
          <w:b/>
          <w:bCs/>
          <w:i/>
          <w:sz w:val="32"/>
          <w:szCs w:val="32"/>
          <w:lang w:eastAsia="ar-SA"/>
        </w:rPr>
        <w:t>13</w:t>
      </w:r>
      <w:r>
        <w:rPr>
          <w:rFonts w:ascii="Times New Roman" w:eastAsia="Arial" w:hAnsi="Times New Roman" w:cs="Calibri"/>
          <w:b/>
          <w:bCs/>
          <w:i/>
          <w:sz w:val="32"/>
          <w:szCs w:val="32"/>
          <w:lang w:eastAsia="ar-SA"/>
        </w:rPr>
        <w:t>.0</w:t>
      </w:r>
      <w:r w:rsidR="006D6254">
        <w:rPr>
          <w:rFonts w:ascii="Times New Roman" w:eastAsia="Arial" w:hAnsi="Times New Roman" w:cs="Calibri"/>
          <w:b/>
          <w:bCs/>
          <w:i/>
          <w:sz w:val="32"/>
          <w:szCs w:val="32"/>
          <w:lang w:eastAsia="ar-SA"/>
        </w:rPr>
        <w:t>3</w:t>
      </w:r>
      <w:r>
        <w:rPr>
          <w:rFonts w:ascii="Times New Roman" w:eastAsia="Arial" w:hAnsi="Times New Roman" w:cs="Calibri"/>
          <w:b/>
          <w:bCs/>
          <w:i/>
          <w:sz w:val="32"/>
          <w:szCs w:val="32"/>
          <w:lang w:eastAsia="ar-SA"/>
        </w:rPr>
        <w:t>.202</w:t>
      </w:r>
      <w:r w:rsidR="006D6254">
        <w:rPr>
          <w:rFonts w:ascii="Times New Roman" w:eastAsia="Arial" w:hAnsi="Times New Roman" w:cs="Calibri"/>
          <w:b/>
          <w:bCs/>
          <w:i/>
          <w:sz w:val="32"/>
          <w:szCs w:val="32"/>
          <w:lang w:eastAsia="ar-SA"/>
        </w:rPr>
        <w:t>6</w:t>
      </w:r>
      <w:r>
        <w:rPr>
          <w:rFonts w:ascii="Times New Roman" w:eastAsia="Arial" w:hAnsi="Times New Roman" w:cs="Calibri"/>
          <w:b/>
          <w:bCs/>
          <w:i/>
          <w:color w:val="000000"/>
          <w:sz w:val="32"/>
          <w:szCs w:val="32"/>
          <w:lang w:eastAsia="ar-SA"/>
        </w:rPr>
        <w:t xml:space="preserve"> г.</w:t>
      </w:r>
    </w:p>
    <w:p w14:paraId="6C100734" w14:textId="77777777" w:rsidR="00C7032C" w:rsidRDefault="00C7032C">
      <w:pPr>
        <w:suppressLineNumbers/>
        <w:spacing w:after="0" w:line="240" w:lineRule="auto"/>
        <w:rPr>
          <w:rFonts w:ascii="Times New Roman" w:eastAsia="Arial" w:hAnsi="Times New Roman" w:cs="Calibri"/>
          <w:b/>
          <w:bCs/>
          <w:i/>
          <w:color w:val="000000"/>
          <w:sz w:val="32"/>
          <w:szCs w:val="32"/>
          <w:lang w:eastAsia="ar-SA"/>
        </w:rPr>
      </w:pPr>
    </w:p>
    <w:p w14:paraId="3DF141CA" w14:textId="77777777" w:rsidR="00C7032C" w:rsidRDefault="002904D8">
      <w:pPr>
        <w:spacing w:after="0" w:line="240" w:lineRule="auto"/>
        <w:jc w:val="center"/>
        <w:rPr>
          <w:rFonts w:ascii="Times New Roman" w:eastAsia="Arial" w:hAnsi="Times New Roman" w:cs="Calibri"/>
          <w:b/>
          <w:bCs/>
          <w:i/>
          <w:sz w:val="32"/>
          <w:szCs w:val="32"/>
          <w:u w:val="single"/>
          <w:lang w:eastAsia="ar-SA"/>
        </w:rPr>
      </w:pPr>
      <w:r>
        <w:rPr>
          <w:rFonts w:ascii="Times New Roman" w:eastAsia="Arial" w:hAnsi="Times New Roman" w:cs="Calibri"/>
          <w:b/>
          <w:bCs/>
          <w:i/>
          <w:sz w:val="32"/>
          <w:szCs w:val="32"/>
          <w:u w:val="single"/>
          <w:lang w:eastAsia="ar-SA"/>
        </w:rPr>
        <w:t>С Е Г О Д Н Я   В   Н О М Е Р Е:</w:t>
      </w:r>
    </w:p>
    <w:p w14:paraId="6B75AB70" w14:textId="77777777" w:rsidR="00C7032C" w:rsidRDefault="00C7032C">
      <w:pPr>
        <w:spacing w:after="0" w:line="240" w:lineRule="auto"/>
        <w:jc w:val="center"/>
        <w:rPr>
          <w:rFonts w:ascii="Times New Roman" w:eastAsia="Arial" w:hAnsi="Times New Roman" w:cs="Calibri"/>
          <w:b/>
          <w:bCs/>
          <w:i/>
          <w:sz w:val="32"/>
          <w:szCs w:val="32"/>
          <w:u w:val="single"/>
          <w:lang w:eastAsia="ar-SA"/>
        </w:rPr>
      </w:pPr>
    </w:p>
    <w:p w14:paraId="1C3EC55A" w14:textId="58096CBD" w:rsidR="002904D8" w:rsidRDefault="00935228" w:rsidP="002904D8">
      <w:pPr>
        <w:spacing w:after="0" w:line="240" w:lineRule="auto"/>
        <w:rPr>
          <w:rFonts w:ascii="Times New Roman" w:eastAsia="Times New Roman" w:hAnsi="Times New Roman" w:cs="Times New Roman"/>
          <w:sz w:val="28"/>
          <w:szCs w:val="28"/>
          <w:lang w:eastAsia="zh-CN"/>
        </w:rPr>
      </w:pPr>
      <w:bookmarkStart w:id="0" w:name="_Hlk184213008"/>
      <w:r>
        <w:rPr>
          <w:rFonts w:ascii="Times New Roman" w:hAnsi="Times New Roman" w:cs="Times New Roman"/>
          <w:b/>
          <w:sz w:val="28"/>
          <w:szCs w:val="28"/>
        </w:rPr>
        <w:t>Решение</w:t>
      </w:r>
      <w:r w:rsidR="002904D8">
        <w:rPr>
          <w:rFonts w:ascii="Times New Roman" w:hAnsi="Times New Roman" w:cs="Times New Roman"/>
          <w:b/>
          <w:sz w:val="28"/>
          <w:szCs w:val="28"/>
        </w:rPr>
        <w:t xml:space="preserve"> № </w:t>
      </w:r>
      <w:r w:rsidR="006D6254">
        <w:rPr>
          <w:rFonts w:ascii="Times New Roman" w:hAnsi="Times New Roman" w:cs="Times New Roman"/>
          <w:b/>
          <w:sz w:val="28"/>
          <w:szCs w:val="28"/>
        </w:rPr>
        <w:t>152</w:t>
      </w:r>
      <w:r w:rsidR="002904D8">
        <w:rPr>
          <w:rFonts w:ascii="Times New Roman" w:hAnsi="Times New Roman" w:cs="Times New Roman"/>
          <w:b/>
          <w:sz w:val="28"/>
          <w:szCs w:val="28"/>
        </w:rPr>
        <w:t xml:space="preserve"> </w:t>
      </w:r>
      <w:r w:rsidR="00D47898">
        <w:rPr>
          <w:rFonts w:ascii="Times New Roman" w:hAnsi="Times New Roman" w:cs="Times New Roman"/>
          <w:b/>
          <w:sz w:val="28"/>
          <w:szCs w:val="28"/>
        </w:rPr>
        <w:t xml:space="preserve">Собрания депутатов Зеленовского сельского поселения </w:t>
      </w:r>
      <w:r w:rsidR="002904D8">
        <w:rPr>
          <w:rFonts w:ascii="Times New Roman" w:hAnsi="Times New Roman" w:cs="Times New Roman"/>
          <w:b/>
          <w:sz w:val="28"/>
          <w:szCs w:val="28"/>
        </w:rPr>
        <w:t xml:space="preserve">от </w:t>
      </w:r>
      <w:r w:rsidR="006D6254">
        <w:rPr>
          <w:rFonts w:ascii="Times New Roman" w:hAnsi="Times New Roman" w:cs="Times New Roman"/>
          <w:b/>
          <w:sz w:val="28"/>
          <w:szCs w:val="28"/>
        </w:rPr>
        <w:t>13</w:t>
      </w:r>
      <w:r w:rsidR="002904D8">
        <w:rPr>
          <w:rFonts w:ascii="Times New Roman" w:hAnsi="Times New Roman" w:cs="Times New Roman"/>
          <w:b/>
          <w:sz w:val="28"/>
          <w:szCs w:val="28"/>
        </w:rPr>
        <w:t>.</w:t>
      </w:r>
      <w:r w:rsidR="00D47898">
        <w:rPr>
          <w:rFonts w:ascii="Times New Roman" w:hAnsi="Times New Roman" w:cs="Times New Roman"/>
          <w:b/>
          <w:sz w:val="28"/>
          <w:szCs w:val="28"/>
        </w:rPr>
        <w:t>0</w:t>
      </w:r>
      <w:r w:rsidR="006D6254">
        <w:rPr>
          <w:rFonts w:ascii="Times New Roman" w:hAnsi="Times New Roman" w:cs="Times New Roman"/>
          <w:b/>
          <w:sz w:val="28"/>
          <w:szCs w:val="28"/>
        </w:rPr>
        <w:t>3</w:t>
      </w:r>
      <w:r w:rsidR="002904D8">
        <w:rPr>
          <w:rFonts w:ascii="Times New Roman" w:hAnsi="Times New Roman" w:cs="Times New Roman"/>
          <w:b/>
          <w:sz w:val="28"/>
          <w:szCs w:val="28"/>
        </w:rPr>
        <w:t>.202</w:t>
      </w:r>
      <w:r w:rsidR="006D6254">
        <w:rPr>
          <w:rFonts w:ascii="Times New Roman" w:hAnsi="Times New Roman" w:cs="Times New Roman"/>
          <w:b/>
          <w:sz w:val="28"/>
          <w:szCs w:val="28"/>
        </w:rPr>
        <w:t>6</w:t>
      </w:r>
      <w:r w:rsidR="002904D8">
        <w:rPr>
          <w:rFonts w:ascii="Times New Roman" w:hAnsi="Times New Roman" w:cs="Times New Roman"/>
          <w:b/>
          <w:sz w:val="28"/>
          <w:szCs w:val="28"/>
        </w:rPr>
        <w:t xml:space="preserve"> </w:t>
      </w:r>
      <w:r w:rsidR="002904D8" w:rsidRPr="002904D8">
        <w:rPr>
          <w:rFonts w:ascii="Times New Roman" w:hAnsi="Times New Roman" w:cs="Times New Roman"/>
          <w:sz w:val="28"/>
          <w:szCs w:val="28"/>
        </w:rPr>
        <w:t>года «</w:t>
      </w:r>
      <w:bookmarkEnd w:id="0"/>
      <w:r w:rsidR="006D6254">
        <w:rPr>
          <w:rFonts w:ascii="Times New Roman" w:hAnsi="Times New Roman" w:cs="Times New Roman"/>
          <w:sz w:val="28"/>
          <w:szCs w:val="28"/>
        </w:rPr>
        <w:t>О принятии проекта устава муниципального образования «Зеленовское сельское поселение</w:t>
      </w:r>
      <w:r w:rsidR="002904D8">
        <w:rPr>
          <w:rFonts w:ascii="Times New Roman" w:eastAsia="Times New Roman" w:hAnsi="Times New Roman" w:cs="Times New Roman"/>
          <w:sz w:val="28"/>
          <w:szCs w:val="28"/>
          <w:lang w:eastAsia="zh-CN"/>
        </w:rPr>
        <w:t>».</w:t>
      </w:r>
      <w:r w:rsidR="002904D8" w:rsidRPr="002904D8">
        <w:rPr>
          <w:rFonts w:ascii="Times New Roman" w:eastAsia="Times New Roman" w:hAnsi="Times New Roman" w:cs="Times New Roman"/>
          <w:sz w:val="28"/>
          <w:szCs w:val="28"/>
          <w:lang w:eastAsia="zh-CN"/>
        </w:rPr>
        <w:t xml:space="preserve"> </w:t>
      </w:r>
    </w:p>
    <w:p w14:paraId="7BD14F9A" w14:textId="40E0C417" w:rsidR="00F57A65" w:rsidRPr="00F57A65" w:rsidRDefault="00F57A65" w:rsidP="00F57A65">
      <w:pPr>
        <w:spacing w:after="0" w:line="240" w:lineRule="auto"/>
        <w:rPr>
          <w:rFonts w:ascii="Times New Roman" w:hAnsi="Times New Roman" w:cs="Times New Roman"/>
          <w:b/>
          <w:bCs/>
          <w:sz w:val="28"/>
          <w:szCs w:val="28"/>
        </w:rPr>
      </w:pPr>
      <w:r>
        <w:rPr>
          <w:rFonts w:ascii="Times New Roman" w:hAnsi="Times New Roman" w:cs="Times New Roman"/>
          <w:sz w:val="28"/>
          <w:szCs w:val="28"/>
          <w:lang w:eastAsia="ru-RU"/>
        </w:rPr>
        <w:t>сельского поселение и обслуживающего персонала органов местного самоуправления Зеленовского сельского поселение»</w:t>
      </w:r>
    </w:p>
    <w:p w14:paraId="4BF3D5AD" w14:textId="1507967C" w:rsidR="00F57A65" w:rsidRDefault="00F57A65" w:rsidP="00F57A65">
      <w:pPr>
        <w:spacing w:after="0" w:line="240" w:lineRule="auto"/>
        <w:rPr>
          <w:rFonts w:ascii="Times New Roman" w:hAnsi="Times New Roman" w:cs="Times New Roman"/>
          <w:sz w:val="28"/>
          <w:szCs w:val="28"/>
        </w:rPr>
      </w:pPr>
    </w:p>
    <w:p w14:paraId="166A521F" w14:textId="77777777" w:rsidR="00451BD6" w:rsidRPr="00D70938" w:rsidRDefault="00451BD6" w:rsidP="00D70938">
      <w:pPr>
        <w:spacing w:after="0" w:line="240" w:lineRule="auto"/>
        <w:rPr>
          <w:rFonts w:ascii="Times New Roman" w:hAnsi="Times New Roman" w:cs="Times New Roman"/>
          <w:sz w:val="28"/>
          <w:szCs w:val="28"/>
        </w:rPr>
      </w:pPr>
    </w:p>
    <w:p w14:paraId="53D4CBA3" w14:textId="7F4C09FA" w:rsidR="00D70938" w:rsidRDefault="00D70938" w:rsidP="002904D8">
      <w:pPr>
        <w:spacing w:after="0" w:line="240" w:lineRule="auto"/>
        <w:rPr>
          <w:rFonts w:ascii="Times New Roman" w:eastAsia="Times New Roman" w:hAnsi="Times New Roman" w:cs="Times New Roman"/>
          <w:sz w:val="20"/>
          <w:szCs w:val="20"/>
          <w:lang w:eastAsia="zh-CN"/>
        </w:rPr>
      </w:pPr>
    </w:p>
    <w:p w14:paraId="54A73EA9"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54EB9424"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2B903F6C"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779F679B"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4B382E6C"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222BC93C"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4DA1D7F3"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23ED3E4E"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34F8865C"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6FB85A8A"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6F1B2C66" w14:textId="77777777" w:rsidR="00913D7B" w:rsidRDefault="00913D7B" w:rsidP="002904D8">
      <w:pPr>
        <w:spacing w:after="0" w:line="240" w:lineRule="auto"/>
        <w:rPr>
          <w:rFonts w:ascii="Times New Roman" w:eastAsia="Times New Roman" w:hAnsi="Times New Roman" w:cs="Times New Roman"/>
          <w:sz w:val="20"/>
          <w:szCs w:val="20"/>
          <w:lang w:eastAsia="zh-CN"/>
        </w:rPr>
      </w:pPr>
    </w:p>
    <w:p w14:paraId="42281ECC" w14:textId="77777777" w:rsidR="00913D7B" w:rsidRPr="002904D8" w:rsidRDefault="00913D7B" w:rsidP="002904D8">
      <w:pPr>
        <w:spacing w:after="0" w:line="240" w:lineRule="auto"/>
        <w:rPr>
          <w:rFonts w:ascii="Times New Roman" w:eastAsia="Times New Roman" w:hAnsi="Times New Roman" w:cs="Times New Roman"/>
          <w:sz w:val="20"/>
          <w:szCs w:val="20"/>
          <w:lang w:eastAsia="zh-CN"/>
        </w:rPr>
      </w:pPr>
    </w:p>
    <w:p w14:paraId="2F25C345" w14:textId="77777777" w:rsidR="00C7032C" w:rsidRPr="002904D8" w:rsidRDefault="00C7032C">
      <w:pPr>
        <w:spacing w:after="0" w:line="240" w:lineRule="auto"/>
        <w:jc w:val="center"/>
        <w:rPr>
          <w:rFonts w:ascii="Times New Roman" w:eastAsia="Arial" w:hAnsi="Times New Roman" w:cs="Calibri"/>
          <w:bCs/>
          <w:i/>
          <w:sz w:val="32"/>
          <w:szCs w:val="32"/>
          <w:u w:val="single"/>
          <w:lang w:eastAsia="ar-SA"/>
        </w:rPr>
      </w:pPr>
    </w:p>
    <w:p w14:paraId="599C27F6" w14:textId="77777777" w:rsidR="00913D7B" w:rsidRPr="00913D7B" w:rsidRDefault="00913D7B" w:rsidP="00913D7B">
      <w:pPr>
        <w:widowControl w:val="0"/>
        <w:suppressAutoHyphens w:val="0"/>
        <w:adjustRightInd w:val="0"/>
        <w:spacing w:after="0" w:line="240" w:lineRule="auto"/>
        <w:jc w:val="center"/>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noProof/>
          <w:sz w:val="28"/>
          <w:szCs w:val="24"/>
          <w:lang w:eastAsia="ru-RU"/>
        </w:rPr>
        <w:lastRenderedPageBreak/>
        <w:drawing>
          <wp:inline distT="0" distB="0" distL="0" distR="0" wp14:anchorId="2B5872B1" wp14:editId="7B34B229">
            <wp:extent cx="457200" cy="589175"/>
            <wp:effectExtent l="0" t="0" r="0" b="1905"/>
            <wp:docPr id="14289736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369" cy="593259"/>
                    </a:xfrm>
                    <a:prstGeom prst="rect">
                      <a:avLst/>
                    </a:prstGeom>
                    <a:noFill/>
                    <a:ln>
                      <a:noFill/>
                    </a:ln>
                  </pic:spPr>
                </pic:pic>
              </a:graphicData>
            </a:graphic>
          </wp:inline>
        </w:drawing>
      </w:r>
    </w:p>
    <w:p w14:paraId="56B5F17E" w14:textId="77777777" w:rsidR="00913D7B" w:rsidRPr="00913D7B" w:rsidRDefault="00913D7B" w:rsidP="00913D7B">
      <w:pPr>
        <w:widowControl w:val="0"/>
        <w:suppressAutoHyphens w:val="0"/>
        <w:adjustRightInd w:val="0"/>
        <w:spacing w:after="0" w:line="240" w:lineRule="auto"/>
        <w:jc w:val="center"/>
        <w:textAlignment w:val="baseline"/>
        <w:outlineLvl w:val="0"/>
        <w:rPr>
          <w:rFonts w:ascii="Times New Roman" w:eastAsia="Times New Roman" w:hAnsi="Times New Roman" w:cs="Times New Roman"/>
          <w:b/>
          <w:sz w:val="28"/>
          <w:szCs w:val="28"/>
          <w:lang w:eastAsia="ru-RU"/>
        </w:rPr>
      </w:pPr>
      <w:r w:rsidRPr="00913D7B">
        <w:rPr>
          <w:rFonts w:ascii="Times New Roman" w:eastAsia="Times New Roman" w:hAnsi="Times New Roman" w:cs="Times New Roman"/>
          <w:b/>
          <w:sz w:val="28"/>
          <w:szCs w:val="28"/>
          <w:lang w:eastAsia="ru-RU"/>
        </w:rPr>
        <w:t>РОССИЙСКАЯ ФЕДЕРАЦИЯ</w:t>
      </w:r>
    </w:p>
    <w:p w14:paraId="1CFE428C" w14:textId="77777777" w:rsidR="00913D7B" w:rsidRPr="00913D7B" w:rsidRDefault="00913D7B" w:rsidP="00913D7B">
      <w:pPr>
        <w:widowControl w:val="0"/>
        <w:suppressAutoHyphens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913D7B">
        <w:rPr>
          <w:rFonts w:ascii="Times New Roman" w:eastAsia="Times New Roman" w:hAnsi="Times New Roman" w:cs="Times New Roman"/>
          <w:b/>
          <w:sz w:val="28"/>
          <w:szCs w:val="28"/>
          <w:lang w:eastAsia="ru-RU"/>
        </w:rPr>
        <w:t>РОСТОВСКАЯ ОБЛАСТЬ</w:t>
      </w:r>
    </w:p>
    <w:p w14:paraId="614BAB2E" w14:textId="77777777" w:rsidR="00913D7B" w:rsidRPr="00913D7B" w:rsidRDefault="00913D7B" w:rsidP="00913D7B">
      <w:pPr>
        <w:widowControl w:val="0"/>
        <w:suppressAutoHyphens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913D7B">
        <w:rPr>
          <w:rFonts w:ascii="Times New Roman" w:eastAsia="Times New Roman" w:hAnsi="Times New Roman" w:cs="Times New Roman"/>
          <w:b/>
          <w:sz w:val="28"/>
          <w:szCs w:val="28"/>
          <w:lang w:eastAsia="ru-RU"/>
        </w:rPr>
        <w:t>ТАРАСОВСКИЙ РАЙОН</w:t>
      </w:r>
    </w:p>
    <w:p w14:paraId="2EF2F800" w14:textId="77777777" w:rsidR="00913D7B" w:rsidRPr="00913D7B" w:rsidRDefault="00913D7B" w:rsidP="00913D7B">
      <w:pPr>
        <w:widowControl w:val="0"/>
        <w:suppressAutoHyphens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913D7B">
        <w:rPr>
          <w:rFonts w:ascii="Times New Roman" w:eastAsia="Times New Roman" w:hAnsi="Times New Roman" w:cs="Times New Roman"/>
          <w:b/>
          <w:sz w:val="28"/>
          <w:szCs w:val="28"/>
          <w:lang w:eastAsia="ru-RU"/>
        </w:rPr>
        <w:t>МУНИЦИПАЛЬНОЕ ОБРАЗОВАНИЕ</w:t>
      </w:r>
    </w:p>
    <w:p w14:paraId="3A20EE3E" w14:textId="77777777" w:rsidR="00913D7B" w:rsidRPr="00913D7B" w:rsidRDefault="00913D7B" w:rsidP="00913D7B">
      <w:pPr>
        <w:widowControl w:val="0"/>
        <w:suppressAutoHyphens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913D7B">
        <w:rPr>
          <w:rFonts w:ascii="Times New Roman" w:eastAsia="Times New Roman" w:hAnsi="Times New Roman" w:cs="Times New Roman"/>
          <w:b/>
          <w:sz w:val="28"/>
          <w:szCs w:val="28"/>
          <w:lang w:eastAsia="ru-RU"/>
        </w:rPr>
        <w:t>«ЗЕЛЕНОВСКОЕ СЕЛЬСКОЕ ПОСЕЛЕНИЕ»</w:t>
      </w:r>
    </w:p>
    <w:p w14:paraId="1C609CFD" w14:textId="77777777" w:rsidR="00913D7B" w:rsidRPr="00913D7B" w:rsidRDefault="00913D7B" w:rsidP="00913D7B">
      <w:pPr>
        <w:widowControl w:val="0"/>
        <w:suppressAutoHyphens w:val="0"/>
        <w:adjustRightInd w:val="0"/>
        <w:spacing w:after="0" w:line="240" w:lineRule="auto"/>
        <w:jc w:val="center"/>
        <w:textAlignment w:val="baseline"/>
        <w:rPr>
          <w:rFonts w:ascii="Times New Roman" w:eastAsia="Times New Roman" w:hAnsi="Times New Roman" w:cs="Times New Roman"/>
          <w:b/>
          <w:sz w:val="28"/>
          <w:szCs w:val="28"/>
          <w:lang w:eastAsia="ru-RU"/>
        </w:rPr>
      </w:pPr>
    </w:p>
    <w:p w14:paraId="41734EEE" w14:textId="77777777" w:rsidR="00913D7B" w:rsidRPr="00913D7B" w:rsidRDefault="00913D7B" w:rsidP="00913D7B">
      <w:pPr>
        <w:widowControl w:val="0"/>
        <w:suppressAutoHyphens w:val="0"/>
        <w:adjustRightInd w:val="0"/>
        <w:spacing w:after="0" w:line="240" w:lineRule="auto"/>
        <w:jc w:val="center"/>
        <w:textAlignment w:val="baseline"/>
        <w:outlineLvl w:val="0"/>
        <w:rPr>
          <w:rFonts w:ascii="Times New Roman" w:eastAsia="Times New Roman" w:hAnsi="Times New Roman" w:cs="Times New Roman"/>
          <w:b/>
          <w:sz w:val="28"/>
          <w:szCs w:val="28"/>
          <w:lang w:eastAsia="ru-RU"/>
        </w:rPr>
      </w:pPr>
      <w:r w:rsidRPr="00913D7B">
        <w:rPr>
          <w:rFonts w:ascii="Times New Roman" w:eastAsia="Times New Roman" w:hAnsi="Times New Roman" w:cs="Times New Roman"/>
          <w:b/>
          <w:sz w:val="28"/>
          <w:szCs w:val="28"/>
          <w:lang w:eastAsia="ru-RU"/>
        </w:rPr>
        <w:t>СОБРАНИЕ ДЕПУТАТОВ ЗЕЛЕНОВСКОГО СЕЛЬСКОГО ПОСЕЛЕНИЯ</w:t>
      </w:r>
    </w:p>
    <w:p w14:paraId="7FA7E310" w14:textId="77777777" w:rsidR="00913D7B" w:rsidRPr="00913D7B" w:rsidRDefault="00913D7B" w:rsidP="00913D7B">
      <w:pPr>
        <w:widowControl w:val="0"/>
        <w:suppressAutoHyphens w:val="0"/>
        <w:adjustRightInd w:val="0"/>
        <w:spacing w:after="0" w:line="240" w:lineRule="auto"/>
        <w:jc w:val="center"/>
        <w:textAlignment w:val="baseline"/>
        <w:rPr>
          <w:rFonts w:ascii="Times New Roman" w:eastAsia="Times New Roman" w:hAnsi="Times New Roman" w:cs="Times New Roman"/>
          <w:b/>
          <w:sz w:val="28"/>
          <w:szCs w:val="28"/>
          <w:lang w:eastAsia="ru-RU"/>
        </w:rPr>
      </w:pPr>
    </w:p>
    <w:p w14:paraId="66BEDE83" w14:textId="77777777" w:rsidR="00913D7B" w:rsidRPr="00913D7B" w:rsidRDefault="00913D7B" w:rsidP="00913D7B">
      <w:pPr>
        <w:widowControl w:val="0"/>
        <w:suppressAutoHyphens w:val="0"/>
        <w:adjustRightInd w:val="0"/>
        <w:spacing w:after="0" w:line="240" w:lineRule="auto"/>
        <w:jc w:val="center"/>
        <w:textAlignment w:val="baseline"/>
        <w:outlineLvl w:val="0"/>
        <w:rPr>
          <w:rFonts w:ascii="Times New Roman" w:eastAsia="Times New Roman" w:hAnsi="Times New Roman" w:cs="Times New Roman"/>
          <w:b/>
          <w:sz w:val="28"/>
          <w:szCs w:val="28"/>
          <w:lang w:eastAsia="ru-RU"/>
        </w:rPr>
      </w:pPr>
      <w:r w:rsidRPr="00913D7B">
        <w:rPr>
          <w:rFonts w:ascii="Times New Roman" w:eastAsia="Times New Roman" w:hAnsi="Times New Roman" w:cs="Times New Roman"/>
          <w:b/>
          <w:sz w:val="28"/>
          <w:szCs w:val="28"/>
          <w:lang w:eastAsia="ru-RU"/>
        </w:rPr>
        <w:t>РЕШЕНИЕ</w:t>
      </w:r>
    </w:p>
    <w:p w14:paraId="436B319D" w14:textId="77777777" w:rsidR="00913D7B" w:rsidRPr="00913D7B" w:rsidRDefault="00913D7B" w:rsidP="00913D7B">
      <w:pPr>
        <w:widowControl w:val="0"/>
        <w:suppressAutoHyphens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025B2EB4" w14:textId="18324CC8" w:rsidR="00913D7B" w:rsidRPr="00913D7B" w:rsidRDefault="00913D7B" w:rsidP="00913D7B">
      <w:pPr>
        <w:widowControl w:val="0"/>
        <w:suppressAutoHyphens w:val="0"/>
        <w:adjustRightInd w:val="0"/>
        <w:spacing w:after="0" w:line="240" w:lineRule="auto"/>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13 марта 2026 г.                                     № 152                                           х. Зеленовка</w:t>
      </w:r>
    </w:p>
    <w:p w14:paraId="7F1B5A9F" w14:textId="77777777" w:rsidR="00913D7B" w:rsidRPr="00913D7B" w:rsidRDefault="00913D7B" w:rsidP="00913D7B">
      <w:pPr>
        <w:widowControl w:val="0"/>
        <w:suppressAutoHyphens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7707E8C" w14:textId="77777777" w:rsidR="00913D7B" w:rsidRPr="00913D7B" w:rsidRDefault="00913D7B" w:rsidP="00913D7B">
      <w:pPr>
        <w:widowControl w:val="0"/>
        <w:suppressAutoHyphens w:val="0"/>
        <w:adjustRightInd w:val="0"/>
        <w:spacing w:after="0" w:line="240" w:lineRule="auto"/>
        <w:ind w:right="-6"/>
        <w:jc w:val="center"/>
        <w:textAlignment w:val="baseline"/>
        <w:rPr>
          <w:rFonts w:ascii="Times New Roman" w:eastAsia="Times New Roman" w:hAnsi="Times New Roman" w:cs="Times New Roman"/>
          <w:b/>
          <w:sz w:val="28"/>
          <w:szCs w:val="28"/>
          <w:lang w:eastAsia="ru-RU"/>
        </w:rPr>
      </w:pPr>
      <w:r w:rsidRPr="00913D7B">
        <w:rPr>
          <w:rFonts w:ascii="Times New Roman" w:eastAsia="Times New Roman" w:hAnsi="Times New Roman" w:cs="Times New Roman"/>
          <w:b/>
          <w:sz w:val="28"/>
          <w:szCs w:val="28"/>
          <w:lang w:eastAsia="ru-RU"/>
        </w:rPr>
        <w:t xml:space="preserve">О проекте Устава муниципального образования «Зеленовское сельское поселение» </w:t>
      </w:r>
      <w:r w:rsidRPr="00913D7B">
        <w:rPr>
          <w:rFonts w:ascii="Times New Roman" w:eastAsia="Times New Roman" w:hAnsi="Times New Roman" w:cs="Times New Roman"/>
          <w:sz w:val="28"/>
          <w:szCs w:val="28"/>
          <w:lang w:eastAsia="ru-RU"/>
        </w:rPr>
        <w:t xml:space="preserve"> </w:t>
      </w:r>
      <w:r w:rsidRPr="00913D7B">
        <w:rPr>
          <w:rFonts w:ascii="Times New Roman" w:eastAsia="Times New Roman" w:hAnsi="Times New Roman" w:cs="Times New Roman"/>
          <w:b/>
          <w:sz w:val="28"/>
          <w:szCs w:val="28"/>
          <w:lang w:eastAsia="ru-RU"/>
        </w:rPr>
        <w:t>Тарасовского района Ростовской области</w:t>
      </w:r>
    </w:p>
    <w:p w14:paraId="11B3AA49" w14:textId="77777777" w:rsidR="00913D7B" w:rsidRPr="00913D7B" w:rsidRDefault="00913D7B" w:rsidP="00913D7B">
      <w:pPr>
        <w:widowControl w:val="0"/>
        <w:suppressAutoHyphens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4987BCD"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В соответствии со статьей </w:t>
      </w:r>
      <w:r w:rsidRPr="00913D7B">
        <w:rPr>
          <w:rFonts w:ascii="Times New Roman" w:hAnsi="Times New Roman" w:cs="Times New Roman"/>
          <w:sz w:val="28"/>
          <w:szCs w:val="28"/>
        </w:rPr>
        <w:t xml:space="preserve">56 Федерального закона от 20 марта 2025 года № 33-ФЗ «Об общих принципах организации местного самоуправления в единой системе публичной власти», </w:t>
      </w:r>
      <w:r w:rsidRPr="00913D7B">
        <w:rPr>
          <w:rFonts w:ascii="Times New Roman" w:eastAsia="Times New Roman" w:hAnsi="Times New Roman" w:cs="Times New Roman"/>
          <w:sz w:val="28"/>
          <w:szCs w:val="28"/>
          <w:lang w:eastAsia="ru-RU"/>
        </w:rPr>
        <w:t>статьей 28 Устава муниципального образования «Зеленовское сельское поселение» Тарасовского района Ростовской области Собрание депутатов Зеленовского сельского поселения</w:t>
      </w:r>
    </w:p>
    <w:p w14:paraId="58D233AC" w14:textId="77777777" w:rsidR="00913D7B" w:rsidRPr="00913D7B" w:rsidRDefault="00913D7B" w:rsidP="00913D7B">
      <w:pPr>
        <w:widowControl w:val="0"/>
        <w:suppressAutoHyphens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3154346" w14:textId="77777777" w:rsidR="00913D7B" w:rsidRPr="00913D7B" w:rsidRDefault="00913D7B" w:rsidP="00913D7B">
      <w:pPr>
        <w:widowControl w:val="0"/>
        <w:suppressAutoHyphens w:val="0"/>
        <w:adjustRightInd w:val="0"/>
        <w:spacing w:after="0" w:line="240" w:lineRule="auto"/>
        <w:jc w:val="center"/>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РЕШИЛО:</w:t>
      </w:r>
    </w:p>
    <w:p w14:paraId="31C29C96" w14:textId="77777777" w:rsidR="00913D7B" w:rsidRPr="00913D7B" w:rsidRDefault="00913D7B" w:rsidP="00913D7B">
      <w:pPr>
        <w:widowControl w:val="0"/>
        <w:suppressAutoHyphens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1FDFD43" w14:textId="77777777" w:rsidR="00913D7B" w:rsidRPr="00913D7B" w:rsidRDefault="00913D7B" w:rsidP="00913D7B">
      <w:pPr>
        <w:widowControl w:val="0"/>
        <w:suppressAutoHyphens w:val="0"/>
        <w:adjustRightInd w:val="0"/>
        <w:spacing w:after="0" w:line="240" w:lineRule="auto"/>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 </w:t>
      </w:r>
      <w:r w:rsidRPr="00913D7B">
        <w:rPr>
          <w:rFonts w:ascii="Times New Roman" w:eastAsia="Times New Roman" w:hAnsi="Times New Roman" w:cs="Times New Roman"/>
          <w:sz w:val="28"/>
          <w:lang w:eastAsia="ru-RU"/>
        </w:rPr>
        <w:t xml:space="preserve">Одобрить </w:t>
      </w:r>
      <w:r w:rsidRPr="00913D7B">
        <w:rPr>
          <w:rFonts w:ascii="Times New Roman" w:eastAsia="Times New Roman" w:hAnsi="Times New Roman" w:cs="Times New Roman"/>
          <w:sz w:val="28"/>
          <w:szCs w:val="28"/>
          <w:lang w:eastAsia="ru-RU"/>
        </w:rPr>
        <w:t>проект Устава муниципального образования «Зеленовское сельское поселение» Тарасовского района Ростовской области.</w:t>
      </w:r>
    </w:p>
    <w:p w14:paraId="57E9B3DA" w14:textId="77777777" w:rsidR="00913D7B" w:rsidRPr="00913D7B" w:rsidRDefault="00913D7B" w:rsidP="00913D7B">
      <w:pPr>
        <w:widowControl w:val="0"/>
        <w:suppressAutoHyphens w:val="0"/>
        <w:adjustRightInd w:val="0"/>
        <w:spacing w:after="0" w:line="240" w:lineRule="auto"/>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w:t>
      </w:r>
      <w:r w:rsidRPr="00913D7B">
        <w:rPr>
          <w:rFonts w:ascii="Times New Roman" w:eastAsia="Times New Roman" w:hAnsi="Times New Roman" w:cs="Times New Roman"/>
          <w:szCs w:val="28"/>
          <w:lang w:eastAsia="ru-RU"/>
        </w:rPr>
        <w:t xml:space="preserve"> </w:t>
      </w:r>
      <w:r w:rsidRPr="00913D7B">
        <w:rPr>
          <w:rFonts w:ascii="Times New Roman" w:eastAsia="Times New Roman" w:hAnsi="Times New Roman" w:cs="Times New Roman"/>
          <w:sz w:val="28"/>
          <w:szCs w:val="28"/>
          <w:lang w:eastAsia="ru-RU"/>
        </w:rPr>
        <w:t>Установить порядок учета предложений по проекту Устава муниципального образования «Зеленовское сельское поселение» Тарасовского района Ростовской области и участия граждан в его обсуждении  (приложение 2).</w:t>
      </w:r>
    </w:p>
    <w:p w14:paraId="3BA59B18" w14:textId="77777777" w:rsidR="00913D7B" w:rsidRPr="00913D7B" w:rsidRDefault="00913D7B" w:rsidP="00913D7B">
      <w:pPr>
        <w:widowControl w:val="0"/>
        <w:suppressAutoHyphens w:val="0"/>
        <w:adjustRightInd w:val="0"/>
        <w:spacing w:after="0" w:line="240" w:lineRule="auto"/>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w:t>
      </w:r>
      <w:r w:rsidRPr="00913D7B">
        <w:rPr>
          <w:rFonts w:ascii="Times New Roman" w:eastAsia="Times New Roman" w:hAnsi="Times New Roman" w:cs="Times New Roman"/>
          <w:sz w:val="28"/>
          <w:szCs w:val="28"/>
          <w:lang w:eastAsia="ru-RU"/>
        </w:rPr>
        <w:tab/>
        <w:t>Назначить публичные слушания по проекту Устава муниципального образования «Зеленовское сельское поселение» Тарасовского района Ростовской области на 31.03.2026 года  в 10-00 ч. Провести публичные слушания в здании  Администрации Зеленовского сельского поселения  по адресу: Ростовская область, Тарасовский район, х. Зеленовка, ул. Центральная, 55.</w:t>
      </w:r>
    </w:p>
    <w:p w14:paraId="5B3BCCF2" w14:textId="77777777" w:rsidR="00913D7B" w:rsidRPr="00913D7B" w:rsidRDefault="00913D7B" w:rsidP="00913D7B">
      <w:pPr>
        <w:widowControl w:val="0"/>
        <w:suppressAutoHyphens w:val="0"/>
        <w:adjustRightInd w:val="0"/>
        <w:spacing w:after="0" w:line="240" w:lineRule="auto"/>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w:t>
      </w:r>
      <w:r w:rsidRPr="00913D7B">
        <w:rPr>
          <w:rFonts w:ascii="Times New Roman" w:eastAsia="Times New Roman" w:hAnsi="Times New Roman" w:cs="Times New Roman"/>
          <w:sz w:val="28"/>
          <w:szCs w:val="28"/>
          <w:lang w:eastAsia="ru-RU"/>
        </w:rPr>
        <w:tab/>
        <w:t>Настоящее решение вступает в силу со дня его официального опубликования.</w:t>
      </w:r>
    </w:p>
    <w:p w14:paraId="203248F7" w14:textId="77777777" w:rsidR="00913D7B" w:rsidRPr="00913D7B" w:rsidRDefault="00913D7B" w:rsidP="00913D7B">
      <w:pPr>
        <w:widowControl w:val="0"/>
        <w:suppressAutoHyphens w:val="0"/>
        <w:adjustRightInd w:val="0"/>
        <w:spacing w:after="0" w:line="240" w:lineRule="auto"/>
        <w:jc w:val="both"/>
        <w:textAlignment w:val="baseline"/>
        <w:outlineLvl w:val="0"/>
        <w:rPr>
          <w:rFonts w:ascii="Times New Roman" w:eastAsia="Times New Roman" w:hAnsi="Times New Roman" w:cs="Times New Roman"/>
          <w:sz w:val="28"/>
          <w:szCs w:val="28"/>
          <w:lang w:eastAsia="ru-RU"/>
        </w:rPr>
      </w:pPr>
    </w:p>
    <w:p w14:paraId="4425F888" w14:textId="77777777" w:rsidR="00913D7B" w:rsidRPr="00913D7B" w:rsidRDefault="00913D7B" w:rsidP="00913D7B">
      <w:pPr>
        <w:widowControl w:val="0"/>
        <w:suppressAutoHyphens w:val="0"/>
        <w:adjustRightInd w:val="0"/>
        <w:spacing w:after="0" w:line="240" w:lineRule="auto"/>
        <w:jc w:val="both"/>
        <w:textAlignment w:val="baseline"/>
        <w:outlineLvl w:val="0"/>
        <w:rPr>
          <w:rFonts w:ascii="Times New Roman" w:eastAsia="Times New Roman" w:hAnsi="Times New Roman" w:cs="Times New Roman"/>
          <w:sz w:val="28"/>
          <w:szCs w:val="28"/>
          <w:lang w:eastAsia="ru-RU"/>
        </w:rPr>
      </w:pPr>
    </w:p>
    <w:p w14:paraId="7FBC5A36" w14:textId="77777777" w:rsidR="00913D7B" w:rsidRPr="00913D7B" w:rsidRDefault="00913D7B" w:rsidP="00913D7B">
      <w:pPr>
        <w:widowControl w:val="0"/>
        <w:suppressAutoHyphens w:val="0"/>
        <w:adjustRightInd w:val="0"/>
        <w:spacing w:after="0" w:line="240" w:lineRule="auto"/>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Председатель Собрания депутатов –</w:t>
      </w:r>
    </w:p>
    <w:p w14:paraId="77DDBD87" w14:textId="77777777" w:rsidR="00913D7B" w:rsidRPr="00913D7B" w:rsidRDefault="00913D7B" w:rsidP="00913D7B">
      <w:pPr>
        <w:widowControl w:val="0"/>
        <w:suppressAutoHyphens w:val="0"/>
        <w:adjustRightInd w:val="0"/>
        <w:spacing w:after="0" w:line="240" w:lineRule="auto"/>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глава Зеленовского сельского поселения                                      М.П. Родионов</w:t>
      </w:r>
    </w:p>
    <w:p w14:paraId="10BCE440" w14:textId="77777777" w:rsidR="00913D7B" w:rsidRPr="00913D7B" w:rsidRDefault="00913D7B" w:rsidP="00913D7B">
      <w:pPr>
        <w:widowControl w:val="0"/>
        <w:suppressAutoHyphens w:val="0"/>
        <w:adjustRightInd w:val="0"/>
        <w:spacing w:after="0" w:line="240" w:lineRule="auto"/>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х. Зеленовка</w:t>
      </w:r>
    </w:p>
    <w:p w14:paraId="398D16A2" w14:textId="77777777" w:rsidR="00913D7B" w:rsidRPr="00913D7B" w:rsidRDefault="00913D7B" w:rsidP="00913D7B">
      <w:pPr>
        <w:widowControl w:val="0"/>
        <w:suppressAutoHyphens w:val="0"/>
        <w:adjustRightInd w:val="0"/>
        <w:spacing w:after="0" w:line="240" w:lineRule="auto"/>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«13» марта  2026 года № 152</w:t>
      </w:r>
    </w:p>
    <w:p w14:paraId="74AA2535" w14:textId="77777777" w:rsidR="00913D7B" w:rsidRPr="00913D7B" w:rsidRDefault="00913D7B" w:rsidP="00913D7B">
      <w:pPr>
        <w:widowControl w:val="0"/>
        <w:suppressAutoHyphens w:val="0"/>
        <w:adjustRightInd w:val="0"/>
        <w:spacing w:after="0" w:line="240" w:lineRule="auto"/>
        <w:jc w:val="both"/>
        <w:textAlignment w:val="baseline"/>
        <w:outlineLvl w:val="0"/>
        <w:rPr>
          <w:rFonts w:ascii="Times New Roman" w:eastAsia="Times New Roman" w:hAnsi="Times New Roman" w:cs="Times New Roman"/>
          <w:sz w:val="28"/>
          <w:szCs w:val="28"/>
          <w:lang w:eastAsia="ru-RU"/>
        </w:rPr>
      </w:pPr>
    </w:p>
    <w:p w14:paraId="3E6252B9" w14:textId="77777777" w:rsidR="00913D7B" w:rsidRPr="00913D7B" w:rsidRDefault="00913D7B" w:rsidP="00913D7B">
      <w:pPr>
        <w:widowControl w:val="0"/>
        <w:suppressAutoHyphens w:val="0"/>
        <w:adjustRightInd w:val="0"/>
        <w:spacing w:after="0" w:line="240" w:lineRule="atLeast"/>
        <w:ind w:firstLine="709"/>
        <w:jc w:val="right"/>
        <w:textAlignment w:val="baseline"/>
        <w:rPr>
          <w:rFonts w:ascii="Times New Roman" w:eastAsia="Times New Roman" w:hAnsi="Times New Roman" w:cs="Times New Roman"/>
          <w:bCs/>
          <w:sz w:val="28"/>
          <w:lang w:eastAsia="ru-RU"/>
        </w:rPr>
      </w:pPr>
    </w:p>
    <w:p w14:paraId="5D0C4F68" w14:textId="77777777" w:rsidR="00913D7B" w:rsidRPr="00913D7B" w:rsidRDefault="00913D7B" w:rsidP="00913D7B">
      <w:pPr>
        <w:widowControl w:val="0"/>
        <w:suppressAutoHyphens w:val="0"/>
        <w:adjustRightInd w:val="0"/>
        <w:spacing w:after="0" w:line="240" w:lineRule="atLeast"/>
        <w:ind w:firstLine="709"/>
        <w:jc w:val="right"/>
        <w:textAlignment w:val="baseline"/>
        <w:rPr>
          <w:rFonts w:ascii="Times New Roman" w:eastAsia="Times New Roman" w:hAnsi="Times New Roman" w:cs="Times New Roman"/>
          <w:bCs/>
          <w:sz w:val="28"/>
          <w:lang w:eastAsia="ru-RU"/>
        </w:rPr>
      </w:pPr>
    </w:p>
    <w:p w14:paraId="3C4F3E92" w14:textId="77777777" w:rsidR="00913D7B" w:rsidRPr="00913D7B" w:rsidRDefault="00913D7B" w:rsidP="00913D7B">
      <w:pPr>
        <w:widowControl w:val="0"/>
        <w:suppressAutoHyphens w:val="0"/>
        <w:adjustRightInd w:val="0"/>
        <w:spacing w:after="0" w:line="240" w:lineRule="atLeast"/>
        <w:ind w:firstLine="709"/>
        <w:jc w:val="right"/>
        <w:textAlignment w:val="baseline"/>
        <w:rPr>
          <w:rFonts w:ascii="Times New Roman" w:eastAsia="Times New Roman" w:hAnsi="Times New Roman" w:cs="Times New Roman"/>
          <w:bCs/>
          <w:sz w:val="28"/>
          <w:lang w:eastAsia="ru-RU"/>
        </w:rPr>
      </w:pPr>
      <w:r w:rsidRPr="00913D7B">
        <w:rPr>
          <w:rFonts w:ascii="Times New Roman" w:eastAsia="Times New Roman" w:hAnsi="Times New Roman" w:cs="Times New Roman"/>
          <w:bCs/>
          <w:sz w:val="28"/>
          <w:lang w:eastAsia="ru-RU"/>
        </w:rPr>
        <w:t>Принят решением Собрания депутатов</w:t>
      </w:r>
    </w:p>
    <w:p w14:paraId="47202F32" w14:textId="77777777" w:rsidR="00913D7B" w:rsidRPr="00913D7B" w:rsidRDefault="00913D7B" w:rsidP="00913D7B">
      <w:pPr>
        <w:widowControl w:val="0"/>
        <w:suppressAutoHyphens w:val="0"/>
        <w:adjustRightInd w:val="0"/>
        <w:spacing w:after="0" w:line="240" w:lineRule="atLeast"/>
        <w:ind w:firstLine="709"/>
        <w:jc w:val="right"/>
        <w:textAlignment w:val="baseline"/>
        <w:rPr>
          <w:rFonts w:ascii="Times New Roman" w:eastAsia="Times New Roman" w:hAnsi="Times New Roman" w:cs="Times New Roman"/>
          <w:bCs/>
          <w:sz w:val="28"/>
          <w:lang w:eastAsia="ru-RU"/>
        </w:rPr>
      </w:pPr>
      <w:r w:rsidRPr="00913D7B">
        <w:rPr>
          <w:rFonts w:ascii="Times New Roman" w:eastAsia="Times New Roman" w:hAnsi="Times New Roman" w:cs="Times New Roman"/>
          <w:bCs/>
          <w:sz w:val="28"/>
          <w:lang w:eastAsia="ru-RU"/>
        </w:rPr>
        <w:t>Зеленовского сельского поселения</w:t>
      </w:r>
    </w:p>
    <w:p w14:paraId="38BF67EF" w14:textId="77777777" w:rsidR="00913D7B" w:rsidRPr="00913D7B" w:rsidRDefault="00913D7B" w:rsidP="00913D7B">
      <w:pPr>
        <w:widowControl w:val="0"/>
        <w:suppressAutoHyphens w:val="0"/>
        <w:adjustRightInd w:val="0"/>
        <w:spacing w:after="0" w:line="240" w:lineRule="atLeast"/>
        <w:ind w:firstLine="709"/>
        <w:jc w:val="right"/>
        <w:textAlignment w:val="baseline"/>
        <w:rPr>
          <w:rFonts w:ascii="Times New Roman" w:eastAsia="Times New Roman" w:hAnsi="Times New Roman" w:cs="Times New Roman"/>
          <w:bCs/>
          <w:sz w:val="28"/>
          <w:lang w:eastAsia="ru-RU"/>
        </w:rPr>
      </w:pPr>
      <w:r w:rsidRPr="00913D7B">
        <w:rPr>
          <w:rFonts w:ascii="Times New Roman" w:eastAsia="Times New Roman" w:hAnsi="Times New Roman" w:cs="Times New Roman"/>
          <w:bCs/>
          <w:sz w:val="28"/>
          <w:lang w:eastAsia="ru-RU"/>
        </w:rPr>
        <w:t>от «__» ________ 2026 г. № ___</w:t>
      </w:r>
    </w:p>
    <w:p w14:paraId="2202FC57" w14:textId="77777777" w:rsidR="00913D7B" w:rsidRPr="00913D7B" w:rsidRDefault="00913D7B" w:rsidP="00913D7B">
      <w:pPr>
        <w:widowControl w:val="0"/>
        <w:suppressAutoHyphens w:val="0"/>
        <w:adjustRightInd w:val="0"/>
        <w:spacing w:after="0" w:line="240" w:lineRule="atLeast"/>
        <w:ind w:firstLine="709"/>
        <w:jc w:val="right"/>
        <w:textAlignment w:val="baseline"/>
        <w:rPr>
          <w:rFonts w:ascii="Times New Roman" w:eastAsia="Times New Roman" w:hAnsi="Times New Roman" w:cs="Times New Roman"/>
          <w:bCs/>
          <w:sz w:val="28"/>
          <w:lang w:eastAsia="ru-RU"/>
        </w:rPr>
      </w:pPr>
    </w:p>
    <w:p w14:paraId="67975824" w14:textId="77777777" w:rsidR="00913D7B" w:rsidRPr="00913D7B" w:rsidRDefault="00913D7B" w:rsidP="00913D7B">
      <w:pPr>
        <w:widowControl w:val="0"/>
        <w:suppressAutoHyphens w:val="0"/>
        <w:adjustRightInd w:val="0"/>
        <w:spacing w:after="0" w:line="240" w:lineRule="atLeast"/>
        <w:ind w:firstLine="709"/>
        <w:jc w:val="right"/>
        <w:textAlignment w:val="baseline"/>
        <w:rPr>
          <w:rFonts w:ascii="Times New Roman" w:eastAsia="Times New Roman" w:hAnsi="Times New Roman" w:cs="Times New Roman"/>
          <w:bCs/>
          <w:sz w:val="28"/>
          <w:lang w:eastAsia="ru-RU"/>
        </w:rPr>
      </w:pPr>
      <w:r w:rsidRPr="00913D7B">
        <w:rPr>
          <w:rFonts w:ascii="Times New Roman" w:eastAsia="Times New Roman" w:hAnsi="Times New Roman" w:cs="Times New Roman"/>
          <w:bCs/>
          <w:sz w:val="28"/>
          <w:lang w:eastAsia="ru-RU"/>
        </w:rPr>
        <w:t>Председатель Собрания депутатов –</w:t>
      </w:r>
    </w:p>
    <w:p w14:paraId="341D424F" w14:textId="77777777" w:rsidR="00913D7B" w:rsidRPr="00913D7B" w:rsidRDefault="00913D7B" w:rsidP="00913D7B">
      <w:pPr>
        <w:widowControl w:val="0"/>
        <w:suppressAutoHyphens w:val="0"/>
        <w:adjustRightInd w:val="0"/>
        <w:spacing w:after="0" w:line="240" w:lineRule="atLeast"/>
        <w:ind w:firstLine="709"/>
        <w:jc w:val="right"/>
        <w:textAlignment w:val="baseline"/>
        <w:rPr>
          <w:rFonts w:ascii="Times New Roman" w:eastAsia="Times New Roman" w:hAnsi="Times New Roman" w:cs="Times New Roman"/>
          <w:bCs/>
          <w:sz w:val="28"/>
          <w:lang w:eastAsia="ru-RU"/>
        </w:rPr>
      </w:pPr>
      <w:r w:rsidRPr="00913D7B">
        <w:rPr>
          <w:rFonts w:ascii="Times New Roman" w:eastAsia="Times New Roman" w:hAnsi="Times New Roman" w:cs="Times New Roman"/>
          <w:bCs/>
          <w:sz w:val="28"/>
          <w:lang w:eastAsia="ru-RU"/>
        </w:rPr>
        <w:t>глава Зеленовского сельского поселения</w:t>
      </w:r>
    </w:p>
    <w:p w14:paraId="61859362" w14:textId="77777777" w:rsidR="00913D7B" w:rsidRPr="00913D7B" w:rsidRDefault="00913D7B" w:rsidP="00913D7B">
      <w:pPr>
        <w:widowControl w:val="0"/>
        <w:suppressAutoHyphens w:val="0"/>
        <w:adjustRightInd w:val="0"/>
        <w:spacing w:after="0" w:line="240" w:lineRule="atLeast"/>
        <w:ind w:firstLine="709"/>
        <w:jc w:val="right"/>
        <w:textAlignment w:val="baseline"/>
        <w:rPr>
          <w:rFonts w:ascii="Times New Roman" w:eastAsia="Times New Roman" w:hAnsi="Times New Roman" w:cs="Times New Roman"/>
          <w:bCs/>
          <w:sz w:val="28"/>
          <w:lang w:eastAsia="ru-RU"/>
        </w:rPr>
      </w:pPr>
      <w:r w:rsidRPr="00913D7B">
        <w:rPr>
          <w:rFonts w:ascii="Times New Roman" w:eastAsia="Times New Roman" w:hAnsi="Times New Roman" w:cs="Times New Roman"/>
          <w:bCs/>
          <w:sz w:val="28"/>
          <w:lang w:eastAsia="ru-RU"/>
        </w:rPr>
        <w:t>______________ М.П. Родионов</w:t>
      </w:r>
    </w:p>
    <w:p w14:paraId="5C7409C4" w14:textId="77777777" w:rsidR="00913D7B" w:rsidRPr="00913D7B" w:rsidRDefault="00913D7B" w:rsidP="00913D7B">
      <w:pPr>
        <w:widowControl w:val="0"/>
        <w:suppressAutoHyphens w:val="0"/>
        <w:adjustRightInd w:val="0"/>
        <w:spacing w:after="0" w:line="240" w:lineRule="atLeast"/>
        <w:ind w:firstLine="709"/>
        <w:jc w:val="right"/>
        <w:textAlignment w:val="baseline"/>
        <w:rPr>
          <w:rFonts w:ascii="Times New Roman" w:eastAsia="Times New Roman" w:hAnsi="Times New Roman" w:cs="Times New Roman"/>
          <w:bCs/>
          <w:sz w:val="28"/>
          <w:lang w:eastAsia="ru-RU"/>
        </w:rPr>
      </w:pPr>
    </w:p>
    <w:p w14:paraId="6AA7850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37A691A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0C2E1A5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5FB56CA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4E16DFF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5E9C077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22D815B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56C4BB2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544CCC8A"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bCs/>
          <w:sz w:val="28"/>
          <w:lang w:eastAsia="ru-RU"/>
        </w:rPr>
      </w:pPr>
    </w:p>
    <w:p w14:paraId="214FB043" w14:textId="77777777" w:rsidR="00913D7B" w:rsidRPr="00913D7B" w:rsidRDefault="00913D7B" w:rsidP="00913D7B">
      <w:pPr>
        <w:widowControl w:val="0"/>
        <w:suppressAutoHyphens w:val="0"/>
        <w:adjustRightInd w:val="0"/>
        <w:spacing w:after="0" w:line="240" w:lineRule="atLeast"/>
        <w:jc w:val="center"/>
        <w:textAlignment w:val="baseline"/>
        <w:rPr>
          <w:rFonts w:ascii="Times New Roman" w:eastAsia="Times New Roman" w:hAnsi="Times New Roman" w:cs="Times New Roman"/>
          <w:b/>
          <w:bCs/>
          <w:sz w:val="28"/>
          <w:lang w:eastAsia="ru-RU"/>
        </w:rPr>
      </w:pPr>
      <w:r w:rsidRPr="00913D7B">
        <w:rPr>
          <w:rFonts w:ascii="Times New Roman" w:eastAsia="Times New Roman" w:hAnsi="Times New Roman" w:cs="Times New Roman"/>
          <w:b/>
          <w:bCs/>
          <w:sz w:val="28"/>
          <w:lang w:eastAsia="ru-RU"/>
        </w:rPr>
        <w:t>УСТАВ</w:t>
      </w:r>
    </w:p>
    <w:p w14:paraId="0929C3EC" w14:textId="77777777" w:rsidR="00913D7B" w:rsidRPr="00913D7B" w:rsidRDefault="00913D7B" w:rsidP="00913D7B">
      <w:pPr>
        <w:widowControl w:val="0"/>
        <w:suppressAutoHyphens w:val="0"/>
        <w:adjustRightInd w:val="0"/>
        <w:spacing w:after="0" w:line="240" w:lineRule="atLeast"/>
        <w:jc w:val="center"/>
        <w:textAlignment w:val="baseline"/>
        <w:rPr>
          <w:rFonts w:ascii="Times New Roman" w:eastAsia="Times New Roman" w:hAnsi="Times New Roman" w:cs="Times New Roman"/>
          <w:b/>
          <w:bCs/>
          <w:sz w:val="28"/>
          <w:lang w:eastAsia="ru-RU"/>
        </w:rPr>
      </w:pPr>
      <w:r w:rsidRPr="00913D7B">
        <w:rPr>
          <w:rFonts w:ascii="Times New Roman" w:eastAsia="Times New Roman" w:hAnsi="Times New Roman" w:cs="Times New Roman"/>
          <w:b/>
          <w:bCs/>
          <w:sz w:val="28"/>
          <w:lang w:eastAsia="ru-RU"/>
        </w:rPr>
        <w:t>муниципального образования</w:t>
      </w:r>
      <w:r w:rsidRPr="00913D7B">
        <w:rPr>
          <w:rFonts w:ascii="Times New Roman" w:eastAsia="Times New Roman" w:hAnsi="Times New Roman" w:cs="Times New Roman"/>
          <w:b/>
          <w:bCs/>
          <w:sz w:val="28"/>
          <w:lang w:eastAsia="ru-RU"/>
        </w:rPr>
        <w:br/>
        <w:t>«Зеленовское сельское поселение»</w:t>
      </w:r>
    </w:p>
    <w:p w14:paraId="224DF673" w14:textId="77777777" w:rsidR="00913D7B" w:rsidRPr="00913D7B" w:rsidRDefault="00913D7B" w:rsidP="00913D7B">
      <w:pPr>
        <w:widowControl w:val="0"/>
        <w:suppressAutoHyphens w:val="0"/>
        <w:adjustRightInd w:val="0"/>
        <w:spacing w:after="0" w:line="240" w:lineRule="atLeast"/>
        <w:jc w:val="center"/>
        <w:textAlignment w:val="baseline"/>
        <w:rPr>
          <w:rFonts w:ascii="Times New Roman" w:eastAsia="Times New Roman" w:hAnsi="Times New Roman" w:cs="Times New Roman"/>
          <w:b/>
          <w:sz w:val="28"/>
          <w:szCs w:val="28"/>
          <w:lang w:eastAsia="ru-RU"/>
        </w:rPr>
      </w:pPr>
      <w:r w:rsidRPr="00913D7B">
        <w:rPr>
          <w:rFonts w:ascii="Times New Roman" w:eastAsia="Times New Roman" w:hAnsi="Times New Roman" w:cs="Times New Roman"/>
          <w:b/>
          <w:sz w:val="28"/>
          <w:szCs w:val="28"/>
          <w:lang w:eastAsia="ru-RU"/>
        </w:rPr>
        <w:t>Тарасовского района Ростовской области</w:t>
      </w:r>
    </w:p>
    <w:p w14:paraId="23F458B8" w14:textId="77777777" w:rsidR="00913D7B" w:rsidRPr="00913D7B" w:rsidRDefault="00913D7B" w:rsidP="00913D7B">
      <w:pPr>
        <w:widowControl w:val="0"/>
        <w:suppressAutoHyphens w:val="0"/>
        <w:adjustRightInd w:val="0"/>
        <w:spacing w:after="0" w:line="240" w:lineRule="atLeast"/>
        <w:jc w:val="center"/>
        <w:textAlignment w:val="baseline"/>
        <w:rPr>
          <w:rFonts w:ascii="Times New Roman" w:eastAsia="Times New Roman" w:hAnsi="Times New Roman" w:cs="Times New Roman"/>
          <w:b/>
          <w:bCs/>
          <w:sz w:val="28"/>
          <w:lang w:eastAsia="ru-RU"/>
        </w:rPr>
      </w:pPr>
    </w:p>
    <w:p w14:paraId="6FFC547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
          <w:bCs/>
          <w:sz w:val="28"/>
          <w:lang w:eastAsia="ru-RU"/>
        </w:rPr>
      </w:pPr>
    </w:p>
    <w:p w14:paraId="3E427B2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
          <w:bCs/>
          <w:sz w:val="28"/>
          <w:lang w:eastAsia="ru-RU"/>
        </w:rPr>
      </w:pPr>
    </w:p>
    <w:p w14:paraId="177C750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1CA2FEF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341C06A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3237DBA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23F19AB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06C90F3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6A585A7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5A93394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5D0965E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4C966A1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416FD54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7A56137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5335435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3D65911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7C7AE39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1179C3F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z w:val="28"/>
          <w:lang w:eastAsia="ru-RU"/>
        </w:rPr>
      </w:pPr>
    </w:p>
    <w:p w14:paraId="07609A4E" w14:textId="77777777" w:rsidR="00913D7B" w:rsidRPr="00913D7B" w:rsidRDefault="00913D7B" w:rsidP="00913D7B">
      <w:pPr>
        <w:widowControl w:val="0"/>
        <w:suppressAutoHyphens w:val="0"/>
        <w:adjustRightInd w:val="0"/>
        <w:spacing w:after="0" w:line="240" w:lineRule="atLeast"/>
        <w:ind w:firstLine="709"/>
        <w:jc w:val="center"/>
        <w:textAlignment w:val="baseline"/>
        <w:rPr>
          <w:rFonts w:ascii="Times New Roman" w:eastAsia="Times New Roman" w:hAnsi="Times New Roman" w:cs="Times New Roman"/>
          <w:bCs/>
          <w:sz w:val="28"/>
          <w:lang w:eastAsia="ru-RU"/>
        </w:rPr>
      </w:pPr>
    </w:p>
    <w:p w14:paraId="200C4A33" w14:textId="77777777" w:rsidR="00913D7B" w:rsidRPr="00913D7B" w:rsidRDefault="00913D7B" w:rsidP="00913D7B">
      <w:pPr>
        <w:widowControl w:val="0"/>
        <w:suppressAutoHyphens w:val="0"/>
        <w:adjustRightInd w:val="0"/>
        <w:spacing w:after="0" w:line="240" w:lineRule="atLeast"/>
        <w:ind w:firstLine="709"/>
        <w:jc w:val="center"/>
        <w:textAlignment w:val="baseline"/>
        <w:rPr>
          <w:rFonts w:ascii="Times New Roman" w:eastAsia="Times New Roman" w:hAnsi="Times New Roman" w:cs="Times New Roman"/>
          <w:bCs/>
          <w:sz w:val="28"/>
          <w:lang w:eastAsia="ru-RU"/>
        </w:rPr>
      </w:pPr>
      <w:r w:rsidRPr="00913D7B">
        <w:rPr>
          <w:rFonts w:ascii="Times New Roman" w:eastAsia="Times New Roman" w:hAnsi="Times New Roman" w:cs="Times New Roman"/>
          <w:bCs/>
          <w:sz w:val="28"/>
          <w:lang w:eastAsia="ru-RU"/>
        </w:rPr>
        <w:t>хутор Зеленовка</w:t>
      </w:r>
    </w:p>
    <w:p w14:paraId="12875248" w14:textId="77777777" w:rsidR="00913D7B" w:rsidRPr="00913D7B" w:rsidRDefault="00913D7B" w:rsidP="00913D7B">
      <w:pPr>
        <w:widowControl w:val="0"/>
        <w:suppressAutoHyphens w:val="0"/>
        <w:adjustRightInd w:val="0"/>
        <w:spacing w:after="0" w:line="240" w:lineRule="auto"/>
        <w:jc w:val="both"/>
        <w:textAlignment w:val="baseline"/>
        <w:rPr>
          <w:rFonts w:ascii="Times New Roman" w:eastAsia="Times New Roman" w:hAnsi="Times New Roman" w:cs="Times New Roman"/>
          <w:bCs/>
          <w:sz w:val="28"/>
          <w:lang w:eastAsia="ru-RU"/>
        </w:rPr>
      </w:pPr>
    </w:p>
    <w:p w14:paraId="6C6C602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4B0D93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Глава 1. Общие положения</w:t>
      </w:r>
    </w:p>
    <w:p w14:paraId="5F8AA76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54483F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1. Статус и границы муниципального образования «Зеленовское сельское поселение» Тарасовского района Ростовской области</w:t>
      </w:r>
    </w:p>
    <w:p w14:paraId="10867B8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23D049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Статус и границы муниципального образования «Зеленовское сельское поселение» Тарасовского района Ростовской области (далее также – Зеленовское сельское поселение) определены Областным законом от 27.12.2004г. № 250-ЗС  «Об установлении границ и наделении соответствующим статусом муниципального образования «Тарасовский район» и муниципальных образований в его составе».</w:t>
      </w:r>
    </w:p>
    <w:p w14:paraId="49E5F0F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Зеленовское сельское поселение является сельским поселением в составе муниципального образования муниципального района «Тарасовский район» Ростовской области (далее – Тарасовский район), расположенного на территории Ростовской области.</w:t>
      </w:r>
    </w:p>
    <w:p w14:paraId="1559307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Наименование Зеленовского сельского поселения – муниципальное образование «Зеленовское сельское поселение» Тарасовского района Ростовской области.</w:t>
      </w:r>
    </w:p>
    <w:p w14:paraId="19A4C95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Сокращенное наименование – Зеленовское сельское поселение.</w:t>
      </w:r>
    </w:p>
    <w:p w14:paraId="61CD5B28"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4"/>
          <w:lang w:eastAsia="ru-RU"/>
        </w:rPr>
      </w:pPr>
      <w:r w:rsidRPr="00913D7B">
        <w:rPr>
          <w:rFonts w:ascii="Times New Roman" w:eastAsia="Times New Roman" w:hAnsi="Times New Roman" w:cs="Times New Roman"/>
          <w:sz w:val="28"/>
          <w:szCs w:val="24"/>
          <w:lang w:eastAsia="ru-RU"/>
        </w:rPr>
        <w:t xml:space="preserve">Используемые в муниципальных правовых актах Зеленовского </w:t>
      </w:r>
      <w:r w:rsidRPr="00913D7B">
        <w:rPr>
          <w:rFonts w:ascii="Times New Roman" w:eastAsia="Times New Roman" w:hAnsi="Times New Roman" w:cs="Times New Roman"/>
          <w:sz w:val="28"/>
          <w:szCs w:val="28"/>
          <w:lang w:eastAsia="ru-RU"/>
        </w:rPr>
        <w:t>сельского поселения</w:t>
      </w:r>
      <w:r w:rsidRPr="00913D7B">
        <w:rPr>
          <w:rFonts w:ascii="Times New Roman" w:eastAsia="Times New Roman" w:hAnsi="Times New Roman" w:cs="Times New Roman"/>
          <w:sz w:val="28"/>
          <w:szCs w:val="24"/>
          <w:lang w:eastAsia="ru-RU"/>
        </w:rPr>
        <w:t xml:space="preserve"> наименование «муниципальное образование «Зеленовское </w:t>
      </w:r>
      <w:r w:rsidRPr="00913D7B">
        <w:rPr>
          <w:rFonts w:ascii="Times New Roman" w:eastAsia="Times New Roman" w:hAnsi="Times New Roman" w:cs="Times New Roman"/>
          <w:sz w:val="28"/>
          <w:szCs w:val="28"/>
          <w:lang w:eastAsia="ru-RU"/>
        </w:rPr>
        <w:t>сельск</w:t>
      </w:r>
      <w:r w:rsidRPr="00913D7B">
        <w:rPr>
          <w:rFonts w:ascii="Times New Roman" w:eastAsia="Times New Roman" w:hAnsi="Times New Roman" w:cs="Times New Roman"/>
          <w:sz w:val="28"/>
          <w:szCs w:val="24"/>
          <w:lang w:eastAsia="ru-RU"/>
        </w:rPr>
        <w:t xml:space="preserve">ое поселение» </w:t>
      </w:r>
      <w:r w:rsidRPr="00913D7B">
        <w:rPr>
          <w:rFonts w:ascii="Times New Roman" w:eastAsia="Times New Roman" w:hAnsi="Times New Roman" w:cs="Times New Roman"/>
          <w:sz w:val="28"/>
          <w:szCs w:val="28"/>
          <w:lang w:eastAsia="ru-RU"/>
        </w:rPr>
        <w:t>Тарасовского района</w:t>
      </w:r>
      <w:r w:rsidRPr="00913D7B">
        <w:rPr>
          <w:rFonts w:ascii="Times New Roman" w:eastAsia="Times New Roman" w:hAnsi="Times New Roman" w:cs="Times New Roman"/>
          <w:sz w:val="28"/>
          <w:szCs w:val="24"/>
          <w:lang w:eastAsia="ru-RU"/>
        </w:rPr>
        <w:t xml:space="preserve"> Ростовской области» и</w:t>
      </w:r>
      <w:r w:rsidRPr="00913D7B">
        <w:rPr>
          <w:rFonts w:ascii="Times New Roman" w:eastAsia="Times New Roman" w:hAnsi="Times New Roman" w:cs="Times New Roman"/>
          <w:sz w:val="28"/>
          <w:szCs w:val="28"/>
          <w:lang w:eastAsia="ru-RU"/>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7 Федерального закона от 20 марта 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являются равнозначными и применяются в одном значении.</w:t>
      </w:r>
    </w:p>
    <w:p w14:paraId="1E2F0917" w14:textId="77777777" w:rsidR="00913D7B" w:rsidRPr="00913D7B" w:rsidRDefault="00913D7B" w:rsidP="00913D7B">
      <w:pPr>
        <w:suppressAutoHyphens w:val="0"/>
        <w:spacing w:after="0" w:line="240" w:lineRule="atLeast"/>
        <w:ind w:firstLine="709"/>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В состав Зеленовского сельского поселения входят следующие населенные пункты:</w:t>
      </w:r>
    </w:p>
    <w:p w14:paraId="0D7C7EF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хутор Зеленовка – административный центр;</w:t>
      </w:r>
    </w:p>
    <w:p w14:paraId="7C207C4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хутор Чеботовка;</w:t>
      </w:r>
    </w:p>
    <w:p w14:paraId="054BF3B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хутор  Верхние Грачики;</w:t>
      </w:r>
    </w:p>
    <w:p w14:paraId="4DD1007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хутор  Нижние Грачики;</w:t>
      </w:r>
    </w:p>
    <w:p w14:paraId="660B479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хутор Плотина;</w:t>
      </w:r>
    </w:p>
    <w:p w14:paraId="59C669C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хутор  Власовка;</w:t>
      </w:r>
    </w:p>
    <w:p w14:paraId="2BD6110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хутор Логи.</w:t>
      </w:r>
    </w:p>
    <w:p w14:paraId="4E570EE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Изменение границ, преобразование Зеленовского сельского поселения производятся в порядке, установленном статьями 11, 12 Федерального закона «Об общих принципах организации местного самоуправления в единой системе публичной власти».</w:t>
      </w:r>
    </w:p>
    <w:p w14:paraId="7CE4A9CF"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5. Собрание депутатов Зеленовского сельского поселения обязано обеспечить своевременное информирование населения о предстоящем рассмотрении вопроса об изменении границ Зеленовского сельского поселения, а также возможность выражения населением своего мнения по данному вопросу путем </w:t>
      </w:r>
      <w:r w:rsidRPr="00913D7B">
        <w:rPr>
          <w:rFonts w:ascii="Times New Roman" w:eastAsia="Times New Roman" w:hAnsi="Times New Roman" w:cs="Times New Roman"/>
          <w:sz w:val="28"/>
          <w:szCs w:val="28"/>
          <w:lang w:eastAsia="ru-RU"/>
        </w:rPr>
        <w:lastRenderedPageBreak/>
        <w:t>проведения публичных слушаний по проекту соответствующего решения Собрания депутатов Зеленовского сельского поселения.</w:t>
      </w:r>
    </w:p>
    <w:p w14:paraId="6B5352DF"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sz w:val="28"/>
          <w:szCs w:val="28"/>
          <w:lang w:eastAsia="ru-RU"/>
        </w:rPr>
      </w:pPr>
    </w:p>
    <w:p w14:paraId="769F2BC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2. Вопросы местного значения Зеленовского сельского поселения</w:t>
      </w:r>
    </w:p>
    <w:p w14:paraId="535F210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0382B1C9" w14:textId="77777777" w:rsidR="00913D7B" w:rsidRPr="00913D7B" w:rsidRDefault="00913D7B" w:rsidP="00913D7B">
      <w:pPr>
        <w:widowControl w:val="0"/>
        <w:numPr>
          <w:ilvl w:val="0"/>
          <w:numId w:val="51"/>
        </w:numPr>
        <w:suppressAutoHyphens w:val="0"/>
        <w:adjustRightInd w:val="0"/>
        <w:spacing w:after="0" w:line="240" w:lineRule="atLeast"/>
        <w:ind w:left="0" w:firstLine="709"/>
        <w:contextualSpacing/>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К вопросам местного значения Зеленовского сельского поселения относятся:</w:t>
      </w:r>
    </w:p>
    <w:p w14:paraId="47EB0DE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составление и рассмотрение проекта бюджета Зеленовского сельского поселения, утверждение и исполнение бюджета Зеленовского сельского поселения, осуществление контроля за его исполнением, составление и утверждение отчета об исполнении данного бюджета;</w:t>
      </w:r>
    </w:p>
    <w:p w14:paraId="1F809B3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установление, изменение и отмена местных налогов и сборов Зеленовского сельского поселения;</w:t>
      </w:r>
    </w:p>
    <w:p w14:paraId="23CED64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Зеленовского сельского поселения;</w:t>
      </w:r>
    </w:p>
    <w:p w14:paraId="50FF716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организация в границах Зеленовского сельского поселения электро-, тепло-, газоснабжения, снабжения населения топливом, в пределах полномочий, установленных законодательством Российской Федерации;</w:t>
      </w:r>
    </w:p>
    <w:p w14:paraId="72AF6AAA" w14:textId="77777777" w:rsidR="00913D7B" w:rsidRPr="00913D7B" w:rsidRDefault="00913D7B" w:rsidP="00913D7B">
      <w:pPr>
        <w:widowControl w:val="0"/>
        <w:suppressAutoHyphens w:val="0"/>
        <w:adjustRightInd w:val="0"/>
        <w:spacing w:after="0" w:line="240" w:lineRule="auto"/>
        <w:ind w:firstLine="770"/>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обеспечение проживающих в Зеленовском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913D7B">
        <w:rPr>
          <w:rFonts w:ascii="Times New Roman" w:eastAsia="Times New Roman" w:hAnsi="Times New Roman" w:cs="Times New Roman"/>
          <w:sz w:val="2"/>
          <w:szCs w:val="28"/>
          <w:vertAlign w:val="superscript"/>
          <w:lang w:eastAsia="ru-RU"/>
        </w:rPr>
        <w:t>.</w:t>
      </w:r>
      <w:r w:rsidRPr="00913D7B">
        <w:rPr>
          <w:rFonts w:ascii="Times New Roman" w:eastAsia="Times New Roman" w:hAnsi="Times New Roman" w:cs="Times New Roman"/>
          <w:sz w:val="28"/>
          <w:szCs w:val="28"/>
          <w:vertAlign w:val="superscript"/>
          <w:lang w:eastAsia="ru-RU"/>
        </w:rPr>
        <w:t>1</w:t>
      </w:r>
      <w:r w:rsidRPr="00913D7B">
        <w:rPr>
          <w:rFonts w:ascii="Times New Roman" w:eastAsia="Times New Roman" w:hAnsi="Times New Roman" w:cs="Times New Roman"/>
          <w:sz w:val="28"/>
          <w:szCs w:val="28"/>
          <w:lang w:eastAsia="ru-RU"/>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4E9BF691" w14:textId="77777777" w:rsidR="00913D7B" w:rsidRPr="00913D7B" w:rsidRDefault="00913D7B" w:rsidP="00913D7B">
      <w:pPr>
        <w:widowControl w:val="0"/>
        <w:suppressAutoHyphens w:val="0"/>
        <w:adjustRightInd w:val="0"/>
        <w:spacing w:after="0" w:line="240" w:lineRule="auto"/>
        <w:ind w:firstLine="770"/>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создание условий для предоставления транспортных услуг населению и организация транспортного обслуживания населения в границах Зеленовского сельского поселения;</w:t>
      </w:r>
    </w:p>
    <w:p w14:paraId="504EE76D" w14:textId="77777777" w:rsidR="00913D7B" w:rsidRPr="00913D7B" w:rsidRDefault="00913D7B" w:rsidP="00913D7B">
      <w:pPr>
        <w:widowControl w:val="0"/>
        <w:suppressAutoHyphens w:val="0"/>
        <w:adjustRightInd w:val="0"/>
        <w:spacing w:after="0" w:line="240" w:lineRule="auto"/>
        <w:ind w:firstLine="770"/>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Зеленовского сельского поселения;</w:t>
      </w:r>
    </w:p>
    <w:p w14:paraId="7E1116C3" w14:textId="77777777" w:rsidR="00913D7B" w:rsidRPr="00913D7B" w:rsidRDefault="00913D7B" w:rsidP="00913D7B">
      <w:pPr>
        <w:widowControl w:val="0"/>
        <w:suppressAutoHyphens w:val="0"/>
        <w:adjustRightInd w:val="0"/>
        <w:spacing w:after="0" w:line="240" w:lineRule="auto"/>
        <w:ind w:firstLine="770"/>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70A332B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участие в предупреждении и ликвидации последствий чрезвычайных ситуаций в границах Зеленовского сельского поселения;</w:t>
      </w:r>
    </w:p>
    <w:p w14:paraId="3FDCBA3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обеспечение первичных мер пожарной безопасности в границах населенных пунктов Зеленовского сельского поселения;</w:t>
      </w:r>
    </w:p>
    <w:p w14:paraId="11E1C5C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11) создание условий для обеспечения жителей Зеленовского сельского </w:t>
      </w:r>
      <w:r w:rsidRPr="00913D7B">
        <w:rPr>
          <w:rFonts w:ascii="Times New Roman" w:eastAsia="Times New Roman" w:hAnsi="Times New Roman" w:cs="Times New Roman"/>
          <w:sz w:val="28"/>
          <w:szCs w:val="28"/>
          <w:lang w:eastAsia="ru-RU"/>
        </w:rPr>
        <w:lastRenderedPageBreak/>
        <w:t>поселения услугами связи, общественного питания, торговли и бытового обслуживания;</w:t>
      </w:r>
    </w:p>
    <w:p w14:paraId="1D6E04D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12) создание условий для организации досуга и обеспечения жителей Зеленовского сельского поселения услугами организаций культуры;</w:t>
      </w:r>
    </w:p>
    <w:p w14:paraId="20BB9A5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Зеленовском сельском поселении;</w:t>
      </w:r>
    </w:p>
    <w:p w14:paraId="581DFD2F"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t>14) обеспечение условий для развития на территории Зеленовского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Зеленовского сельского поселения;</w:t>
      </w:r>
    </w:p>
    <w:p w14:paraId="1186E9A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15) создание условий для массового отдыха жителей Зеленовского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7FBDEBD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16) формирование архивных фондов Зеленовского сельского поселения;</w:t>
      </w:r>
    </w:p>
    <w:p w14:paraId="340D072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trike/>
          <w:sz w:val="28"/>
          <w:szCs w:val="28"/>
          <w:lang w:eastAsia="ru-RU"/>
        </w:rPr>
      </w:pPr>
      <w:r w:rsidRPr="00913D7B">
        <w:rPr>
          <w:rFonts w:ascii="Times New Roman" w:eastAsia="Times New Roman" w:hAnsi="Times New Roman" w:cs="Times New Roman"/>
          <w:sz w:val="28"/>
          <w:szCs w:val="28"/>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14:paraId="72D7FC4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18) утверждение правил благоустройства территории Зеленовского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Зеленовского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Зеленовского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Зеленовского сельского поселения;</w:t>
      </w:r>
    </w:p>
    <w:p w14:paraId="62F5B72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14:paraId="077F8C1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Зеленовского сельского поселения, изменение, аннулирование таких наименований, размещение информации в государственном адресном реестре;</w:t>
      </w:r>
    </w:p>
    <w:p w14:paraId="432D0D3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21) организация ритуальных услуг и содержание мест захоронения;</w:t>
      </w:r>
    </w:p>
    <w:p w14:paraId="325FE04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22) осуществление мероприятий по обеспечению безопасности людей на водных объектах, охране их жизни и здоровья;</w:t>
      </w:r>
    </w:p>
    <w:p w14:paraId="232CB91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23) осуществление муниципального контроля в области охраны и использования особо охраняемых природных территорий местного значения;</w:t>
      </w:r>
    </w:p>
    <w:p w14:paraId="05C5C6B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24) содействие в развитии сельскохозяйственного производства, создание условий для развития малого и среднего предпринимательства;</w:t>
      </w:r>
    </w:p>
    <w:p w14:paraId="0F65B4D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Зеленовском сельском поселении;</w:t>
      </w:r>
    </w:p>
    <w:p w14:paraId="4BD6C1A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08D08DB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27) осуществление муниципального лесного контроля;</w:t>
      </w:r>
    </w:p>
    <w:p w14:paraId="43DA9CF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4C3D17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29) оказание поддержки социально ориентированным некоммерческим организациям в пределах полномочий, установленных статьями 31</w:t>
      </w:r>
      <w:r w:rsidRPr="00913D7B">
        <w:rPr>
          <w:rFonts w:ascii="Times New Roman" w:eastAsia="Times New Roman" w:hAnsi="Times New Roman" w:cs="Times New Roman"/>
          <w:sz w:val="2"/>
          <w:szCs w:val="28"/>
          <w:vertAlign w:val="superscript"/>
          <w:lang w:eastAsia="ru-RU"/>
        </w:rPr>
        <w:t>.</w:t>
      </w:r>
      <w:r w:rsidRPr="00913D7B">
        <w:rPr>
          <w:rFonts w:ascii="Times New Roman" w:eastAsia="Times New Roman" w:hAnsi="Times New Roman" w:cs="Times New Roman"/>
          <w:sz w:val="28"/>
          <w:szCs w:val="28"/>
          <w:vertAlign w:val="superscript"/>
          <w:lang w:eastAsia="ru-RU"/>
        </w:rPr>
        <w:t>1</w:t>
      </w:r>
      <w:r w:rsidRPr="00913D7B">
        <w:rPr>
          <w:rFonts w:ascii="Times New Roman" w:eastAsia="Times New Roman" w:hAnsi="Times New Roman" w:cs="Times New Roman"/>
          <w:sz w:val="28"/>
          <w:szCs w:val="28"/>
          <w:lang w:eastAsia="ru-RU"/>
        </w:rPr>
        <w:t>, 31</w:t>
      </w:r>
      <w:r w:rsidRPr="00913D7B">
        <w:rPr>
          <w:rFonts w:ascii="Times New Roman" w:eastAsia="Times New Roman" w:hAnsi="Times New Roman" w:cs="Times New Roman"/>
          <w:sz w:val="28"/>
          <w:szCs w:val="28"/>
          <w:vertAlign w:val="superscript"/>
          <w:lang w:eastAsia="ru-RU"/>
        </w:rPr>
        <w:t xml:space="preserve">3 </w:t>
      </w:r>
      <w:r w:rsidRPr="00913D7B">
        <w:rPr>
          <w:rFonts w:ascii="Times New Roman" w:eastAsia="Times New Roman" w:hAnsi="Times New Roman" w:cs="Times New Roman"/>
          <w:sz w:val="28"/>
          <w:szCs w:val="28"/>
          <w:lang w:eastAsia="ru-RU"/>
        </w:rPr>
        <w:t>Федерального закона от 12 января 1996 года № 7-ФЗ «О некоммерческих организациях»;</w:t>
      </w:r>
    </w:p>
    <w:p w14:paraId="5747D57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30) предоставление помещения для работы на обслуживаемом административном участке Зеленовского сельского поселения сотруднику, замещающему должность участкового уполномоченного полиции;</w:t>
      </w:r>
    </w:p>
    <w:p w14:paraId="79D50D2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31) обеспечение выполнения работ, необходимых для создания искусственных земельных участков для нужд Зеленовского сельского поселения в соответствии с федеральным законом; </w:t>
      </w:r>
    </w:p>
    <w:p w14:paraId="7D66394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32) осуществление мер по противодействию коррупции в границах Зеленовского сельского поселения;</w:t>
      </w:r>
    </w:p>
    <w:p w14:paraId="55AF535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33) участие в соответствии с федеральным законом в выполнении комплексных кадастровых работ;</w:t>
      </w:r>
    </w:p>
    <w:p w14:paraId="421D43F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77C625C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07A3966A"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В целях решения вопросов местного значения органы местного самоуправления Зеленовского сельского поселения обладают полномочиями, предусмотренными частью 1 статьи 17 Федерального закона </w:t>
      </w:r>
      <w:r w:rsidRPr="00913D7B">
        <w:rPr>
          <w:rFonts w:ascii="Times New Roman" w:hAnsi="Times New Roman" w:cs="Times New Roman"/>
          <w:sz w:val="28"/>
          <w:szCs w:val="28"/>
        </w:rPr>
        <w:t>от 6 октября 2003 № 131-ФЗ</w:t>
      </w:r>
      <w:r w:rsidRPr="00913D7B">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которые осуществляются ими самостоятельно.</w:t>
      </w:r>
    </w:p>
    <w:p w14:paraId="29CE1BA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3. Органы местного самоуправления Зеленовского сельского поселения вправе заключать соглашения с органами местного самоуправления Тарасовского района о передаче органам местного самоуправления Тарасовского района осуществления части своих полномочий по решению вопросов местного значения за счет межбюджетных трансфертов, предоставляемых из бюджета Зеленовского сельского поселения в бюджет Тарасовского района в соответствии с Бюджетным кодексом Российской Федерации.</w:t>
      </w:r>
    </w:p>
    <w:p w14:paraId="6306AF0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Органы местного самоуправления Тарасовского района вправе заключать соглашения с органами местного самоуправления Зеленовского сельского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Тарасовского района в бюджет Зеленовского сельского поселения в соответствии с Бюджетным кодексом Российской Федерации.</w:t>
      </w:r>
    </w:p>
    <w:p w14:paraId="12757A9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3FEC743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Для осуществления переданных полномочий в соответствии с соглашениями, указанными в абзаце первом настоящего пункта, органы местного самоуправления Зеленовского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Зеленовского сельского поселения.</w:t>
      </w:r>
    </w:p>
    <w:p w14:paraId="6D32D311"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Соглашения, указанные в пункте 3 настоящей статьи, заключает Администрация Зеленовского сельского поселения по инициативе Главы Зеленовского сельского поселения или органа местного самоуправления (должностного лица местного самоуправления) Тарасовского района, уполномоченного уставом муниципального образования «Тарасовский район» и (или) нормативным правовым актом Собрания депутатов Тарасовского района.</w:t>
      </w:r>
    </w:p>
    <w:p w14:paraId="51D82DC2" w14:textId="77777777" w:rsidR="00913D7B" w:rsidRPr="00913D7B" w:rsidRDefault="00913D7B" w:rsidP="00913D7B">
      <w:pPr>
        <w:widowControl w:val="0"/>
        <w:suppressAutoHyphens w:val="0"/>
        <w:autoSpaceDE w:val="0"/>
        <w:autoSpaceDN w:val="0"/>
        <w:adjustRightInd w:val="0"/>
        <w:spacing w:after="0" w:line="240" w:lineRule="auto"/>
        <w:ind w:firstLine="708"/>
        <w:jc w:val="both"/>
        <w:textAlignment w:val="baseline"/>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 xml:space="preserve">5. Соглашения, указанные в пункте 3 настоящей статьи, должны быть заключены до принятия бюджета Зеленовского сельского поселения на очередной финансовый год </w:t>
      </w:r>
      <w:r w:rsidRPr="00913D7B">
        <w:rPr>
          <w:rFonts w:ascii="Times New Roman" w:eastAsia="Times New Roman" w:hAnsi="Times New Roman" w:cs="Times New Roman"/>
          <w:bCs/>
          <w:sz w:val="28"/>
          <w:szCs w:val="28"/>
          <w:lang w:eastAsia="ru-RU"/>
        </w:rPr>
        <w:t>(очередной финансовый год и плановый период).</w:t>
      </w:r>
    </w:p>
    <w:p w14:paraId="6D604B9B"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Порядок заключения указанных соглашений в части, не урегулированной настоящим Уставом, определяется нормативным правовым актом Собрания депутатов Зеленовского сельского поселения.</w:t>
      </w:r>
    </w:p>
    <w:p w14:paraId="22417B3D"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sz w:val="28"/>
          <w:szCs w:val="28"/>
          <w:lang w:eastAsia="ru-RU"/>
        </w:rPr>
      </w:pPr>
    </w:p>
    <w:p w14:paraId="4521857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3. Права органов местного самоуправления Зеленовского сельского поселения на решение вопросов, не отнесенных к вопросам местного значения Зеленовского сельского поселения</w:t>
      </w:r>
    </w:p>
    <w:p w14:paraId="3208EEF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BC3FB9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Органы местного самоуправления Зеленовского сельского поселения имеют право на:</w:t>
      </w:r>
    </w:p>
    <w:p w14:paraId="4898318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создание музеев Зеленовского сельского поселения;</w:t>
      </w:r>
    </w:p>
    <w:p w14:paraId="11B158D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2) совершение нотариальных действий, предусмотренных законодательством, в случае отсутствия в Зеленовском сельском поселении нотариуса;</w:t>
      </w:r>
    </w:p>
    <w:p w14:paraId="5BAB1F6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участие в осуществлении деятельности по опеке и попечительству;</w:t>
      </w:r>
    </w:p>
    <w:p w14:paraId="4EE09BB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Зеленовского сельского поселения;</w:t>
      </w:r>
    </w:p>
    <w:p w14:paraId="19C1B70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Зеленовского сельского поселения;</w:t>
      </w:r>
    </w:p>
    <w:p w14:paraId="37969C2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Зеленовского сельского поселения;</w:t>
      </w:r>
    </w:p>
    <w:p w14:paraId="27F212A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создание муниципальной пожарной охраны;</w:t>
      </w:r>
    </w:p>
    <w:p w14:paraId="0CC2AC9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создание условий для развития туризма;</w:t>
      </w:r>
    </w:p>
    <w:p w14:paraId="23641CD6" w14:textId="77777777" w:rsidR="00913D7B" w:rsidRPr="00913D7B" w:rsidRDefault="00913D7B" w:rsidP="00913D7B">
      <w:pPr>
        <w:widowControl w:val="0"/>
        <w:suppressAutoHyphens w:val="0"/>
        <w:adjustRightInd w:val="0"/>
        <w:spacing w:after="0" w:line="240" w:lineRule="auto"/>
        <w:ind w:firstLine="709"/>
        <w:contextualSpacing/>
        <w:jc w:val="both"/>
        <w:textAlignment w:val="baseline"/>
        <w:rPr>
          <w:rFonts w:ascii="Times New Roman" w:eastAsia="Times New Roman" w:hAnsi="Times New Roman" w:cs="Times New Roman"/>
          <w:strike/>
          <w:sz w:val="28"/>
          <w:szCs w:val="28"/>
          <w:lang w:eastAsia="ru-RU"/>
        </w:rPr>
      </w:pPr>
      <w:r w:rsidRPr="00913D7B">
        <w:rPr>
          <w:rFonts w:ascii="Times New Roman" w:eastAsia="Times New Roman" w:hAnsi="Times New Roman" w:cs="Times New Roman"/>
          <w:sz w:val="28"/>
          <w:szCs w:val="28"/>
          <w:lang w:eastAsia="ru-RU"/>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14:paraId="52B2FA82"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74132FB"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9" w:history="1">
        <w:r w:rsidRPr="00913D7B">
          <w:rPr>
            <w:rFonts w:ascii="Times New Roman" w:eastAsia="Times New Roman" w:hAnsi="Times New Roman" w:cs="Times New Roman"/>
            <w:sz w:val="28"/>
            <w:szCs w:val="28"/>
            <w:lang w:eastAsia="ru-RU"/>
          </w:rPr>
          <w:t>законом</w:t>
        </w:r>
      </w:hyperlink>
      <w:r w:rsidRPr="00913D7B">
        <w:rPr>
          <w:rFonts w:ascii="Times New Roman" w:eastAsia="Times New Roman" w:hAnsi="Times New Roman" w:cs="Times New Roman"/>
          <w:sz w:val="28"/>
          <w:szCs w:val="28"/>
          <w:lang w:eastAsia="ru-RU"/>
        </w:rPr>
        <w:t xml:space="preserve"> от 24 ноября 1995 года № 181-ФЗ «О социальной защите инвалидов в Российской Федерации»;</w:t>
      </w:r>
    </w:p>
    <w:p w14:paraId="5B4D9449"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4A3E8AD6"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t>13) осуществление деятельности по обращению с животными без владельцев, обитающими на территории Зеленовского сельского поселения;</w:t>
      </w:r>
    </w:p>
    <w:p w14:paraId="5C61172C" w14:textId="77777777" w:rsidR="00913D7B" w:rsidRPr="00913D7B" w:rsidRDefault="00913D7B" w:rsidP="00913D7B">
      <w:pPr>
        <w:widowControl w:val="0"/>
        <w:suppressAutoHyphens w:val="0"/>
        <w:autoSpaceDE w:val="0"/>
        <w:autoSpaceDN w:val="0"/>
        <w:adjustRightInd w:val="0"/>
        <w:spacing w:after="0" w:line="360" w:lineRule="atLeast"/>
        <w:ind w:firstLine="708"/>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t xml:space="preserve">14) осуществление мероприятий в сфере профилактики правонарушений, предусмотренных Федеральным </w:t>
      </w:r>
      <w:hyperlink r:id="rId10" w:history="1">
        <w:r w:rsidRPr="00913D7B">
          <w:rPr>
            <w:rFonts w:ascii="Times New Roman" w:eastAsia="Times New Roman" w:hAnsi="Times New Roman" w:cs="Times New Roman"/>
            <w:sz w:val="28"/>
            <w:szCs w:val="28"/>
            <w:lang w:eastAsia="hy-AM"/>
          </w:rPr>
          <w:t>законом</w:t>
        </w:r>
      </w:hyperlink>
      <w:r w:rsidRPr="00913D7B">
        <w:rPr>
          <w:rFonts w:ascii="Times New Roman" w:eastAsia="Times New Roman" w:hAnsi="Times New Roman" w:cs="Times New Roman"/>
          <w:sz w:val="28"/>
          <w:szCs w:val="28"/>
          <w:lang w:eastAsia="hy-AM"/>
        </w:rPr>
        <w:t xml:space="preserve"> «Об основах системы профилактики правонарушений в Российской Федерации»;</w:t>
      </w:r>
    </w:p>
    <w:p w14:paraId="13C2CE40" w14:textId="77777777" w:rsidR="00913D7B" w:rsidRPr="00913D7B" w:rsidRDefault="00913D7B" w:rsidP="00913D7B">
      <w:pPr>
        <w:widowControl w:val="0"/>
        <w:suppressAutoHyphens w:val="0"/>
        <w:autoSpaceDE w:val="0"/>
        <w:autoSpaceDN w:val="0"/>
        <w:adjustRightInd w:val="0"/>
        <w:spacing w:after="0" w:line="360" w:lineRule="atLeast"/>
        <w:ind w:firstLine="708"/>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36F29DE" w14:textId="77777777" w:rsidR="00913D7B" w:rsidRPr="00913D7B" w:rsidRDefault="00913D7B" w:rsidP="00913D7B">
      <w:pPr>
        <w:widowControl w:val="0"/>
        <w:suppressAutoHyphens w:val="0"/>
        <w:autoSpaceDE w:val="0"/>
        <w:autoSpaceDN w:val="0"/>
        <w:adjustRightInd w:val="0"/>
        <w:spacing w:after="0" w:line="360" w:lineRule="atLeast"/>
        <w:ind w:firstLine="708"/>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4AA60177" w14:textId="77777777" w:rsidR="00913D7B" w:rsidRPr="00913D7B" w:rsidRDefault="00913D7B" w:rsidP="00913D7B">
      <w:pPr>
        <w:widowControl w:val="0"/>
        <w:suppressAutoHyphens w:val="0"/>
        <w:autoSpaceDE w:val="0"/>
        <w:autoSpaceDN w:val="0"/>
        <w:adjustRightInd w:val="0"/>
        <w:spacing w:after="0" w:line="360" w:lineRule="atLeast"/>
        <w:ind w:firstLine="708"/>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D930793" w14:textId="77777777" w:rsidR="00913D7B" w:rsidRPr="00913D7B" w:rsidRDefault="00913D7B" w:rsidP="00913D7B">
      <w:pPr>
        <w:widowControl w:val="0"/>
        <w:suppressAutoHyphens w:val="0"/>
        <w:autoSpaceDE w:val="0"/>
        <w:autoSpaceDN w:val="0"/>
        <w:adjustRightInd w:val="0"/>
        <w:spacing w:after="0" w:line="360" w:lineRule="atLeast"/>
        <w:ind w:firstLine="708"/>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lastRenderedPageBreak/>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6C9667F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11F7F9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4. Муниципальный контроль</w:t>
      </w:r>
    </w:p>
    <w:p w14:paraId="106DBBD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CCCCD1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Органы местного самоуправления Зеленовского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 с учетом положений частей 5 и 9 статьи 32 Федерального закона «Об общих принципах организации местного самоуправления в единой системе публичной власти».</w:t>
      </w:r>
    </w:p>
    <w:p w14:paraId="37E6152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Определение органов местного самоуправления Зеленовского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14:paraId="10C71CF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Зеленовского сельского поселения объектов соответствующего вида контроля.</w:t>
      </w:r>
    </w:p>
    <w:p w14:paraId="41AE08D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C96F2C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5. Осуществление органами местного самоуправления Зеленовского сельского поселения отдельных государственных полномочий</w:t>
      </w:r>
    </w:p>
    <w:p w14:paraId="55ECBD1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61F24C5" w14:textId="77777777" w:rsidR="00913D7B" w:rsidRPr="00913D7B" w:rsidRDefault="00913D7B" w:rsidP="00913D7B">
      <w:pPr>
        <w:widowControl w:val="0"/>
        <w:suppressAutoHyphens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 Ростовская область вправе передавать органам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sz w:val="28"/>
          <w:szCs w:val="28"/>
          <w:lang w:eastAsia="ru-RU"/>
        </w:rPr>
        <w:t xml:space="preserve">осуществление отдельных государственных полномочий, осуществляемых Ростовской областью на территории </w:t>
      </w:r>
      <w:r w:rsidRPr="00913D7B">
        <w:rPr>
          <w:rFonts w:ascii="Times New Roman" w:eastAsia="Times New Roman" w:hAnsi="Times New Roman" w:cs="Times New Roman"/>
          <w:bCs/>
          <w:sz w:val="28"/>
          <w:szCs w:val="28"/>
          <w:lang w:eastAsia="ru-RU"/>
        </w:rPr>
        <w:t>Зеленовского сельского поселения</w:t>
      </w:r>
      <w:r w:rsidRPr="00913D7B">
        <w:rPr>
          <w:rFonts w:ascii="Times New Roman" w:eastAsia="Times New Roman" w:hAnsi="Times New Roman" w:cs="Times New Roman"/>
          <w:sz w:val="28"/>
          <w:szCs w:val="28"/>
          <w:lang w:eastAsia="ru-RU"/>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sz w:val="28"/>
          <w:szCs w:val="28"/>
          <w:lang w:eastAsia="ru-RU"/>
        </w:rPr>
        <w:t>необходимых для осуществления указанных полномочий материальных ресурсов и финансовых средств.</w:t>
      </w:r>
    </w:p>
    <w:p w14:paraId="23D29EB7" w14:textId="77777777" w:rsidR="00913D7B" w:rsidRPr="00913D7B" w:rsidRDefault="00913D7B" w:rsidP="00913D7B">
      <w:pPr>
        <w:widowControl w:val="0"/>
        <w:suppressAutoHyphens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Органы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sz w:val="28"/>
          <w:szCs w:val="28"/>
          <w:lang w:eastAsia="ru-RU"/>
        </w:rPr>
        <w:t xml:space="preserve">несут ответственность за осуществление переданных полномочий Российской </w:t>
      </w:r>
      <w:r w:rsidRPr="00913D7B">
        <w:rPr>
          <w:rFonts w:ascii="Times New Roman" w:eastAsia="Times New Roman" w:hAnsi="Times New Roman" w:cs="Times New Roman"/>
          <w:sz w:val="28"/>
          <w:szCs w:val="28"/>
          <w:lang w:eastAsia="ru-RU"/>
        </w:rPr>
        <w:lastRenderedPageBreak/>
        <w:t xml:space="preserve">Федерации, полномочий Ростовской области в пределах субвенций, предоставленных бюджету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sz w:val="28"/>
          <w:szCs w:val="28"/>
          <w:lang w:eastAsia="ru-RU"/>
        </w:rPr>
        <w:t>в целях финансового обеспечения осуществления соответствующих полномочий.</w:t>
      </w:r>
    </w:p>
    <w:p w14:paraId="621FA3C7" w14:textId="77777777" w:rsidR="00913D7B" w:rsidRPr="00913D7B" w:rsidRDefault="00913D7B" w:rsidP="00913D7B">
      <w:pPr>
        <w:widowControl w:val="0"/>
        <w:suppressAutoHyphens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w:t>
      </w:r>
      <w:r w:rsidRPr="00913D7B">
        <w:rPr>
          <w:rFonts w:ascii="Times New Roman" w:eastAsia="Times New Roman" w:hAnsi="Times New Roman" w:cs="Times New Roman"/>
          <w:iCs/>
          <w:sz w:val="28"/>
          <w:szCs w:val="28"/>
          <w:lang w:eastAsia="ru-RU"/>
        </w:rPr>
        <w:t xml:space="preserve">Наделение органов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 xml:space="preserve">отдельными государственными полномочиями, изъятие у органов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 xml:space="preserve">отдельных государственных полномочий осуществляется в соответствии со статьями 34, 35 </w:t>
      </w:r>
      <w:r w:rsidRPr="00913D7B">
        <w:rPr>
          <w:rFonts w:ascii="Times New Roman" w:eastAsia="Times New Roman" w:hAnsi="Times New Roman" w:cs="Times New Roman"/>
          <w:sz w:val="28"/>
          <w:szCs w:val="28"/>
          <w:lang w:eastAsia="ru-RU"/>
        </w:rPr>
        <w:t>Федерального закона «Об общих принципах организации местного самоуправления в единой системе публичной власти».</w:t>
      </w:r>
    </w:p>
    <w:p w14:paraId="72DAE634" w14:textId="77777777" w:rsidR="00913D7B" w:rsidRPr="00913D7B" w:rsidRDefault="00913D7B" w:rsidP="00913D7B">
      <w:pPr>
        <w:widowControl w:val="0"/>
        <w:suppressAutoHyphens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sz w:val="28"/>
          <w:szCs w:val="28"/>
          <w:lang w:eastAsia="ru-RU"/>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52BE3BB8" w14:textId="77777777" w:rsidR="00913D7B" w:rsidRPr="00913D7B" w:rsidRDefault="00913D7B" w:rsidP="00913D7B">
      <w:pPr>
        <w:widowControl w:val="0"/>
        <w:suppressAutoHyphens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В целях повышения эффективности осуществления отдельных государственных полномочий Администрация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sz w:val="28"/>
          <w:szCs w:val="28"/>
          <w:lang w:eastAsia="ru-RU"/>
        </w:rPr>
        <w:t xml:space="preserve">вправе дополнительно использовать для их осуществления имущество, находящееся в муниципальной собственности </w:t>
      </w:r>
      <w:r w:rsidRPr="00913D7B">
        <w:rPr>
          <w:rFonts w:ascii="Times New Roman" w:eastAsia="Times New Roman" w:hAnsi="Times New Roman" w:cs="Times New Roman"/>
          <w:bCs/>
          <w:sz w:val="28"/>
          <w:szCs w:val="28"/>
          <w:lang w:eastAsia="ru-RU"/>
        </w:rPr>
        <w:t>Зеленовского сельского поселения</w:t>
      </w:r>
      <w:r w:rsidRPr="00913D7B">
        <w:rPr>
          <w:rFonts w:ascii="Times New Roman" w:eastAsia="Times New Roman" w:hAnsi="Times New Roman" w:cs="Times New Roman"/>
          <w:sz w:val="28"/>
          <w:szCs w:val="28"/>
          <w:lang w:eastAsia="ru-RU"/>
        </w:rPr>
        <w:t>, в случае, если данное имущество не используется для решения вопросов местного значения.</w:t>
      </w:r>
    </w:p>
    <w:p w14:paraId="6705F229" w14:textId="77777777" w:rsidR="00913D7B" w:rsidRPr="00913D7B" w:rsidRDefault="00913D7B" w:rsidP="00913D7B">
      <w:pPr>
        <w:widowControl w:val="0"/>
        <w:suppressAutoHyphens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Органы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sz w:val="28"/>
          <w:szCs w:val="28"/>
          <w:lang w:eastAsia="ru-RU"/>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sidRPr="00913D7B">
        <w:rPr>
          <w:rFonts w:ascii="Times New Roman" w:eastAsia="Times New Roman" w:hAnsi="Times New Roman" w:cs="Times New Roman"/>
          <w:bCs/>
          <w:sz w:val="28"/>
          <w:szCs w:val="28"/>
          <w:lang w:eastAsia="ru-RU"/>
        </w:rPr>
        <w:t>Зеленовского сельского поселения</w:t>
      </w:r>
      <w:r w:rsidRPr="00913D7B">
        <w:rPr>
          <w:rFonts w:ascii="Times New Roman" w:eastAsia="Times New Roman" w:hAnsi="Times New Roman" w:cs="Times New Roman"/>
          <w:sz w:val="28"/>
          <w:szCs w:val="28"/>
          <w:lang w:eastAsia="ru-RU"/>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sz w:val="28"/>
          <w:szCs w:val="28"/>
          <w:lang w:eastAsia="ru-RU"/>
        </w:rPr>
        <w:t>в соответствии с Бюджетным кодексом Российской Федерации.</w:t>
      </w:r>
    </w:p>
    <w:p w14:paraId="6A27F372"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13D7B">
        <w:rPr>
          <w:rFonts w:ascii="Times New Roman" w:eastAsia="Times New Roman" w:hAnsi="Times New Roman" w:cs="Times New Roman"/>
          <w:iCs/>
          <w:sz w:val="28"/>
          <w:szCs w:val="28"/>
          <w:lang w:eastAsia="ru-RU"/>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отдельных государственных полномочий, а также за использованием предоставленного на эти цели имущества.</w:t>
      </w:r>
    </w:p>
    <w:p w14:paraId="19B3537A"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13D7B">
        <w:rPr>
          <w:rFonts w:ascii="Times New Roman" w:eastAsia="Times New Roman" w:hAnsi="Times New Roman" w:cs="Times New Roman"/>
          <w:iCs/>
          <w:sz w:val="28"/>
          <w:szCs w:val="28"/>
          <w:lang w:eastAsia="ru-RU"/>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отдельных государственных полномочий соответствующие полномочия могут быть изъяты в порядке, предусмотренном Федеральным законом «</w:t>
      </w:r>
      <w:r w:rsidRPr="00913D7B">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iCs/>
          <w:sz w:val="28"/>
          <w:szCs w:val="28"/>
          <w:lang w:eastAsia="ru-RU"/>
        </w:rPr>
        <w:lastRenderedPageBreak/>
        <w:t xml:space="preserve">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Pr="00913D7B">
        <w:rPr>
          <w:rFonts w:ascii="Times New Roman" w:eastAsia="Times New Roman" w:hAnsi="Times New Roman" w:cs="Times New Roman"/>
          <w:bCs/>
          <w:sz w:val="28"/>
          <w:szCs w:val="28"/>
          <w:lang w:eastAsia="ru-RU"/>
        </w:rPr>
        <w:t>Зеленовского сельского поселения</w:t>
      </w:r>
      <w:r w:rsidRPr="00913D7B">
        <w:rPr>
          <w:rFonts w:ascii="Times New Roman" w:eastAsia="Times New Roman" w:hAnsi="Times New Roman" w:cs="Times New Roman"/>
          <w:iCs/>
          <w:sz w:val="28"/>
          <w:szCs w:val="28"/>
          <w:lang w:eastAsia="ru-RU"/>
        </w:rPr>
        <w:t>. Указанные предписания могут быть обжалованы в судебном порядке.</w:t>
      </w:r>
    </w:p>
    <w:p w14:paraId="0F963ADA"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13D7B">
        <w:rPr>
          <w:rFonts w:ascii="Times New Roman" w:eastAsia="Times New Roman" w:hAnsi="Times New Roman" w:cs="Times New Roman"/>
          <w:iCs/>
          <w:sz w:val="28"/>
          <w:szCs w:val="28"/>
          <w:lang w:eastAsia="ru-RU"/>
        </w:rPr>
        <w:t xml:space="preserve">6. Органы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участвуют в осуществлении государственных полномочий, не переданных им в соответствии со статьей 34 Федерального закона «</w:t>
      </w:r>
      <w:r w:rsidRPr="00913D7B">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913D7B">
        <w:rPr>
          <w:rFonts w:ascii="Times New Roman" w:eastAsia="Times New Roman" w:hAnsi="Times New Roman" w:cs="Times New Roman"/>
          <w:iCs/>
          <w:sz w:val="28"/>
          <w:szCs w:val="28"/>
          <w:lang w:eastAsia="ru-RU"/>
        </w:rPr>
        <w:t xml:space="preserve">», в случае принятия </w:t>
      </w:r>
      <w:r w:rsidRPr="00913D7B">
        <w:rPr>
          <w:rFonts w:ascii="Times New Roman" w:eastAsia="Times New Roman" w:hAnsi="Times New Roman" w:cs="Times New Roman"/>
          <w:sz w:val="28"/>
          <w:szCs w:val="28"/>
          <w:lang w:eastAsia="ru-RU"/>
        </w:rPr>
        <w:t xml:space="preserve">Собранием депутатов </w:t>
      </w:r>
      <w:r w:rsidRPr="00913D7B">
        <w:rPr>
          <w:rFonts w:ascii="Times New Roman" w:eastAsia="Times New Roman" w:hAnsi="Times New Roman" w:cs="Times New Roman"/>
          <w:bCs/>
          <w:sz w:val="28"/>
          <w:szCs w:val="28"/>
          <w:lang w:eastAsia="ru-RU"/>
        </w:rPr>
        <w:t>Зеленовского сельского поселения</w:t>
      </w:r>
      <w:r w:rsidRPr="00913D7B">
        <w:rPr>
          <w:rFonts w:ascii="Times New Roman" w:eastAsia="Times New Roman" w:hAnsi="Times New Roman" w:cs="Times New Roman"/>
          <w:iCs/>
          <w:sz w:val="28"/>
          <w:szCs w:val="28"/>
          <w:lang w:eastAsia="ru-RU"/>
        </w:rPr>
        <w:t xml:space="preserve"> решения о реализации права на участие в осуществлении указанных полномочий.</w:t>
      </w:r>
    </w:p>
    <w:p w14:paraId="115C7445"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13D7B">
        <w:rPr>
          <w:rFonts w:ascii="Times New Roman" w:eastAsia="Times New Roman" w:hAnsi="Times New Roman" w:cs="Times New Roman"/>
          <w:iCs/>
          <w:sz w:val="28"/>
          <w:szCs w:val="28"/>
          <w:lang w:eastAsia="ru-RU"/>
        </w:rPr>
        <w:t xml:space="preserve">7. Органы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 xml:space="preserve">вправе осуществлять расходы за счет средств бюджета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 xml:space="preserve">(за исключением финансовых средств, передаваемых бюджету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на осуществление целевых расходов) на осуществление полномочий, не переданных им в соответствии со статьей 34 Федерального закона «</w:t>
      </w:r>
      <w:r w:rsidRPr="00913D7B">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913D7B">
        <w:rPr>
          <w:rFonts w:ascii="Times New Roman" w:eastAsia="Times New Roman" w:hAnsi="Times New Roman" w:cs="Times New Roman"/>
          <w:iCs/>
          <w:sz w:val="28"/>
          <w:szCs w:val="28"/>
          <w:lang w:eastAsia="ru-RU"/>
        </w:rPr>
        <w:t>», если возможность осуществления таких расходов предусмотрена федеральными законами.</w:t>
      </w:r>
    </w:p>
    <w:p w14:paraId="22E541F3"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13D7B">
        <w:rPr>
          <w:rFonts w:ascii="Times New Roman" w:eastAsia="Times New Roman" w:hAnsi="Times New Roman" w:cs="Times New Roman"/>
          <w:iCs/>
          <w:sz w:val="28"/>
          <w:szCs w:val="28"/>
          <w:lang w:eastAsia="ru-RU"/>
        </w:rPr>
        <w:t xml:space="preserve">Органы местного самоуправления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 xml:space="preserve">вправе устанавливать за счет средств бюджета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 xml:space="preserve">(за исключением финансовых средств, передаваемых бюджету </w:t>
      </w:r>
      <w:r w:rsidRPr="00913D7B">
        <w:rPr>
          <w:rFonts w:ascii="Times New Roman" w:eastAsia="Times New Roman" w:hAnsi="Times New Roman" w:cs="Times New Roman"/>
          <w:bCs/>
          <w:sz w:val="28"/>
          <w:szCs w:val="28"/>
          <w:lang w:eastAsia="ru-RU"/>
        </w:rPr>
        <w:t xml:space="preserve">Зеленовского сельского поселения </w:t>
      </w:r>
      <w:r w:rsidRPr="00913D7B">
        <w:rPr>
          <w:rFonts w:ascii="Times New Roman" w:eastAsia="Times New Roman" w:hAnsi="Times New Roman" w:cs="Times New Roman"/>
          <w:iCs/>
          <w:sz w:val="28"/>
          <w:szCs w:val="28"/>
          <w:lang w:eastAsia="ru-RU"/>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01FDAA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13D7B">
        <w:rPr>
          <w:rFonts w:ascii="Times New Roman" w:eastAsia="Times New Roman" w:hAnsi="Times New Roman" w:cs="Times New Roman"/>
          <w:iCs/>
          <w:sz w:val="28"/>
          <w:szCs w:val="28"/>
          <w:lang w:eastAsia="ru-RU"/>
        </w:rPr>
        <w:t>8. Финансирование полномочий, предусмотренных статьей 36 Федерального закона «</w:t>
      </w:r>
      <w:r w:rsidRPr="00913D7B">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913D7B">
        <w:rPr>
          <w:rFonts w:ascii="Times New Roman" w:eastAsia="Times New Roman" w:hAnsi="Times New Roman" w:cs="Times New Roman"/>
          <w:iCs/>
          <w:sz w:val="28"/>
          <w:szCs w:val="28"/>
          <w:lang w:eastAsia="ru-RU"/>
        </w:rPr>
        <w:t xml:space="preserve">», не является обязанностью </w:t>
      </w:r>
      <w:r w:rsidRPr="00913D7B">
        <w:rPr>
          <w:rFonts w:ascii="Times New Roman" w:eastAsia="Times New Roman" w:hAnsi="Times New Roman" w:cs="Times New Roman"/>
          <w:bCs/>
          <w:sz w:val="28"/>
          <w:szCs w:val="28"/>
          <w:lang w:eastAsia="ru-RU"/>
        </w:rPr>
        <w:t>Зеленовского сельского поселения</w:t>
      </w:r>
      <w:r w:rsidRPr="00913D7B">
        <w:rPr>
          <w:rFonts w:ascii="Times New Roman" w:eastAsia="Times New Roman" w:hAnsi="Times New Roman" w:cs="Times New Roman"/>
          <w:iCs/>
          <w:sz w:val="28"/>
          <w:szCs w:val="28"/>
          <w:lang w:eastAsia="ru-RU"/>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7114D8B1"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13D7B">
        <w:rPr>
          <w:rFonts w:ascii="Times New Roman" w:eastAsia="Times New Roman" w:hAnsi="Times New Roman" w:cs="Times New Roman"/>
          <w:iCs/>
          <w:sz w:val="28"/>
          <w:szCs w:val="28"/>
          <w:lang w:eastAsia="ru-RU"/>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14:paraId="47C9E0D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6C31FD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6. Временное осуществление органами государственной власти отдельных полномочий органов местного самоуправления</w:t>
      </w:r>
    </w:p>
    <w:p w14:paraId="26A8B05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08155B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Отдельные полномочия органов местного самоуправления Зеленовского сельского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14:paraId="6CC22718"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w:t>
      </w:r>
      <w:r w:rsidRPr="00913D7B">
        <w:rPr>
          <w:rFonts w:ascii="Times New Roman" w:hAnsi="Times New Roman" w:cs="Times New Roman"/>
          <w:sz w:val="28"/>
          <w:szCs w:val="28"/>
          <w:shd w:val="clear" w:color="auto" w:fill="FFFFFF"/>
        </w:rPr>
        <w:t xml:space="preserve">Отдельные полномочия органов местного самоуправления </w:t>
      </w:r>
      <w:r w:rsidRPr="00913D7B">
        <w:rPr>
          <w:rFonts w:ascii="Times New Roman" w:eastAsia="Times New Roman" w:hAnsi="Times New Roman" w:cs="Times New Roman"/>
          <w:sz w:val="28"/>
          <w:szCs w:val="28"/>
          <w:lang w:eastAsia="ru-RU"/>
        </w:rPr>
        <w:t>Зеленовского сельского поселения</w:t>
      </w:r>
      <w:r w:rsidRPr="00913D7B">
        <w:rPr>
          <w:rFonts w:ascii="Times New Roman" w:hAnsi="Times New Roman" w:cs="Times New Roman"/>
          <w:sz w:val="28"/>
          <w:szCs w:val="28"/>
          <w:shd w:val="clear" w:color="auto" w:fill="FFFFFF"/>
        </w:rPr>
        <w:t xml:space="preserve"> могут временно осуществляться органами государственной власти Ростовской области</w:t>
      </w:r>
      <w:r w:rsidRPr="00913D7B">
        <w:rPr>
          <w:rFonts w:ascii="Times New Roman" w:eastAsia="Times New Roman" w:hAnsi="Times New Roman" w:cs="Times New Roman"/>
          <w:sz w:val="28"/>
          <w:szCs w:val="28"/>
          <w:lang w:eastAsia="ru-RU"/>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913D7B">
        <w:rPr>
          <w:rFonts w:ascii="Times New Roman" w:hAnsi="Times New Roman" w:cs="Times New Roman"/>
          <w:sz w:val="28"/>
          <w:szCs w:val="28"/>
          <w:shd w:val="clear" w:color="auto" w:fill="FFFFFF"/>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sidRPr="00913D7B">
        <w:rPr>
          <w:rFonts w:ascii="Times New Roman" w:eastAsia="Times New Roman" w:hAnsi="Times New Roman" w:cs="Times New Roman"/>
          <w:sz w:val="28"/>
          <w:szCs w:val="28"/>
          <w:lang w:eastAsia="ru-RU"/>
        </w:rPr>
        <w:t>Зеленовского сельского поселения</w:t>
      </w:r>
      <w:r w:rsidRPr="00913D7B">
        <w:rPr>
          <w:rFonts w:ascii="Times New Roman" w:hAnsi="Times New Roman" w:cs="Times New Roman"/>
          <w:sz w:val="28"/>
          <w:szCs w:val="28"/>
          <w:shd w:val="clear" w:color="auto" w:fill="FFFFFF"/>
        </w:rPr>
        <w:t xml:space="preserve"> отсутствуют и не могут быть сформированы в порядке, предусмотренном федеральными конституционными законами, Федеральным законом </w:t>
      </w:r>
      <w:r w:rsidRPr="00913D7B">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913D7B">
        <w:rPr>
          <w:rFonts w:ascii="Times New Roman" w:hAnsi="Times New Roman" w:cs="Times New Roman"/>
          <w:sz w:val="28"/>
          <w:szCs w:val="28"/>
          <w:shd w:val="clear" w:color="auto" w:fill="FFFFFF"/>
        </w:rPr>
        <w:t>.</w:t>
      </w:r>
    </w:p>
    <w:p w14:paraId="6F62A6D9"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sz w:val="28"/>
          <w:szCs w:val="28"/>
          <w:lang w:eastAsia="ru-RU"/>
        </w:rPr>
      </w:pPr>
    </w:p>
    <w:p w14:paraId="36A7B8A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7. Официальные символы Зеленовского сельского поселения</w:t>
      </w:r>
    </w:p>
    <w:p w14:paraId="5B63FF8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64F2A4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Зеленовское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4616854B"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Официальные символы Зеленовского сельского поселения подлежат государственной регистрации в порядке, установленном </w:t>
      </w:r>
      <w:r w:rsidRPr="00913D7B">
        <w:rPr>
          <w:rFonts w:ascii="Times New Roman" w:hAnsi="Times New Roman" w:cs="Times New Roman"/>
          <w:sz w:val="28"/>
          <w:szCs w:val="28"/>
        </w:rPr>
        <w:t>законодательством Российской Федерации</w:t>
      </w:r>
      <w:r w:rsidRPr="00913D7B">
        <w:rPr>
          <w:rFonts w:ascii="Times New Roman" w:eastAsia="Times New Roman" w:hAnsi="Times New Roman" w:cs="Times New Roman"/>
          <w:sz w:val="28"/>
          <w:szCs w:val="28"/>
          <w:lang w:eastAsia="ru-RU"/>
        </w:rPr>
        <w:t>.</w:t>
      </w:r>
    </w:p>
    <w:p w14:paraId="6904665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Официальные символы Зеленовского сельского поселения и порядок официального использования указанных символов устанавливаются решением Собрания депутатов Зеленовского сельского поселения.</w:t>
      </w:r>
    </w:p>
    <w:p w14:paraId="68D7C8A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93900A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Глава 2. Участие населения Зеленовского сельского поселения в решении вопросов местного значения</w:t>
      </w:r>
    </w:p>
    <w:p w14:paraId="5ADB3F5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81AC92C"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Статья 8. </w:t>
      </w:r>
      <w:r w:rsidRPr="00913D7B">
        <w:rPr>
          <w:rFonts w:ascii="Times New Roman" w:eastAsia="Times New Roman" w:hAnsi="Times New Roman" w:cs="Times New Roman"/>
          <w:bCs/>
          <w:sz w:val="28"/>
          <w:szCs w:val="28"/>
          <w:lang w:eastAsia="ru-RU"/>
        </w:rPr>
        <w:t>Формы непосредственного осуществления населением местного самоуправления и участия населения в осуществлении местного самоуправления</w:t>
      </w:r>
    </w:p>
    <w:p w14:paraId="26A47687"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0E63CED8"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К формам непосредственного осуществления населением местного самоуправления относятся:</w:t>
      </w:r>
    </w:p>
    <w:p w14:paraId="2602F7FB"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местный референдум;</w:t>
      </w:r>
    </w:p>
    <w:p w14:paraId="5AF024E9"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муниципальные выборы;</w:t>
      </w:r>
    </w:p>
    <w:p w14:paraId="49C4D87C"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сход граждан.</w:t>
      </w:r>
    </w:p>
    <w:p w14:paraId="1FB1DEB9"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К формам участия населения в осуществлении местного самоуправления относятся:</w:t>
      </w:r>
    </w:p>
    <w:p w14:paraId="05BA123D"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опрос;</w:t>
      </w:r>
    </w:p>
    <w:p w14:paraId="4E5A5605"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2) публичные слушания, общественные обсуждения;</w:t>
      </w:r>
    </w:p>
    <w:p w14:paraId="7AA2EFEE"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собрание граждан;</w:t>
      </w:r>
    </w:p>
    <w:p w14:paraId="57DB6FCD"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инициативные проекты;</w:t>
      </w:r>
    </w:p>
    <w:p w14:paraId="185CEC82"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территориальное общественное самоуправление;</w:t>
      </w:r>
    </w:p>
    <w:p w14:paraId="3FE9F352"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староста сельского населенного пункта.</w:t>
      </w:r>
    </w:p>
    <w:p w14:paraId="0D285E32"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областными законами.</w:t>
      </w:r>
    </w:p>
    <w:p w14:paraId="60B249A0"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32BF786F" w14:textId="77777777" w:rsidR="00913D7B" w:rsidRPr="00913D7B" w:rsidRDefault="00913D7B" w:rsidP="00913D7B">
      <w:pPr>
        <w:widowControl w:val="0"/>
        <w:suppressAutoHyphens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767C171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18E7BE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9. Права граждан на осуществление местного самоуправления</w:t>
      </w:r>
    </w:p>
    <w:p w14:paraId="223385A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D9B883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42C4E445"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Органы публичной власти в соответствии с Федеральным законом </w:t>
      </w:r>
      <w:r w:rsidRPr="00913D7B">
        <w:rPr>
          <w:rFonts w:ascii="Times New Roman" w:eastAsia="Times New Roman" w:hAnsi="Times New Roman" w:cs="Times New Roman"/>
          <w:iCs/>
          <w:sz w:val="28"/>
          <w:szCs w:val="28"/>
          <w:lang w:eastAsia="ru-RU"/>
        </w:rPr>
        <w:t>«</w:t>
      </w:r>
      <w:r w:rsidRPr="00913D7B">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913D7B">
        <w:rPr>
          <w:rFonts w:ascii="Times New Roman" w:eastAsia="Times New Roman" w:hAnsi="Times New Roman" w:cs="Times New Roman"/>
          <w:iCs/>
          <w:sz w:val="28"/>
          <w:szCs w:val="28"/>
          <w:lang w:eastAsia="ru-RU"/>
        </w:rPr>
        <w:t>»</w:t>
      </w:r>
      <w:r w:rsidRPr="00913D7B">
        <w:rPr>
          <w:rFonts w:ascii="Times New Roman" w:eastAsia="Times New Roman" w:hAnsi="Times New Roman" w:cs="Times New Roman"/>
          <w:sz w:val="28"/>
          <w:szCs w:val="28"/>
          <w:lang w:eastAsia="ru-RU"/>
        </w:rPr>
        <w:t xml:space="preserve">, другими федеральными законами обеспечивают установленные Конституцией Российской Федерации и Федеральным законом </w:t>
      </w:r>
      <w:r w:rsidRPr="00913D7B">
        <w:rPr>
          <w:rFonts w:ascii="Times New Roman" w:eastAsia="Times New Roman" w:hAnsi="Times New Roman" w:cs="Times New Roman"/>
          <w:iCs/>
          <w:sz w:val="28"/>
          <w:szCs w:val="28"/>
          <w:lang w:eastAsia="ru-RU"/>
        </w:rPr>
        <w:t>«</w:t>
      </w:r>
      <w:r w:rsidRPr="00913D7B">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913D7B">
        <w:rPr>
          <w:rFonts w:ascii="Times New Roman" w:eastAsia="Times New Roman" w:hAnsi="Times New Roman" w:cs="Times New Roman"/>
          <w:iCs/>
          <w:sz w:val="28"/>
          <w:szCs w:val="28"/>
          <w:lang w:eastAsia="ru-RU"/>
        </w:rPr>
        <w:t>»</w:t>
      </w:r>
      <w:r w:rsidRPr="00913D7B">
        <w:rPr>
          <w:rFonts w:ascii="Times New Roman" w:eastAsia="Times New Roman" w:hAnsi="Times New Roman" w:cs="Times New Roman"/>
          <w:sz w:val="28"/>
          <w:szCs w:val="28"/>
          <w:lang w:eastAsia="ru-RU"/>
        </w:rPr>
        <w:t xml:space="preserve"> права граждан на осуществление местного самоуправления в Зеленовском сельском поселении.</w:t>
      </w:r>
    </w:p>
    <w:p w14:paraId="1675F97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6EF3DB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10. Понятие местного референдума и инициатива его проведения</w:t>
      </w:r>
    </w:p>
    <w:p w14:paraId="632065C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CECA51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Зеленовского сельского поселения.</w:t>
      </w:r>
    </w:p>
    <w:p w14:paraId="4D86F0A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Гарантии прав граждан на участие в местном референдуме, а также по</w:t>
      </w:r>
      <w:r w:rsidRPr="00913D7B">
        <w:rPr>
          <w:rFonts w:ascii="Times New Roman" w:eastAsia="Times New Roman" w:hAnsi="Times New Roman" w:cs="Times New Roman"/>
          <w:sz w:val="28"/>
          <w:szCs w:val="28"/>
          <w:lang w:eastAsia="ru-RU"/>
        </w:rPr>
        <w:lastRenderedPageBreak/>
        <w:t>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14:paraId="4CCAE34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Местный референдум может проводиться:</w:t>
      </w:r>
    </w:p>
    <w:p w14:paraId="1E7CEB0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по инициативе, выдвинутой гражданами Российской Федерации, имеющими право на участие в местном референдуме;</w:t>
      </w:r>
    </w:p>
    <w:p w14:paraId="3950A6F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w:t>
      </w:r>
      <w:r w:rsidRPr="00913D7B">
        <w:rPr>
          <w:rFonts w:ascii="Times New Roman" w:hAnsi="Times New Roman" w:cs="Times New Roman"/>
          <w:sz w:val="28"/>
          <w:szCs w:val="28"/>
        </w:rPr>
        <w:t>которые установлены</w:t>
      </w:r>
      <w:r w:rsidRPr="00913D7B">
        <w:rPr>
          <w:rFonts w:ascii="Times New Roman" w:eastAsia="Times New Roman" w:hAnsi="Times New Roman" w:cs="Times New Roman"/>
          <w:sz w:val="28"/>
          <w:szCs w:val="28"/>
          <w:lang w:eastAsia="ru-RU"/>
        </w:rPr>
        <w:t xml:space="preserve"> федеральным законом;</w:t>
      </w:r>
    </w:p>
    <w:p w14:paraId="6622E3A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по инициативе Собрания депутатов Зеленовского сельского поселения и Главы Зеленовского сельского поселения, выдвинутой ими совместно.</w:t>
      </w:r>
    </w:p>
    <w:p w14:paraId="6384F3F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14:paraId="7E8FD9D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14:paraId="6FA5E7A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4. Инициативная группа по проведению местного референдума обращается </w:t>
      </w:r>
      <w:r w:rsidRPr="00913D7B">
        <w:rPr>
          <w:rFonts w:ascii="Times New Roman" w:eastAsia="Times New Roman" w:hAnsi="Times New Roman" w:cs="Times New Roman"/>
          <w:sz w:val="28"/>
          <w:szCs w:val="28"/>
          <w:lang w:eastAsia="ru-RU"/>
        </w:rPr>
        <w:br/>
        <w:t>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14:paraId="4AB4A89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5. Организующая референдум территориальная избирательная комиссия </w:t>
      </w:r>
      <w:r w:rsidRPr="00913D7B">
        <w:rPr>
          <w:rFonts w:ascii="Times New Roman" w:eastAsia="Times New Roman" w:hAnsi="Times New Roman" w:cs="Times New Roman"/>
          <w:sz w:val="28"/>
          <w:szCs w:val="28"/>
          <w:lang w:eastAsia="ru-RU"/>
        </w:rPr>
        <w:br/>
        <w:t xml:space="preserve">в течение 15 дней со дня поступления ходатайства инициативной группы </w:t>
      </w:r>
      <w:r w:rsidRPr="00913D7B">
        <w:rPr>
          <w:rFonts w:ascii="Times New Roman" w:eastAsia="Times New Roman" w:hAnsi="Times New Roman" w:cs="Times New Roman"/>
          <w:sz w:val="28"/>
          <w:szCs w:val="28"/>
          <w:lang w:eastAsia="ru-RU"/>
        </w:rPr>
        <w:br/>
        <w:t xml:space="preserve">по проведению местного референдума обязана рассмотреть ходатайство </w:t>
      </w:r>
      <w:r w:rsidRPr="00913D7B">
        <w:rPr>
          <w:rFonts w:ascii="Times New Roman" w:eastAsia="Times New Roman" w:hAnsi="Times New Roman" w:cs="Times New Roman"/>
          <w:sz w:val="28"/>
          <w:szCs w:val="28"/>
          <w:lang w:eastAsia="ru-RU"/>
        </w:rPr>
        <w:br/>
        <w:t>и приложенные к нему документы и принять решение:</w:t>
      </w:r>
    </w:p>
    <w:p w14:paraId="0FB4883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Зеленовского сельского поселения;</w:t>
      </w:r>
    </w:p>
    <w:p w14:paraId="1BDB6EC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в противном случае - об отказе в регистрации инициативной группы.</w:t>
      </w:r>
    </w:p>
    <w:p w14:paraId="4C35308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Собрание депутатов Зеленовского сельского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14:paraId="2F94081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7. Если Собрание депутатов Зеленовского сельского поселения признает, </w:t>
      </w:r>
      <w:r w:rsidRPr="00913D7B">
        <w:rPr>
          <w:rFonts w:ascii="Times New Roman" w:eastAsia="Times New Roman" w:hAnsi="Times New Roman" w:cs="Times New Roman"/>
          <w:sz w:val="28"/>
          <w:szCs w:val="28"/>
          <w:lang w:eastAsia="ru-RU"/>
        </w:rPr>
        <w:br/>
        <w:t>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Зеленовского сельского поселения соответствующего реше</w:t>
      </w:r>
      <w:r w:rsidRPr="00913D7B">
        <w:rPr>
          <w:rFonts w:ascii="Times New Roman" w:eastAsia="Times New Roman" w:hAnsi="Times New Roman" w:cs="Times New Roman"/>
          <w:sz w:val="28"/>
          <w:szCs w:val="28"/>
          <w:lang w:eastAsia="ru-RU"/>
        </w:rPr>
        <w:lastRenderedPageBreak/>
        <w:t xml:space="preserve">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w:t>
      </w:r>
      <w:r w:rsidRPr="00913D7B">
        <w:rPr>
          <w:rFonts w:ascii="Times New Roman" w:eastAsia="Times New Roman" w:hAnsi="Times New Roman" w:cs="Times New Roman"/>
          <w:sz w:val="28"/>
          <w:szCs w:val="28"/>
          <w:lang w:eastAsia="ru-RU"/>
        </w:rPr>
        <w:br/>
        <w:t>до дня, следующего за днем регистрации решения, принятого на местном референдуме.</w:t>
      </w:r>
    </w:p>
    <w:p w14:paraId="5D06E15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Если Собрание депутатов Зеленовского сельского поселения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Собранием депутатов Зеленовского сельского поселения соответствующего решения отказывает инициативной группе по проведению местного референдума в регистрации.</w:t>
      </w:r>
    </w:p>
    <w:p w14:paraId="6BFF02D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14:paraId="311DF70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14:paraId="659BD06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Зеленовского сельского поселения. Копия постановления комиссии направляется также инициативной группе по проведению местного референдума.</w:t>
      </w:r>
    </w:p>
    <w:p w14:paraId="2596734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Инициатива проведения местного референдума, выдвинутая совместно Собранием депутатов Зеленовского сельского поселения и Главой Зеленовского сельского поселения, оформляется решением Собрания депутатов Зеленовского сельского поселения и правовым актом Главы Зеленовского сельского поселения.</w:t>
      </w:r>
    </w:p>
    <w:p w14:paraId="17D15AAA"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sz w:val="28"/>
          <w:szCs w:val="28"/>
          <w:lang w:eastAsia="ru-RU"/>
        </w:rPr>
      </w:pPr>
    </w:p>
    <w:p w14:paraId="558FE68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11. Назначение и проведение местного референдума</w:t>
      </w:r>
    </w:p>
    <w:p w14:paraId="0C8AA5E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E0C3E6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Собрание депутатов Зеленовского сельского поселения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14:paraId="76C1DB7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Голосование на местном референдуме проводится не позднее чем через </w:t>
      </w:r>
      <w:r w:rsidRPr="00913D7B">
        <w:rPr>
          <w:rFonts w:ascii="Times New Roman" w:eastAsia="Times New Roman" w:hAnsi="Times New Roman" w:cs="Times New Roman"/>
          <w:sz w:val="28"/>
          <w:szCs w:val="28"/>
          <w:lang w:eastAsia="ru-RU"/>
        </w:rPr>
        <w:lastRenderedPageBreak/>
        <w:t>70 дней со дня принятия решения о назначении референдума.</w:t>
      </w:r>
    </w:p>
    <w:p w14:paraId="060C4D7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Голосование на местном референдуме не позднее чем за 25 дней до назначенного дня голосования может быть перенесено Собранием депутатов Зеленовского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2105097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Округ референдума включает в себя всю территорию Зеленовского сельского поселения.</w:t>
      </w:r>
    </w:p>
    <w:p w14:paraId="5949641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В течение двух лет со дня официального опубликования (обнародования) результатов местного референдума местный референдум с такой же по смыслу формулировкой вопроса не проводится.</w:t>
      </w:r>
    </w:p>
    <w:p w14:paraId="6F9186D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CEFDB8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12. Муниципальные выборы</w:t>
      </w:r>
    </w:p>
    <w:p w14:paraId="58C66F1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FA0880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Муниципальные выборы проводятся в целях избрания депутатов Собрания депутатов Зеленовского сельского поселения на основе всеобщего равного и прямого избирательного права при тайном голосовании.</w:t>
      </w:r>
    </w:p>
    <w:p w14:paraId="5C8FDACC"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Муниципальные выборы назначаются Собранием депутатов Зеленовского сельского поселения.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14:paraId="15C9A4E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14:paraId="73C898E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Собрания депутатов Зеленовского сельского поселения, а в случае если срок полномочий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14:paraId="719F6F7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Итоги муниципальных выборов подлежат официальному опубликованию (обнародованию).</w:t>
      </w:r>
    </w:p>
    <w:p w14:paraId="0C854C5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14:paraId="70CF043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0E1A4E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Статья 13. Сход граждан</w:t>
      </w:r>
    </w:p>
    <w:p w14:paraId="7B80BDC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4FDAFE0"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В случаях, предусмотренных статьей 45 Федерального закона «Об общих принципах организации местного самоуправления в единой системе публичной власти»</w:t>
      </w:r>
      <w:r w:rsidRPr="00913D7B">
        <w:rPr>
          <w:rFonts w:ascii="Times New Roman" w:eastAsia="Times New Roman" w:hAnsi="Times New Roman" w:cs="Times New Roman"/>
          <w:i/>
          <w:sz w:val="28"/>
          <w:szCs w:val="28"/>
          <w:lang w:eastAsia="ru-RU"/>
        </w:rPr>
        <w:t xml:space="preserve"> </w:t>
      </w:r>
      <w:r w:rsidRPr="00913D7B">
        <w:rPr>
          <w:rFonts w:ascii="Times New Roman" w:eastAsia="Times New Roman" w:hAnsi="Times New Roman" w:cs="Times New Roman"/>
          <w:sz w:val="28"/>
          <w:szCs w:val="28"/>
          <w:lang w:eastAsia="ru-RU"/>
        </w:rPr>
        <w:t>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rsidRPr="00913D7B">
        <w:rPr>
          <w:rFonts w:ascii="Times New Roman" w:eastAsia="Times New Roman" w:hAnsi="Times New Roman" w:cs="Times New Roman"/>
          <w:lang w:eastAsia="ru-RU"/>
        </w:rPr>
        <w:t xml:space="preserve"> </w:t>
      </w:r>
      <w:r w:rsidRPr="00913D7B">
        <w:rPr>
          <w:rFonts w:ascii="Times New Roman" w:eastAsia="Times New Roman" w:hAnsi="Times New Roman" w:cs="Times New Roman"/>
          <w:sz w:val="28"/>
          <w:szCs w:val="28"/>
          <w:lang w:eastAsia="ru-RU"/>
        </w:rPr>
        <w:t>Зеленовского сельского поселения, выявления мнения граждан о поддержке инициативного проекта на территории Зеленовского сельского поселения (либо части его территории) проводится сход граждан.</w:t>
      </w:r>
    </w:p>
    <w:p w14:paraId="6350CE8F"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2E1127E8"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Решение схода граждан считается принятым, если за него проголосовало более половины участников схода граждан.</w:t>
      </w:r>
    </w:p>
    <w:p w14:paraId="6334AE98"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Сход граждан может созываться Главой Зеленовского сельского поселения либо Собранием депутатов Зеленовского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14:paraId="771AE9B6"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Проведение схода граждан обеспечивается Главой Зеленовского сельского поселения.</w:t>
      </w:r>
    </w:p>
    <w:p w14:paraId="5E84EBEB" w14:textId="77777777" w:rsidR="00913D7B" w:rsidRPr="00913D7B" w:rsidRDefault="00913D7B" w:rsidP="00913D7B">
      <w:pPr>
        <w:suppressAutoHyphens w:val="0"/>
        <w:spacing w:after="0" w:line="240" w:lineRule="atLeast"/>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Решение Собрания депутатов Зеленовского сельского поселения, постановление Главы Зеленовского сельского поселения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Зеленовского сельского поселения в информационно-телекоммуникационной сети «Интернет».</w:t>
      </w:r>
    </w:p>
    <w:p w14:paraId="2C5B7981"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Решения, принятые на сходе граждан, подлежат официальному опубликованию.</w:t>
      </w:r>
    </w:p>
    <w:p w14:paraId="4C510941"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Критерии определения границ части территории населенного пункта, входящего в состав Зеленовского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14:paraId="5BDCCFB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11975C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14. Инициативные проекты</w:t>
      </w:r>
    </w:p>
    <w:p w14:paraId="08C8F68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0A6E76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hAnsi="Times New Roman" w:cs="Times New Roman"/>
          <w:sz w:val="28"/>
          <w:szCs w:val="28"/>
          <w:lang w:eastAsia="ru-RU"/>
        </w:rPr>
      </w:pPr>
      <w:r w:rsidRPr="00913D7B">
        <w:rPr>
          <w:rFonts w:ascii="Times New Roman" w:hAnsi="Times New Roman" w:cs="Times New Roman"/>
          <w:sz w:val="28"/>
          <w:szCs w:val="28"/>
          <w:lang w:eastAsia="ru-RU"/>
        </w:rPr>
        <w:t>1. В целях реализации мероприятий, имеющих приоритетное значение для жителей Зеленовского сельского поселения или его части, по решению во</w:t>
      </w:r>
      <w:r w:rsidRPr="00913D7B">
        <w:rPr>
          <w:rFonts w:ascii="Times New Roman" w:hAnsi="Times New Roman" w:cs="Times New Roman"/>
          <w:sz w:val="28"/>
          <w:szCs w:val="28"/>
          <w:lang w:eastAsia="ru-RU"/>
        </w:rPr>
        <w:lastRenderedPageBreak/>
        <w:t>просов местного значения или иных вопросов, право решения которых предоставлено органам местного самоуправления, в Администрацию Зеленовского сельского поселения может быть внесен инициативный проект.</w:t>
      </w:r>
    </w:p>
    <w:p w14:paraId="3E07F0A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hAnsi="Times New Roman" w:cs="Times New Roman"/>
          <w:sz w:val="28"/>
          <w:szCs w:val="28"/>
          <w:lang w:eastAsia="ru-RU"/>
        </w:rPr>
      </w:pPr>
      <w:r w:rsidRPr="00913D7B">
        <w:rPr>
          <w:rFonts w:ascii="Times New Roman" w:hAnsi="Times New Roman" w:cs="Times New Roman"/>
          <w:sz w:val="28"/>
          <w:szCs w:val="28"/>
          <w:lang w:eastAsia="ru-RU"/>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Зеленовского сельского поселения.</w:t>
      </w:r>
    </w:p>
    <w:p w14:paraId="51A8CE4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3FF355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15. Территориальное общественное самоуправление</w:t>
      </w:r>
    </w:p>
    <w:p w14:paraId="00AD3A0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096AFC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Зеленовского сельского поселения для самостоятельного и под свою ответственность осуществления собственных инициатив по вопросам местного значения.</w:t>
      </w:r>
    </w:p>
    <w:p w14:paraId="7FE1107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Границы территории, на которой осуществляется территориальное общественное самоуправление, устанавливаются Собранием депутатов Зеленовского сельского поселения по предложению населения, проживающего на данной территории.</w:t>
      </w:r>
    </w:p>
    <w:p w14:paraId="7842C2D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Территориальное общественное самоуправление осуществляется в Зеленовском сельском поселении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343AC87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w:t>
      </w:r>
      <w:r w:rsidRPr="00913D7B">
        <w:rPr>
          <w:rFonts w:ascii="Times New Roman" w:eastAsia="Times New Roman" w:hAnsi="Times New Roman" w:cs="Times New Roman"/>
          <w:iCs/>
          <w:sz w:val="28"/>
          <w:szCs w:val="28"/>
          <w:lang w:eastAsia="ru-RU"/>
        </w:rPr>
        <w:t>сельский населенный пункт, входящий в состав Зеленовского сельского поселения;</w:t>
      </w:r>
      <w:r w:rsidRPr="00913D7B">
        <w:rPr>
          <w:rFonts w:ascii="Times New Roman" w:eastAsia="Times New Roman" w:hAnsi="Times New Roman" w:cs="Times New Roman"/>
          <w:i/>
          <w:sz w:val="28"/>
          <w:szCs w:val="28"/>
          <w:lang w:eastAsia="ru-RU"/>
        </w:rPr>
        <w:t xml:space="preserve"> </w:t>
      </w:r>
      <w:r w:rsidRPr="00913D7B">
        <w:rPr>
          <w:rFonts w:ascii="Times New Roman" w:eastAsia="Times New Roman" w:hAnsi="Times New Roman" w:cs="Times New Roman"/>
          <w:sz w:val="28"/>
          <w:szCs w:val="28"/>
          <w:lang w:eastAsia="ru-RU"/>
        </w:rPr>
        <w:t>иные территории проживания граждан.</w:t>
      </w:r>
    </w:p>
    <w:p w14:paraId="4E28726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00B929E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Зеленовского сельского поселения.</w:t>
      </w:r>
    </w:p>
    <w:p w14:paraId="5A89C9B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В уставе территориального общественного самоуправления устанавливаются:</w:t>
      </w:r>
    </w:p>
    <w:p w14:paraId="730BD41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территория, на которой оно осуществляется;</w:t>
      </w:r>
    </w:p>
    <w:p w14:paraId="27D513A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цели, задачи, формы и основные направления деятельности территориального общественного самоуправления;</w:t>
      </w:r>
    </w:p>
    <w:p w14:paraId="3460EE6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05A79AE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порядок принятия решений;</w:t>
      </w:r>
    </w:p>
    <w:p w14:paraId="09ED3D9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14:paraId="6D60CF3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порядок прекращения осуществления территориального общественного самоуправления.</w:t>
      </w:r>
    </w:p>
    <w:p w14:paraId="35FACA3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712BD02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14:paraId="38DE63C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Зеленовского сельского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14:paraId="46A5C47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Уставу Ростовской области, областным законам, настоящему Уставу, нормативным правовым актам Собрания депутатов Зеленовского сельского поселения и Администрации Зеленовского сельского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14:paraId="606E216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Решение о регистрации либо об отказе в регистрации устава территориального общественного самоуправления принимается Главой Зеленовского сельского поселения в течение 30 календарных дней со дня поступления устава в Администрацию Зеленовского сельского поселения. При принятии Главой Зеленовского сельского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Зеленовского сельского поселения и печатью Администрации Зеленовского сельского поселения.</w:t>
      </w:r>
    </w:p>
    <w:p w14:paraId="7C03698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Один экземпляр зарегистрированного устава территориального общественного самоуправления и копия правового акта Главы Зеленовского сельского поселения, а в случае отказа в регистрации – копия правового акта Главы Зеленовского сельского поселения, в течение 15 календарных дней со дня регистрации выдаются лицу, уполномоченному собранием, конференцией граждан.</w:t>
      </w:r>
    </w:p>
    <w:p w14:paraId="29F3E0A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Регистрация изменений в устав территориального общественного самоуправления осуществляется в порядке, установленном настоящей статьей для регистрации устава территориального общественного самоуправления.</w:t>
      </w:r>
    </w:p>
    <w:p w14:paraId="0BFDDEC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2559358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11.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6A67CB8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2AF785B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12. К исключительным полномочиям собрания, конференции граждан, осуществляющих территориальное общественное самоуправление, относятся:</w:t>
      </w:r>
    </w:p>
    <w:p w14:paraId="74D23DA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установление структуры органов территориального общественного самоуправления;</w:t>
      </w:r>
    </w:p>
    <w:p w14:paraId="4094575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принятие устава территориального общественного самоуправления, внесение в него изменений и дополнений;</w:t>
      </w:r>
    </w:p>
    <w:p w14:paraId="15E82BA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избрание органов территориального общественного самоуправления;</w:t>
      </w:r>
    </w:p>
    <w:p w14:paraId="06E0821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определение основных направлений деятельности территориального общественного самоуправления;</w:t>
      </w:r>
    </w:p>
    <w:p w14:paraId="6DEB519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утверждение сметы доходов и расходов территориального общественного самоуправления и отчета о ее исполнении;</w:t>
      </w:r>
    </w:p>
    <w:p w14:paraId="77A6189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рассмотрение и утверждение отчетов о деятельности органов территориального общественного самоуправления;</w:t>
      </w:r>
    </w:p>
    <w:p w14:paraId="3A0B74E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обсуждение инициативного проекта и принятие решения по вопросу о его одобрении.</w:t>
      </w:r>
    </w:p>
    <w:p w14:paraId="648FFC4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13.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14:paraId="02CF465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14. Органы территориального общественного самоуправления:</w:t>
      </w:r>
    </w:p>
    <w:p w14:paraId="64CADAD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действуют в интересах населения, проживающего на соответствующей территории;</w:t>
      </w:r>
    </w:p>
    <w:p w14:paraId="553B26E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обеспечивают исполнение иных принятых на собраниях и конференциях граждан решений по вопросам местного значения соответствующей территории;</w:t>
      </w:r>
    </w:p>
    <w:p w14:paraId="59505BD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Зеленовского сельского поселения;</w:t>
      </w:r>
    </w:p>
    <w:p w14:paraId="7AE0EEF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223D91F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15. Органы территориального общественного самоуправления могут выдвигать инициативный проект в качестве инициаторов проекта.</w:t>
      </w:r>
    </w:p>
    <w:p w14:paraId="2F14943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16. Средства из бюджета Зеленовского сельского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Зеленовского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деятельности по непосредственному обеспечению жизнедеятельности населения Зеленовского сельского поселения.</w:t>
      </w:r>
    </w:p>
    <w:p w14:paraId="43867DE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Средства из бюджета Зеленовского сельского поселения могут выделяться территориальному общественному самоуправлению в формах, предусмотренных Бюджетным кодексом Российской Федерации.</w:t>
      </w:r>
    </w:p>
    <w:p w14:paraId="199A1B0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17. Порядок организации и осуществления территориального общественного самоуправления, условия и порядок выделения необходимых средств из бюджета Зеленовского сельского поселения в части, не урегулированной настоящим Уставом, может устанавливаться нормативными правовыми актами Собрания депутатов Зеленовского сельского поселения.</w:t>
      </w:r>
    </w:p>
    <w:p w14:paraId="480AE5C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51D08A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16. Староста сельского населенного пункта</w:t>
      </w:r>
    </w:p>
    <w:p w14:paraId="25E121C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8DA34A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Зеленовском сельском поселении, может назначаться староста сельского населенного пункта.</w:t>
      </w:r>
    </w:p>
    <w:p w14:paraId="76229E37"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Староста сельского населенного пункта назначается Собранием депутатов Зеленовского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291CA2F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w:t>
      </w:r>
      <w:r w:rsidRPr="00913D7B">
        <w:rPr>
          <w:rFonts w:ascii="Times New Roman" w:hAnsi="Times New Roman" w:cs="Times New Roman"/>
          <w:sz w:val="28"/>
          <w:szCs w:val="28"/>
        </w:rPr>
        <w:t>Должность старосты</w:t>
      </w:r>
      <w:r w:rsidRPr="00913D7B">
        <w:rPr>
          <w:rFonts w:ascii="Times New Roman" w:hAnsi="Times New Roman" w:cs="Times New Roman"/>
          <w:color w:val="22272F"/>
          <w:sz w:val="23"/>
          <w:szCs w:val="23"/>
          <w:shd w:val="clear" w:color="auto" w:fill="FFFFFF"/>
        </w:rPr>
        <w:t xml:space="preserve"> </w:t>
      </w:r>
      <w:r w:rsidRPr="00913D7B">
        <w:rPr>
          <w:rFonts w:ascii="Times New Roman" w:eastAsia="Times New Roman" w:hAnsi="Times New Roman" w:cs="Times New Roman"/>
          <w:sz w:val="28"/>
          <w:szCs w:val="28"/>
          <w:lang w:eastAsia="ru-RU"/>
        </w:rPr>
        <w:t xml:space="preserve">сельского населенного пункта не является государственной должностью, должностью государственной гражданской службы, </w:t>
      </w:r>
      <w:r w:rsidRPr="00913D7B">
        <w:rPr>
          <w:rFonts w:ascii="Times New Roman" w:hAnsi="Times New Roman" w:cs="Times New Roman"/>
          <w:sz w:val="28"/>
          <w:szCs w:val="28"/>
        </w:rPr>
        <w:t xml:space="preserve">муниципальной должностью </w:t>
      </w:r>
      <w:r w:rsidRPr="00913D7B">
        <w:rPr>
          <w:rFonts w:ascii="Times New Roman" w:eastAsia="Times New Roman" w:hAnsi="Times New Roman" w:cs="Times New Roman"/>
          <w:sz w:val="28"/>
          <w:szCs w:val="28"/>
          <w:lang w:eastAsia="ru-RU"/>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4AA572E4"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Старостой сельского населенного пункта не может быть назначено лицо:</w:t>
      </w:r>
    </w:p>
    <w:p w14:paraId="48356A65"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замещающее государственную должность, должность государственной службы;</w:t>
      </w:r>
    </w:p>
    <w:p w14:paraId="443F8F2A"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признанное судом недееспособным или ограниченно дееспособным;</w:t>
      </w:r>
    </w:p>
    <w:p w14:paraId="55641C5E"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3) имеющее непогашенную или неснятую судимость;</w:t>
      </w:r>
    </w:p>
    <w:p w14:paraId="7CA12161"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имеющее статус иностранного агента.</w:t>
      </w:r>
    </w:p>
    <w:p w14:paraId="4C8A814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Срок полномочий старосты сельского населенного пункта составляет 5 лет.</w:t>
      </w:r>
    </w:p>
    <w:p w14:paraId="788E17CB"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Полномочия старосты сельского населенного пункта прекращаются досрочно по решению Собрания депутатов Зеленовского сельского поселения, по представлению собрания граждан сельского населенного пункта, а также в случаях, установленных </w:t>
      </w:r>
      <w:hyperlink r:id="rId11" w:history="1">
        <w:r w:rsidRPr="00913D7B">
          <w:rPr>
            <w:rFonts w:ascii="Times New Roman" w:eastAsia="Times New Roman" w:hAnsi="Times New Roman" w:cs="Times New Roman"/>
            <w:sz w:val="28"/>
            <w:szCs w:val="28"/>
            <w:lang w:eastAsia="ru-RU"/>
          </w:rPr>
          <w:t>пунктами 1</w:t>
        </w:r>
      </w:hyperlink>
      <w:r w:rsidRPr="00913D7B">
        <w:rPr>
          <w:rFonts w:ascii="Times New Roman" w:eastAsia="Times New Roman" w:hAnsi="Times New Roman" w:cs="Times New Roman"/>
          <w:sz w:val="28"/>
          <w:szCs w:val="28"/>
          <w:lang w:eastAsia="ru-RU"/>
        </w:rPr>
        <w:t xml:space="preserve"> – </w:t>
      </w:r>
      <w:hyperlink r:id="rId12" w:history="1">
        <w:r w:rsidRPr="00913D7B">
          <w:rPr>
            <w:rFonts w:ascii="Times New Roman" w:eastAsia="Times New Roman" w:hAnsi="Times New Roman" w:cs="Times New Roman"/>
            <w:sz w:val="28"/>
            <w:szCs w:val="28"/>
            <w:lang w:eastAsia="ru-RU"/>
          </w:rPr>
          <w:t>7, 9, 10 части 1 статьи 30</w:t>
        </w:r>
      </w:hyperlink>
      <w:r w:rsidRPr="00913D7B">
        <w:rPr>
          <w:rFonts w:ascii="Times New Roman" w:eastAsia="Times New Roman" w:hAnsi="Times New Roman" w:cs="Times New Roman"/>
          <w:sz w:val="28"/>
          <w:szCs w:val="28"/>
          <w:lang w:eastAsia="ru-RU"/>
        </w:rPr>
        <w:t xml:space="preserve"> Федерального закона «Об общих принципах организации местного самоуправления в единой системе публичной власти».</w:t>
      </w:r>
    </w:p>
    <w:p w14:paraId="7E33BDE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Староста сельского населенного пункта для решения возложенных на него задач:</w:t>
      </w:r>
    </w:p>
    <w:p w14:paraId="220859C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3567DBB7" w14:textId="77777777" w:rsidR="00913D7B" w:rsidRPr="00913D7B" w:rsidRDefault="00913D7B" w:rsidP="00913D7B">
      <w:pPr>
        <w:widowControl w:val="0"/>
        <w:suppressAutoHyphens w:val="0"/>
        <w:autoSpaceDE w:val="0"/>
        <w:autoSpaceDN w:val="0"/>
        <w:adjustRightInd w:val="0"/>
        <w:spacing w:after="0" w:line="276" w:lineRule="auto"/>
        <w:ind w:firstLine="709"/>
        <w:jc w:val="both"/>
        <w:textAlignment w:val="baseline"/>
        <w:rPr>
          <w:rFonts w:ascii="Times New Roman" w:eastAsia="Times New Roman" w:hAnsi="Times New Roman" w:cs="Times New Roman"/>
          <w:i/>
          <w:sz w:val="28"/>
          <w:szCs w:val="28"/>
          <w:lang w:eastAsia="ru-RU"/>
        </w:rPr>
      </w:pPr>
      <w:r w:rsidRPr="00913D7B">
        <w:rPr>
          <w:rFonts w:ascii="Times New Roman" w:eastAsia="Times New Roman" w:hAnsi="Times New Roman" w:cs="Times New Roman"/>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6C64C17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705EBEB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7DC7F74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7B67506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осуществляет иные полномочия, предусмотренные нормативным правовым актом Собрания депутатов Зеленовского сельского поселения в соответствии с областным законом.</w:t>
      </w:r>
    </w:p>
    <w:p w14:paraId="4584CDB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i/>
          <w:sz w:val="28"/>
          <w:szCs w:val="28"/>
          <w:lang w:eastAsia="ru-RU"/>
        </w:rPr>
      </w:pPr>
      <w:r w:rsidRPr="00913D7B">
        <w:rPr>
          <w:rFonts w:ascii="Times New Roman" w:eastAsia="Times New Roman" w:hAnsi="Times New Roman" w:cs="Times New Roman"/>
          <w:sz w:val="28"/>
          <w:szCs w:val="28"/>
          <w:lang w:eastAsia="ru-RU"/>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Зеленовского сельского поселения в соответствии с областным законодательством.</w:t>
      </w:r>
    </w:p>
    <w:p w14:paraId="12D401C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A5405A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17. Публичные слушания, общественные обсуждения</w:t>
      </w:r>
    </w:p>
    <w:p w14:paraId="3469CEE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A326734"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Публичные слушания могут проводиться на всей территории Зеленовского сельского поселения для обсуждения с участием жителей Зеленовского сельского поселения проектов муниципальных правовых актов по вопросам местного значения.</w:t>
      </w:r>
    </w:p>
    <w:p w14:paraId="5AAE0B15"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r w:rsidRPr="00913D7B">
        <w:rPr>
          <w:rFonts w:ascii="Times New Roman" w:eastAsia="Times New Roman" w:hAnsi="Times New Roman" w:cs="Times New Roman"/>
          <w:sz w:val="28"/>
          <w:szCs w:val="28"/>
          <w:lang w:eastAsia="ru-RU"/>
        </w:rPr>
        <w:t xml:space="preserve">2. Публичные слушания проводятся по инициативе: </w:t>
      </w:r>
    </w:p>
    <w:p w14:paraId="61EC129F"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1) Собрания депутатов Зеленовского сельского поселения;</w:t>
      </w:r>
    </w:p>
    <w:p w14:paraId="3893507A"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Главы Зеленовского сельского поселения;</w:t>
      </w:r>
    </w:p>
    <w:p w14:paraId="068335AF"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жителей Зеленовского сельского поселения.</w:t>
      </w:r>
    </w:p>
    <w:p w14:paraId="72AF3A7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Публичные слушания, проводимые по инициативе жителей Зеленовского сельского поселения или Собрания депутатов Зеленовского сельского поселения, назначаются Собранием депутатов Зеленовского сельского поселения, а публичные слушания, проводимые по инициативе Главы Зеленовского сельского поселения – Главой Зеленовского сельского поселения.</w:t>
      </w:r>
    </w:p>
    <w:p w14:paraId="4763A4E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На публичные слушания должны выноситься:</w:t>
      </w:r>
    </w:p>
    <w:p w14:paraId="54BAF7E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проект устава муниципального образования «Зеленовское сельское поселение» Тарасовского района Ростовской области (далее – Устав муниципального образования «Зеленовское сельское поселение»), а также проект муниципального нормативного правового акта о внесении изменений и дополнений в данный устав муниципального образования «Зеленовское сельское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«Зеленовское сельское поселение» в соответствие с этими нормативными правовыми актами;</w:t>
      </w:r>
    </w:p>
    <w:p w14:paraId="23C64B8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проект бюджета Зеленовского сельского поселения и отчет о его исполнении;</w:t>
      </w:r>
    </w:p>
    <w:p w14:paraId="094BC991"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вопросы о преобразовании Зеленовского сельского поселения</w:t>
      </w:r>
      <w:r w:rsidRPr="00913D7B">
        <w:rPr>
          <w:rFonts w:ascii="Times New Roman" w:hAnsi="Times New Roman" w:cs="Times New Roman"/>
          <w:bCs/>
          <w:sz w:val="28"/>
          <w:szCs w:val="28"/>
        </w:rPr>
        <w:t>.</w:t>
      </w:r>
    </w:p>
    <w:p w14:paraId="3B80858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С инициативой проведения публичных слушаний может выступить инициативная группа в составе не менее 10 жителей Зеленовского сельского поселения, обладающих избирательным правом. В поддержку инициативы проведения публичных слушаний инициативная группа представляет в Собрание депутатов Зеленовского сельского поселения подписи не менее 3 процентов жителей Зеленовского сельского поселения, обладающих избирательным правом.</w:t>
      </w:r>
    </w:p>
    <w:p w14:paraId="4C8EB12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14:paraId="192F18B6"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Решение о назначении публичных слушаний должно быть принято Собранием депутатов Зеленовского сельского поселения не позднее чем через 10 календарных дней со дня поступления ходатайства инициативной группы.</w:t>
      </w:r>
    </w:p>
    <w:p w14:paraId="3ED3B50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В случае принятия Собранием депутатов Зеленовского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14:paraId="5AD51FF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6. Решение Собрания депутатов Зеленовского сельского поселения, постановление</w:t>
      </w:r>
      <w:r w:rsidRPr="00913D7B">
        <w:rPr>
          <w:rFonts w:ascii="Times New Roman" w:eastAsia="Times New Roman" w:hAnsi="Times New Roman" w:cs="Times New Roman"/>
          <w:bCs/>
          <w:sz w:val="28"/>
          <w:szCs w:val="28"/>
          <w:lang w:eastAsia="ru-RU"/>
        </w:rPr>
        <w:t xml:space="preserve"> </w:t>
      </w:r>
      <w:r w:rsidRPr="00913D7B">
        <w:rPr>
          <w:rFonts w:ascii="Times New Roman" w:eastAsia="Times New Roman" w:hAnsi="Times New Roman" w:cs="Times New Roman"/>
          <w:sz w:val="28"/>
          <w:szCs w:val="28"/>
          <w:lang w:eastAsia="ru-RU"/>
        </w:rPr>
        <w:t>Г</w:t>
      </w:r>
      <w:r w:rsidRPr="00913D7B">
        <w:rPr>
          <w:rFonts w:ascii="Times New Roman" w:eastAsia="Times New Roman" w:hAnsi="Times New Roman" w:cs="Times New Roman"/>
          <w:bCs/>
          <w:sz w:val="28"/>
          <w:szCs w:val="28"/>
          <w:lang w:eastAsia="ru-RU"/>
        </w:rPr>
        <w:t xml:space="preserve">лавы Зеленовского сельского поселения </w:t>
      </w:r>
      <w:r w:rsidRPr="00913D7B">
        <w:rPr>
          <w:rFonts w:ascii="Times New Roman" w:eastAsia="Times New Roman" w:hAnsi="Times New Roman" w:cs="Times New Roman"/>
          <w:sz w:val="28"/>
          <w:szCs w:val="28"/>
          <w:lang w:eastAsia="ru-RU"/>
        </w:rPr>
        <w:t>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 чем за 10 календарных дней до дня проведения публичных слушаний подлежат официальному опубликованию (обнародованию), а также размещению на официальном сайте Зеленовского сельского поселения в информационно-телекоммуникационной сети «Интернет».</w:t>
      </w:r>
    </w:p>
    <w:p w14:paraId="3D373C30"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Замечания и предложения от жителей Зеленовского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Зеленовского сельского поселения в информационно-телекоммуникационной сети «Интернет».</w:t>
      </w:r>
    </w:p>
    <w:p w14:paraId="0B0CDCE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14:paraId="078326C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На публичных слушаниях председательствует Г</w:t>
      </w:r>
      <w:r w:rsidRPr="00913D7B">
        <w:rPr>
          <w:rFonts w:ascii="Times New Roman" w:eastAsia="Times New Roman" w:hAnsi="Times New Roman" w:cs="Times New Roman"/>
          <w:bCs/>
          <w:sz w:val="28"/>
          <w:szCs w:val="28"/>
          <w:lang w:eastAsia="ru-RU"/>
        </w:rPr>
        <w:t xml:space="preserve">лава Зеленовского сельского поселения </w:t>
      </w:r>
      <w:r w:rsidRPr="00913D7B">
        <w:rPr>
          <w:rFonts w:ascii="Times New Roman" w:eastAsia="Times New Roman" w:hAnsi="Times New Roman" w:cs="Times New Roman"/>
          <w:sz w:val="28"/>
          <w:szCs w:val="28"/>
          <w:lang w:eastAsia="ru-RU"/>
        </w:rPr>
        <w:t>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14:paraId="4D73046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О результатах публичных слушаний составляется заключение с мотивированным обоснованием принятого решения, подписываемое Г</w:t>
      </w:r>
      <w:r w:rsidRPr="00913D7B">
        <w:rPr>
          <w:rFonts w:ascii="Times New Roman" w:eastAsia="Times New Roman" w:hAnsi="Times New Roman" w:cs="Times New Roman"/>
          <w:bCs/>
          <w:sz w:val="28"/>
          <w:szCs w:val="28"/>
          <w:lang w:eastAsia="ru-RU"/>
        </w:rPr>
        <w:t xml:space="preserve">лавой Зеленовского сельского поселения. </w:t>
      </w:r>
      <w:r w:rsidRPr="00913D7B">
        <w:rPr>
          <w:rFonts w:ascii="Times New Roman" w:eastAsia="Times New Roman" w:hAnsi="Times New Roman" w:cs="Times New Roman"/>
          <w:sz w:val="28"/>
          <w:szCs w:val="28"/>
          <w:lang w:eastAsia="ru-RU"/>
        </w:rPr>
        <w:t>Заключение о результатах публичных слушаний</w:t>
      </w:r>
      <w:r w:rsidRPr="00913D7B">
        <w:rPr>
          <w:rFonts w:ascii="Times New Roman" w:eastAsia="Times New Roman" w:hAnsi="Times New Roman" w:cs="Times New Roman"/>
          <w:lang w:eastAsia="ru-RU"/>
        </w:rPr>
        <w:t xml:space="preserve"> </w:t>
      </w:r>
      <w:r w:rsidRPr="00913D7B">
        <w:rPr>
          <w:rFonts w:ascii="Times New Roman" w:eastAsia="Times New Roman" w:hAnsi="Times New Roman" w:cs="Times New Roman"/>
          <w:sz w:val="28"/>
          <w:szCs w:val="28"/>
          <w:lang w:eastAsia="ru-RU"/>
        </w:rPr>
        <w:t>не позднее чем через 30 календарных дней со дня окончания публичных слушаний подлежит официальному опубликованию (обнародованию), а также размещению на официальном сайте Зеленовского сельского поселения в информационно-телекоммуникационной сети «Интернет».</w:t>
      </w:r>
    </w:p>
    <w:p w14:paraId="507D673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trike/>
          <w:sz w:val="28"/>
          <w:szCs w:val="28"/>
          <w:lang w:eastAsia="ru-RU"/>
        </w:rPr>
      </w:pPr>
      <w:r w:rsidRPr="00913D7B">
        <w:rPr>
          <w:rFonts w:ascii="Times New Roman" w:eastAsia="Times New Roman" w:hAnsi="Times New Roman" w:cs="Times New Roman"/>
          <w:sz w:val="28"/>
          <w:szCs w:val="28"/>
          <w:lang w:eastAsia="ru-RU"/>
        </w:rPr>
        <w:t>10. Порядок организации и проведения публичных слушаний в части, не урегулированной настоящим Уставом, может устанавливаться решением Собрания депутатов Зеленовского сельского поселения.</w:t>
      </w:r>
    </w:p>
    <w:p w14:paraId="75ECB95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11. 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Зеленовского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14:paraId="158EFFB9"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12. Результаты публичных слушаний, общественных обсуждений подлежат обязательному рассмотрению Собранием депутатов Зеленовского сельского поселения при рассмотрении проектов муниципальных правовых актов.</w:t>
      </w:r>
    </w:p>
    <w:p w14:paraId="29F509D7"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13. Результаты публичных слушаний, общественных обсуждений, включая мотивированное обоснование принятых решений, подлежат обнародованию.</w:t>
      </w:r>
    </w:p>
    <w:p w14:paraId="38874856"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14. Результаты публичных слушаний, общественных обсуждений носят </w:t>
      </w:r>
      <w:r w:rsidRPr="00913D7B">
        <w:rPr>
          <w:rFonts w:ascii="Times New Roman" w:eastAsia="Times New Roman" w:hAnsi="Times New Roman" w:cs="Times New Roman"/>
          <w:sz w:val="28"/>
          <w:szCs w:val="28"/>
          <w:lang w:eastAsia="ru-RU"/>
        </w:rPr>
        <w:lastRenderedPageBreak/>
        <w:t>рекомендательный характер.</w:t>
      </w:r>
    </w:p>
    <w:p w14:paraId="38EECCC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C33D23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18. Собрание граждан</w:t>
      </w:r>
    </w:p>
    <w:p w14:paraId="2B13E6C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5899B51"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Собрания граждан могут проводиться:</w:t>
      </w:r>
    </w:p>
    <w:p w14:paraId="7B183449"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для обсуждения вопросов местного значения Зеленовского сельского поселения;</w:t>
      </w:r>
    </w:p>
    <w:p w14:paraId="6A9AC7C2"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для информирования населения о деятельности органов местного самоуправления и должностных лиц местного самоуправления Зеленовского сельского поселения;</w:t>
      </w:r>
    </w:p>
    <w:p w14:paraId="4EEE4567"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на территории Зеленовского сельского поселения или на части его территории по вопросу выявления мнения граждан о поддержке инициативного проекта;</w:t>
      </w:r>
    </w:p>
    <w:p w14:paraId="25E957C9"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03D98BE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в целях осуществления территориального общественного самоуправления на части территории Зеленовского сельского поселения.</w:t>
      </w:r>
    </w:p>
    <w:p w14:paraId="4BD97E4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Собрание граждан проводится по инициативе населения, Собрания депутатов Зеленовского сельского поселения, Главы Зеленовского сельского поселения, а также в случаях, предусмотренных уставом территориального общественного самоуправления.</w:t>
      </w:r>
    </w:p>
    <w:p w14:paraId="71CF383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Собрание граждан, проводимое по инициативе Собрания депутатов Зеленовского сельского поселения или Главы Зеленовского сельского поселения, назначается Собранием депутатов Зеленовского сельского поселения или Главой Зеленовского сельского поселения.</w:t>
      </w:r>
    </w:p>
    <w:p w14:paraId="35ABC96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Собрание граждан, проводимое по инициативе населения, назначается Собранием депутатов Зеленовского сельского поселения в порядке, установленном нормативным правовым актом Собрания депутатов Зеленовского сельского поселения.</w:t>
      </w:r>
    </w:p>
    <w:p w14:paraId="1A5A5C59" w14:textId="77777777" w:rsidR="00913D7B" w:rsidRPr="00913D7B" w:rsidRDefault="00913D7B" w:rsidP="00913D7B">
      <w:pPr>
        <w:suppressAutoHyphens w:val="0"/>
        <w:spacing w:after="0" w:line="240" w:lineRule="atLeast"/>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Порядок назначения и проведения собрания граждан, а также полномочия собрания граждан определяется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Зеленовского сельского поселения, уставом территориального общественного самоуправления.</w:t>
      </w:r>
    </w:p>
    <w:p w14:paraId="17957357" w14:textId="77777777" w:rsidR="00913D7B" w:rsidRPr="00913D7B" w:rsidRDefault="00913D7B" w:rsidP="00913D7B">
      <w:pPr>
        <w:suppressAutoHyphens w:val="0"/>
        <w:spacing w:after="0" w:line="240" w:lineRule="atLeast"/>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Зеленовского сельского поселения.</w:t>
      </w:r>
    </w:p>
    <w:p w14:paraId="5B767C23" w14:textId="77777777" w:rsidR="00913D7B" w:rsidRPr="00913D7B" w:rsidRDefault="00913D7B" w:rsidP="00913D7B">
      <w:pPr>
        <w:suppressAutoHyphens w:val="0"/>
        <w:spacing w:after="0" w:line="240" w:lineRule="atLeast"/>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B85390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6. В собрании граждан, проводимом на территории Зеленовского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r w:rsidRPr="00913D7B">
        <w:rPr>
          <w:rFonts w:ascii="Times New Roman" w:eastAsia="Times New Roman" w:hAnsi="Times New Roman" w:cs="Times New Roman"/>
          <w:sz w:val="28"/>
          <w:szCs w:val="28"/>
          <w:lang w:eastAsia="ru-RU"/>
        </w:rPr>
        <w:lastRenderedPageBreak/>
        <w:t>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депутатов Зеленовского сельского поселения.</w:t>
      </w:r>
    </w:p>
    <w:p w14:paraId="70E8E9F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Зеленовского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Зеленовского сельского поселения подписи не менее 3 процентов жителей Зеленовского сельского поселения, обладающих избирательным правом, проживающих на территории проведения собрания граждан.</w:t>
      </w:r>
    </w:p>
    <w:p w14:paraId="3264029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14:paraId="41C449A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Вопрос о назначении собрания граждан должен быть рассмотрен Собранием депутатов Зеленовского сельского поселения не позднее чем через 30 календарных дней со дня поступления ходатайства инициативной группы.</w:t>
      </w:r>
    </w:p>
    <w:p w14:paraId="224B3E2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В случае принятия Собранием депутатов Зеленовского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14:paraId="3B9B280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Решение Собрания депутатов Зеленовского сельского поселения, постановление Главы Зеленовского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подлежит официальному обнародованию.</w:t>
      </w:r>
    </w:p>
    <w:p w14:paraId="4A5B0BD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10.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913D7B">
        <w:rPr>
          <w:rFonts w:ascii="Times New Roman" w:hAnsi="Times New Roman" w:cs="Times New Roman"/>
          <w:sz w:val="28"/>
          <w:szCs w:val="28"/>
        </w:rPr>
        <w:t>областным законом</w:t>
      </w:r>
      <w:r w:rsidRPr="00913D7B">
        <w:rPr>
          <w:rFonts w:ascii="Times New Roman" w:eastAsia="Times New Roman" w:hAnsi="Times New Roman" w:cs="Times New Roman"/>
          <w:sz w:val="28"/>
          <w:szCs w:val="28"/>
          <w:lang w:eastAsia="ru-RU"/>
        </w:rPr>
        <w:t>.</w:t>
      </w:r>
    </w:p>
    <w:p w14:paraId="21E2815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0988A39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11. Проведение собрания граждан обеспечивается Администрацией Зеленовского сельского поселения. На собрании граждан председательствует Глава Зеленовского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14:paraId="59F8F8E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12.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w:t>
      </w:r>
      <w:r w:rsidRPr="00913D7B">
        <w:rPr>
          <w:rFonts w:ascii="Times New Roman" w:eastAsia="Times New Roman" w:hAnsi="Times New Roman" w:cs="Times New Roman"/>
          <w:sz w:val="28"/>
          <w:szCs w:val="28"/>
          <w:lang w:eastAsia="ru-RU"/>
        </w:rPr>
        <w:lastRenderedPageBreak/>
        <w:t>шениях с органами местного самоуправления и должностными лицами местного самоуправления.</w:t>
      </w:r>
    </w:p>
    <w:p w14:paraId="3F70907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5C636FC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13.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14:paraId="6DC364B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14. 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14:paraId="7BFB379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6F8F77F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16. Итоги собрания граждан подлежат официальному обнародованию не позднее чем через 30 календарных дней со дня проведения собрания граждан.</w:t>
      </w:r>
    </w:p>
    <w:p w14:paraId="6DFAF54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17.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Собрания депутатов Зеленовского сельского поселения.</w:t>
      </w:r>
    </w:p>
    <w:p w14:paraId="4FA1ADC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18.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14:paraId="0895135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A14059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trike/>
          <w:sz w:val="28"/>
          <w:szCs w:val="28"/>
          <w:lang w:eastAsia="ru-RU"/>
        </w:rPr>
      </w:pPr>
      <w:r w:rsidRPr="00913D7B">
        <w:rPr>
          <w:rFonts w:ascii="Times New Roman" w:eastAsia="Times New Roman" w:hAnsi="Times New Roman" w:cs="Times New Roman"/>
          <w:sz w:val="28"/>
          <w:szCs w:val="28"/>
          <w:lang w:eastAsia="ru-RU"/>
        </w:rPr>
        <w:t>Статья 19. Опрос</w:t>
      </w:r>
    </w:p>
    <w:p w14:paraId="4D26430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FE7061D"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Опрос граждан может проводиться на всей территории Зеленовского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14:paraId="6CE26FC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Результаты опроса носят рекомендательный характер.</w:t>
      </w:r>
    </w:p>
    <w:p w14:paraId="45E839E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В опросе граждан имеют право участвовать жители Зеленовского сельского поселения, обладающие избирательным правом.</w:t>
      </w:r>
    </w:p>
    <w:p w14:paraId="79024DB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В опросе граждан по вопросу выявления мнения граждан о поддержке инициативного проекта вправе участвовать жители Зеленовского сельского поселения или его части, в которых предлагается реализовать инициативный проект, достигшие восемнадцатилетнего возраста.</w:t>
      </w:r>
    </w:p>
    <w:p w14:paraId="686CA73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Опрос граждан проводится по инициативе:</w:t>
      </w:r>
    </w:p>
    <w:p w14:paraId="2B58EB3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1) Собрания депутатов Зеленовского сельского поселения или Главы Зеленовского сельского поселения;</w:t>
      </w:r>
    </w:p>
    <w:p w14:paraId="0D45445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органов государственной власти Ростовской области;</w:t>
      </w:r>
    </w:p>
    <w:p w14:paraId="355BE53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жителей Зеленовского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1757BD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Порядок назначения и проведения опроса граждан определяется настоящим Уставом, решением Собрания депутатов Зеленовского сельского поселения в соответствии с Областным законом от 28 декабря 2005 года № 436-ЗС «О местном самоуправлении в Ростовской области».</w:t>
      </w:r>
    </w:p>
    <w:p w14:paraId="331CF9E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Для проведения опроса граждан может использоваться официальный сайт Зеленовского сельского поселения в информационно-телекоммуникационной сети «Интернет».</w:t>
      </w:r>
    </w:p>
    <w:p w14:paraId="79AB734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Решение о назначении опроса граждан должно быть принято Собранием депутатов Зеленовского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Зеленовского сельского поселения о назначении опроса граждан устанавливаются:</w:t>
      </w:r>
    </w:p>
    <w:p w14:paraId="417311C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дата и сроки проведения опроса;</w:t>
      </w:r>
    </w:p>
    <w:p w14:paraId="767E2A8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формулировка вопроса (вопросов), предлагаемого (предлагаемых) при проведении опроса;</w:t>
      </w:r>
    </w:p>
    <w:p w14:paraId="6131729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методика проведения опроса;</w:t>
      </w:r>
    </w:p>
    <w:p w14:paraId="410557D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форма опросного листа;</w:t>
      </w:r>
    </w:p>
    <w:p w14:paraId="0507457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минимальная численность жителей Зеленовского сельского поселения, участвующих в опросе;</w:t>
      </w:r>
    </w:p>
    <w:p w14:paraId="0300E43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порядок идентификации участников опроса в случае проведения опроса граждан с использованием официального сайта Зеленовского сельского поселения в информационно-телекоммуникационной сети «Интернет».</w:t>
      </w:r>
    </w:p>
    <w:p w14:paraId="543EC5E0"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14:paraId="073A045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Жители Зеленовского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14:paraId="57C424B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Финансирование мероприятий, связанных с подготовкой и проведением опроса граждан, осуществляется:</w:t>
      </w:r>
    </w:p>
    <w:p w14:paraId="1AC0538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за счет средств бюджета Зеленовского сельского поселения - при проведении опроса по инициативе органов местного самоуправления</w:t>
      </w:r>
      <w:r w:rsidRPr="00913D7B">
        <w:rPr>
          <w:rFonts w:ascii="Times New Roman" w:eastAsia="Times New Roman" w:hAnsi="Times New Roman" w:cs="Times New Roman"/>
          <w:lang w:eastAsia="ru-RU"/>
        </w:rPr>
        <w:t xml:space="preserve"> </w:t>
      </w:r>
      <w:r w:rsidRPr="00913D7B">
        <w:rPr>
          <w:rFonts w:ascii="Times New Roman" w:eastAsia="Times New Roman" w:hAnsi="Times New Roman" w:cs="Times New Roman"/>
          <w:sz w:val="28"/>
          <w:szCs w:val="28"/>
          <w:lang w:eastAsia="ru-RU"/>
        </w:rPr>
        <w:t>или жителей Зеленовского сельского поселения;</w:t>
      </w:r>
    </w:p>
    <w:p w14:paraId="5F51F30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за счет средств бюджета Ростовской области - при проведении опроса по инициативе государственных органов Ростовской области.</w:t>
      </w:r>
    </w:p>
    <w:p w14:paraId="65E462B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trike/>
          <w:sz w:val="28"/>
          <w:szCs w:val="28"/>
          <w:lang w:eastAsia="ru-RU"/>
        </w:rPr>
      </w:pPr>
      <w:r w:rsidRPr="00913D7B">
        <w:rPr>
          <w:rFonts w:ascii="Times New Roman" w:eastAsia="Times New Roman" w:hAnsi="Times New Roman" w:cs="Times New Roman"/>
          <w:sz w:val="28"/>
          <w:szCs w:val="28"/>
          <w:lang w:eastAsia="ru-RU"/>
        </w:rPr>
        <w:t xml:space="preserve">9.Для установления результатов опроса граждан и подготовки заключения о результатах опроса граждан решением Собрания депутатов Зеленовского сельского поселения создается комиссия. Порядок деятельности комиссии по установлению результатов опроса граждан и порядок подготовки и </w:t>
      </w:r>
      <w:r w:rsidRPr="00913D7B">
        <w:rPr>
          <w:rFonts w:ascii="Times New Roman" w:eastAsia="Times New Roman" w:hAnsi="Times New Roman" w:cs="Times New Roman"/>
          <w:sz w:val="28"/>
          <w:szCs w:val="28"/>
          <w:lang w:eastAsia="ru-RU"/>
        </w:rPr>
        <w:lastRenderedPageBreak/>
        <w:t>утверждения заключения о результатах опроса граждан устанавливаются решением Собрания депутатов Зеленовского сельского поселения.</w:t>
      </w:r>
    </w:p>
    <w:p w14:paraId="05AB581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Порядок назначения и проведения опроса граждан в части, не урегулированной настоящим Уставом, может устанавливаться решением Собрания депутатов Зеленовского сельского поселения.</w:t>
      </w:r>
    </w:p>
    <w:p w14:paraId="195FA694"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11. Результаты опроса подлежат обнародованию.</w:t>
      </w:r>
    </w:p>
    <w:p w14:paraId="05863A0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096D1C9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Глава 3. Казачество</w:t>
      </w:r>
    </w:p>
    <w:p w14:paraId="39EDFAC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9BBB50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20. Казачьи общества</w:t>
      </w:r>
    </w:p>
    <w:p w14:paraId="311BF77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8F0DC0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В настоящем Уставе под казачеством понимаются граждане Российской Федерации, являющиеся членами казачьих обществ.</w:t>
      </w:r>
    </w:p>
    <w:p w14:paraId="6B34FB6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14:paraId="6A9DDE4F"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sz w:val="28"/>
          <w:szCs w:val="28"/>
          <w:lang w:eastAsia="ru-RU"/>
        </w:rPr>
      </w:pPr>
    </w:p>
    <w:p w14:paraId="45665D9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21. Муниципальная служба казачества</w:t>
      </w:r>
    </w:p>
    <w:p w14:paraId="0320F1A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1E342F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Зеленовского сельского поселения.</w:t>
      </w:r>
    </w:p>
    <w:p w14:paraId="268C2F5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Члены казачьих обществ вправе поступать на муниципальную службу в порядке, установленном федеральными и областными законами, а также главой 7 настоящего Устава.</w:t>
      </w:r>
    </w:p>
    <w:p w14:paraId="6B01A70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972744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22. Участие казачества в решении вопросов местного значения.</w:t>
      </w:r>
    </w:p>
    <w:p w14:paraId="76E326B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0352699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Администрация Зеленовского сельского поселения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14:paraId="0BAAB28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Договор (соглашение) с казачьим обществом подписывается Главой Зеленовского сельского поселения.</w:t>
      </w:r>
    </w:p>
    <w:p w14:paraId="2E8FE6F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Администрация Зеленовского сельского поселения осуществляет контроль за соблюдением условий договоров (соглашений) с казачьими обществами.</w:t>
      </w:r>
    </w:p>
    <w:p w14:paraId="619CA79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Порядок заключения договоров (соглашений) с казачьими обществами устанавливается Собранием депутатов Зеленовского сельского поселе</w:t>
      </w:r>
      <w:r w:rsidRPr="00913D7B">
        <w:rPr>
          <w:rFonts w:ascii="Times New Roman" w:eastAsia="Times New Roman" w:hAnsi="Times New Roman" w:cs="Times New Roman"/>
          <w:sz w:val="28"/>
          <w:szCs w:val="28"/>
          <w:lang w:eastAsia="ru-RU"/>
        </w:rPr>
        <w:lastRenderedPageBreak/>
        <w:t>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14:paraId="51D5AE2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0D86ADA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Глава 4. Органы местного самоуправления и должностные лица местного самоуправления</w:t>
      </w:r>
    </w:p>
    <w:p w14:paraId="02C02B2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143F79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23. Структура органов местного самоуправления</w:t>
      </w:r>
    </w:p>
    <w:p w14:paraId="477F45B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8A140E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Структуру органов местного самоуправления Зеленовского сельского поселения составляют:</w:t>
      </w:r>
    </w:p>
    <w:p w14:paraId="5D43170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Собрание депутатов Зеленовского сельского поселения;</w:t>
      </w:r>
    </w:p>
    <w:p w14:paraId="71D794B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Глава Зеленовского сельского поселения;</w:t>
      </w:r>
    </w:p>
    <w:p w14:paraId="76708E7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Администрация Зеленовского сельского поселения.</w:t>
      </w:r>
    </w:p>
    <w:p w14:paraId="57163363"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Решение Собрания депутатов Зеленовского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Зеленовского сельского поселения, принявшего указанное решение, за исключением случаев, предусмотренных </w:t>
      </w:r>
      <w:r w:rsidRPr="00913D7B">
        <w:rPr>
          <w:rFonts w:ascii="Times New Roman" w:hAnsi="Times New Roman" w:cs="Times New Roman"/>
          <w:sz w:val="28"/>
          <w:szCs w:val="28"/>
          <w:lang w:eastAsia="ru-RU"/>
        </w:rPr>
        <w:t xml:space="preserve">Федеральным законом «Об общих принципах организации местного самоуправления в </w:t>
      </w:r>
      <w:r w:rsidRPr="00913D7B">
        <w:rPr>
          <w:rFonts w:ascii="Times New Roman" w:hAnsi="Times New Roman" w:cs="Times New Roman"/>
          <w:sz w:val="28"/>
          <w:szCs w:val="28"/>
        </w:rPr>
        <w:t>единой системе публичной власти»</w:t>
      </w:r>
      <w:r w:rsidRPr="00913D7B">
        <w:rPr>
          <w:rFonts w:ascii="Times New Roman" w:eastAsia="Times New Roman" w:hAnsi="Times New Roman" w:cs="Times New Roman"/>
          <w:sz w:val="28"/>
          <w:szCs w:val="28"/>
          <w:lang w:eastAsia="ru-RU"/>
        </w:rPr>
        <w:t>.</w:t>
      </w:r>
    </w:p>
    <w:p w14:paraId="09BE33C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0D653A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24. Собрание депутатов Зеленовского сельского поселения</w:t>
      </w:r>
    </w:p>
    <w:p w14:paraId="19551EF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192B58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Собрание депутатов Зеленовского сельского поселения является представительным органом муниципального образования «Зеленовское сельское поселение». Собрание депутатов Зеленовского сельского поселения подотчетно и подконтрольно населению.</w:t>
      </w:r>
    </w:p>
    <w:p w14:paraId="244A481F" w14:textId="77777777" w:rsidR="00913D7B" w:rsidRPr="00913D7B" w:rsidRDefault="00913D7B" w:rsidP="00913D7B">
      <w:pPr>
        <w:widowControl w:val="0"/>
        <w:suppressAutoHyphens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Собрание депутатов Зеленовского сельского поселения состоит из </w:t>
      </w:r>
      <w:r w:rsidRPr="00913D7B">
        <w:rPr>
          <w:rFonts w:ascii="Times New Roman" w:eastAsia="Times New Roman" w:hAnsi="Times New Roman" w:cs="Times New Roman"/>
          <w:iCs/>
          <w:sz w:val="28"/>
          <w:szCs w:val="28"/>
          <w:lang w:eastAsia="ru-RU"/>
        </w:rPr>
        <w:t xml:space="preserve">10 </w:t>
      </w:r>
      <w:r w:rsidRPr="00913D7B">
        <w:rPr>
          <w:rFonts w:ascii="Times New Roman" w:eastAsia="Times New Roman" w:hAnsi="Times New Roman" w:cs="Times New Roman"/>
          <w:sz w:val="28"/>
          <w:szCs w:val="28"/>
          <w:lang w:eastAsia="ru-RU"/>
        </w:rPr>
        <w:t>депутатов, избираемых на муниципальных выборах по</w:t>
      </w:r>
      <w:r w:rsidRPr="00913D7B">
        <w:rPr>
          <w:rFonts w:ascii="Times New Roman" w:eastAsia="Times New Roman" w:hAnsi="Times New Roman" w:cs="Times New Roman"/>
          <w:i/>
          <w:iCs/>
          <w:sz w:val="28"/>
          <w:szCs w:val="28"/>
          <w:lang w:eastAsia="ru-RU"/>
        </w:rPr>
        <w:t xml:space="preserve"> </w:t>
      </w:r>
      <w:r w:rsidRPr="00913D7B">
        <w:rPr>
          <w:rFonts w:ascii="Times New Roman" w:eastAsia="Times New Roman" w:hAnsi="Times New Roman" w:cs="Times New Roman"/>
          <w:sz w:val="28"/>
          <w:szCs w:val="28"/>
          <w:lang w:eastAsia="ru-RU"/>
        </w:rPr>
        <w:t>многомандатным избирательным округам.</w:t>
      </w:r>
    </w:p>
    <w:p w14:paraId="50BD8588" w14:textId="77777777" w:rsidR="00913D7B" w:rsidRPr="00913D7B" w:rsidRDefault="00913D7B" w:rsidP="00913D7B">
      <w:pPr>
        <w:widowControl w:val="0"/>
        <w:suppressAutoHyphens w:val="0"/>
        <w:autoSpaceDE w:val="0"/>
        <w:autoSpaceDN w:val="0"/>
        <w:adjustRightInd w:val="0"/>
        <w:spacing w:after="0" w:line="240" w:lineRule="auto"/>
        <w:ind w:firstLine="53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Избранными по многомандатному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14:paraId="11B89C0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При равном числе полученных голосов избранным признается кандидат, документы для регистрации которого представлены ранее документов других кандидатов.</w:t>
      </w:r>
    </w:p>
    <w:p w14:paraId="7247A345" w14:textId="77777777" w:rsidR="00913D7B" w:rsidRPr="00913D7B" w:rsidRDefault="00913D7B" w:rsidP="00913D7B">
      <w:pPr>
        <w:widowControl w:val="0"/>
        <w:suppressAutoHyphens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Срок полномочий Собрания депутатов Зеленовского сельского поселения составляет 5 лет.</w:t>
      </w:r>
    </w:p>
    <w:p w14:paraId="414F744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Собрание депутатов Зеленовского сельского поселения может осуществлять свои полномочия в случае избрания не менее двух третей от установленной численности депутатов.</w:t>
      </w:r>
    </w:p>
    <w:p w14:paraId="202C4B9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5. Полномочия Собрания депутатов Зеленовского сельского поселения, действовавшего на день назначения выборов, прекращаются с момента открытия первого заседания вновь избранного правомочного Собрания депутатов Зеленовского сельского поселения, которое проводится не позднее, чем на </w:t>
      </w:r>
      <w:r w:rsidRPr="00913D7B">
        <w:rPr>
          <w:rFonts w:ascii="Times New Roman" w:eastAsia="Times New Roman" w:hAnsi="Times New Roman" w:cs="Times New Roman"/>
          <w:sz w:val="28"/>
          <w:szCs w:val="28"/>
          <w:lang w:eastAsia="ru-RU"/>
        </w:rPr>
        <w:lastRenderedPageBreak/>
        <w:t>тридцатый день со дня избрания Собрания депутатов Зеленовского сельского поселения в правомочном составе.</w:t>
      </w:r>
    </w:p>
    <w:p w14:paraId="5E5DA9F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Собрание депутатов Зеленовского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4A4F349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Расходы на обеспечение деятельности Собрания депутатов Зеленовского сельского поселения предусматриваются в бюджете Зеленовского сельского поселения отдельной строкой в соответствии с классификацией расходов бюджетов Российской Федерации.</w:t>
      </w:r>
    </w:p>
    <w:p w14:paraId="5BA14AF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Управление и (или) распоряжение Собранием депутатов Зеленовского сельского поселения или отдельными депутатами (группами депутатов) в какой бы то ни было форме средствами бюджета Зеленовского сельского поселения в процессе его исполнения не допускаются, за исключением средств бюджета Зеленовского сельского поселения, направляемых на обеспечение деятельности Собрания депутатов Зеленовского сельского поселения и депутатов.</w:t>
      </w:r>
    </w:p>
    <w:p w14:paraId="55C6A65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0E88763"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Статья 25. Досрочное прекращение полномочий Собрания депутатов Зеленовского сельского поселения</w:t>
      </w:r>
    </w:p>
    <w:p w14:paraId="339EBFC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C2EF9F8"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Полномочия Собрания депутатов Зеленовского сельского поселения</w:t>
      </w:r>
      <w:r w:rsidRPr="00913D7B">
        <w:rPr>
          <w:rFonts w:ascii="Times New Roman" w:eastAsia="Times New Roman" w:hAnsi="Times New Roman" w:cs="Times New Roman"/>
          <w:strike/>
          <w:sz w:val="28"/>
          <w:szCs w:val="28"/>
          <w:lang w:eastAsia="ru-RU"/>
        </w:rPr>
        <w:t xml:space="preserve"> </w:t>
      </w:r>
      <w:r w:rsidRPr="00913D7B">
        <w:rPr>
          <w:rFonts w:ascii="Times New Roman" w:eastAsia="Times New Roman" w:hAnsi="Times New Roman" w:cs="Times New Roman"/>
          <w:sz w:val="28"/>
          <w:szCs w:val="28"/>
          <w:lang w:eastAsia="ru-RU"/>
        </w:rPr>
        <w:t>прекращаются в следующих случаях:</w:t>
      </w:r>
    </w:p>
    <w:p w14:paraId="61389B66"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вступление в силу областного закона о роспуске Собрания депутатов Зеленовского сельского поселения;</w:t>
      </w:r>
    </w:p>
    <w:p w14:paraId="53AE7F1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принятие Собранием депутатов Зеленовского сельского поселения решения о самороспуске;</w:t>
      </w:r>
    </w:p>
    <w:p w14:paraId="684E191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вступление в силу решения Ростовского областного суда о неправомочности данного состава депутатов Зеленовского сельского поселения, в том числе в связи со сложением депутатами своих полномочий;</w:t>
      </w:r>
    </w:p>
    <w:p w14:paraId="1725D76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4) преобразование Зеленовского сельского поселения, осуществляемое в соответствии с частями 6 и 7 статьи 12 Федерального закона «Об общих принципах организации местного самоуправления в </w:t>
      </w:r>
      <w:r w:rsidRPr="00913D7B">
        <w:rPr>
          <w:rFonts w:ascii="Times New Roman" w:hAnsi="Times New Roman" w:cs="Times New Roman"/>
          <w:sz w:val="28"/>
          <w:szCs w:val="28"/>
        </w:rPr>
        <w:t>единой системе публичной власти</w:t>
      </w:r>
      <w:r w:rsidRPr="00913D7B">
        <w:rPr>
          <w:rFonts w:ascii="Times New Roman" w:eastAsia="Times New Roman" w:hAnsi="Times New Roman" w:cs="Times New Roman"/>
          <w:sz w:val="28"/>
          <w:szCs w:val="28"/>
          <w:lang w:eastAsia="ru-RU"/>
        </w:rPr>
        <w:t>»;</w:t>
      </w:r>
    </w:p>
    <w:p w14:paraId="21C680C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увеличение численности избирателей Зеленовского сельского поселения более чем на 25 процентов;</w:t>
      </w:r>
    </w:p>
    <w:p w14:paraId="57467E9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i/>
          <w:strike/>
          <w:sz w:val="28"/>
          <w:szCs w:val="28"/>
          <w:lang w:eastAsia="ru-RU"/>
        </w:rPr>
      </w:pPr>
      <w:r w:rsidRPr="00913D7B">
        <w:rPr>
          <w:rFonts w:ascii="Times New Roman" w:eastAsia="Times New Roman" w:hAnsi="Times New Roman" w:cs="Times New Roman"/>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913D7B">
        <w:rPr>
          <w:rFonts w:ascii="Times New Roman" w:eastAsia="Times New Roman" w:hAnsi="Times New Roman" w:cs="Times New Roman"/>
          <w:i/>
          <w:sz w:val="28"/>
          <w:szCs w:val="28"/>
          <w:lang w:eastAsia="ru-RU"/>
        </w:rPr>
        <w:t>.</w:t>
      </w:r>
    </w:p>
    <w:p w14:paraId="4673918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Решение Собрания депутатов Зеленовского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14:paraId="5AA352C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hAnsi="Times New Roman" w:cs="Times New Roman"/>
          <w:sz w:val="28"/>
          <w:szCs w:val="28"/>
        </w:rPr>
      </w:pPr>
      <w:r w:rsidRPr="00913D7B">
        <w:rPr>
          <w:rFonts w:ascii="Times New Roman" w:hAnsi="Times New Roman" w:cs="Times New Roman"/>
          <w:sz w:val="28"/>
          <w:szCs w:val="28"/>
        </w:rPr>
        <w:t xml:space="preserve">3. В случае вступления в силу областного закона о роспуске </w:t>
      </w:r>
      <w:r w:rsidRPr="00913D7B">
        <w:rPr>
          <w:rFonts w:ascii="Times New Roman" w:eastAsia="Times New Roman" w:hAnsi="Times New Roman" w:cs="Times New Roman"/>
          <w:sz w:val="28"/>
          <w:szCs w:val="28"/>
          <w:lang w:eastAsia="ru-RU"/>
        </w:rPr>
        <w:t>Собрания депутатов Зеленовского сельского поселения</w:t>
      </w:r>
      <w:r w:rsidRPr="00913D7B">
        <w:rPr>
          <w:rFonts w:ascii="Times New Roman" w:hAnsi="Times New Roman" w:cs="Times New Roman"/>
          <w:sz w:val="28"/>
          <w:szCs w:val="28"/>
        </w:rPr>
        <w:t xml:space="preserve"> его полномочия прекращаются досрочно со дня вступления в силу областного закона о ее роспуске.</w:t>
      </w:r>
    </w:p>
    <w:p w14:paraId="46AC12A8" w14:textId="77777777" w:rsidR="00913D7B" w:rsidRPr="00913D7B" w:rsidRDefault="00913D7B" w:rsidP="00913D7B">
      <w:pPr>
        <w:suppressAutoHyphens w:val="0"/>
        <w:spacing w:after="0" w:line="240" w:lineRule="auto"/>
        <w:ind w:firstLine="709"/>
        <w:jc w:val="both"/>
        <w:rPr>
          <w:rFonts w:ascii="Times New Roman" w:hAnsi="Times New Roman" w:cs="Times New Roman"/>
          <w:sz w:val="28"/>
          <w:szCs w:val="28"/>
        </w:rPr>
      </w:pPr>
      <w:r w:rsidRPr="00913D7B">
        <w:rPr>
          <w:rFonts w:ascii="Times New Roman" w:hAnsi="Times New Roman" w:cs="Times New Roman"/>
          <w:sz w:val="28"/>
          <w:szCs w:val="28"/>
        </w:rPr>
        <w:lastRenderedPageBreak/>
        <w:t xml:space="preserve">4. Областной закон о роспуске </w:t>
      </w:r>
      <w:r w:rsidRPr="00913D7B">
        <w:rPr>
          <w:rFonts w:ascii="Times New Roman" w:eastAsia="Times New Roman" w:hAnsi="Times New Roman" w:cs="Times New Roman"/>
          <w:sz w:val="28"/>
          <w:szCs w:val="28"/>
          <w:lang w:eastAsia="ru-RU"/>
        </w:rPr>
        <w:t>Собрания депутатов Зеленовского сельского поселения</w:t>
      </w:r>
      <w:r w:rsidRPr="00913D7B">
        <w:rPr>
          <w:rFonts w:ascii="Times New Roman" w:hAnsi="Times New Roman" w:cs="Times New Roman"/>
          <w:sz w:val="28"/>
          <w:szCs w:val="28"/>
        </w:rPr>
        <w:t xml:space="preserve"> может быть обжалован в судебном порядке в течение 10 дней со дня вступления в силу.</w:t>
      </w:r>
    </w:p>
    <w:p w14:paraId="525499DC" w14:textId="77777777" w:rsidR="00913D7B" w:rsidRPr="00913D7B" w:rsidRDefault="00913D7B" w:rsidP="00913D7B">
      <w:pPr>
        <w:suppressAutoHyphens w:val="0"/>
        <w:spacing w:after="0" w:line="240" w:lineRule="auto"/>
        <w:ind w:firstLine="709"/>
        <w:jc w:val="both"/>
        <w:rPr>
          <w:rFonts w:ascii="Times New Roman" w:hAnsi="Times New Roman" w:cs="Times New Roman"/>
          <w:sz w:val="28"/>
          <w:szCs w:val="28"/>
        </w:rPr>
      </w:pPr>
      <w:r w:rsidRPr="00913D7B">
        <w:rPr>
          <w:rFonts w:ascii="Times New Roman" w:hAnsi="Times New Roman" w:cs="Times New Roman"/>
          <w:sz w:val="28"/>
          <w:szCs w:val="28"/>
        </w:rPr>
        <w:t xml:space="preserve">5. Депутаты </w:t>
      </w:r>
      <w:r w:rsidRPr="00913D7B">
        <w:rPr>
          <w:rFonts w:ascii="Times New Roman" w:eastAsia="Times New Roman" w:hAnsi="Times New Roman" w:cs="Times New Roman"/>
          <w:sz w:val="28"/>
          <w:szCs w:val="28"/>
          <w:lang w:eastAsia="ru-RU"/>
        </w:rPr>
        <w:t>Собрания депутатов Зеленовского сельского поселения</w:t>
      </w:r>
      <w:r w:rsidRPr="00913D7B">
        <w:rPr>
          <w:rFonts w:ascii="Times New Roman" w:hAnsi="Times New Roman" w:cs="Times New Roman"/>
          <w:sz w:val="28"/>
          <w:szCs w:val="28"/>
        </w:rPr>
        <w:t xml:space="preserve">, распущенного на основании пунктов 2 и 3 части 3 статьи 17 Федерального закона </w:t>
      </w:r>
      <w:r w:rsidRPr="00913D7B">
        <w:rPr>
          <w:rFonts w:ascii="Times New Roman" w:hAnsi="Times New Roman" w:cs="Times New Roman"/>
          <w:sz w:val="28"/>
          <w:szCs w:val="28"/>
          <w:lang w:eastAsia="ru-RU"/>
        </w:rPr>
        <w:t xml:space="preserve">«Об общих принципах организации местного самоуправления в </w:t>
      </w:r>
      <w:r w:rsidRPr="00913D7B">
        <w:rPr>
          <w:rFonts w:ascii="Times New Roman" w:hAnsi="Times New Roman" w:cs="Times New Roman"/>
          <w:sz w:val="28"/>
          <w:szCs w:val="28"/>
        </w:rPr>
        <w:t xml:space="preserve">единой системе публичной власти», вправе в течение 10 дней со дня вступления в силу областного закона о роспуске </w:t>
      </w:r>
      <w:r w:rsidRPr="00913D7B">
        <w:rPr>
          <w:rFonts w:ascii="Times New Roman" w:eastAsia="Times New Roman" w:hAnsi="Times New Roman" w:cs="Times New Roman"/>
          <w:sz w:val="28"/>
          <w:szCs w:val="28"/>
          <w:lang w:eastAsia="ru-RU"/>
        </w:rPr>
        <w:t>Собрания депутатов Зеленовского сельского поселения</w:t>
      </w:r>
      <w:r w:rsidRPr="00913D7B">
        <w:rPr>
          <w:rFonts w:ascii="Times New Roman" w:hAnsi="Times New Roman" w:cs="Times New Roman"/>
          <w:sz w:val="28"/>
          <w:szCs w:val="28"/>
        </w:rPr>
        <w:t xml:space="preserve"> обратиться в суд с заявлением для установления факта отсутствия их вины за непроведение </w:t>
      </w:r>
      <w:r w:rsidRPr="00913D7B">
        <w:rPr>
          <w:rFonts w:ascii="Times New Roman" w:eastAsia="Times New Roman" w:hAnsi="Times New Roman" w:cs="Times New Roman"/>
          <w:sz w:val="28"/>
          <w:szCs w:val="28"/>
          <w:lang w:eastAsia="ru-RU"/>
        </w:rPr>
        <w:t>Собранием депутатов Зеленовского сельского поселения</w:t>
      </w:r>
      <w:r w:rsidRPr="00913D7B">
        <w:rPr>
          <w:rFonts w:ascii="Times New Roman" w:hAnsi="Times New Roman" w:cs="Times New Roman"/>
          <w:sz w:val="28"/>
          <w:szCs w:val="28"/>
        </w:rPr>
        <w:t xml:space="preserve"> правомочного заседания в течение трех месяцев подряд.</w:t>
      </w:r>
    </w:p>
    <w:p w14:paraId="129F7D2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Досрочное прекращение полномочий Собрания депутатов Зеленовского сельского поселения влечет досрочное прекращение полномочий его депутатов.</w:t>
      </w:r>
    </w:p>
    <w:p w14:paraId="0B9191D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В случае досрочного прекращения полномочий Собрания депутатов Зеленовского сельского поселения досрочные выборы в Собрание депутатов Зеленовского сельского поселения проводятся в сроки, установленные федеральным законом.</w:t>
      </w:r>
    </w:p>
    <w:p w14:paraId="6A94E049"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sz w:val="28"/>
          <w:szCs w:val="28"/>
          <w:lang w:eastAsia="ru-RU"/>
        </w:rPr>
      </w:pPr>
    </w:p>
    <w:p w14:paraId="6C6D420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26. Полномочия Собрания депутатов Зеленовского сельского поселения</w:t>
      </w:r>
    </w:p>
    <w:p w14:paraId="368B343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55F70B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В исключительной компетенции Собрания депутатов Зеленовского сельского поселения находятся:</w:t>
      </w:r>
    </w:p>
    <w:p w14:paraId="0973AF3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принятие Устава муниципального образования «Зеленовское сельское поселение» и внесение в него изменений и дополнений;</w:t>
      </w:r>
    </w:p>
    <w:p w14:paraId="3615943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утверждение бюджета Зеленовского сельского поселения и отчета о его исполнении;</w:t>
      </w:r>
    </w:p>
    <w:p w14:paraId="74E2F30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установление, введение в действие и прекращение действия ранее введенных местных налогов и сборов Зеленовского сельского поселения в соответствии с законодательством Российской Федерации о налогах и сборах;</w:t>
      </w:r>
    </w:p>
    <w:p w14:paraId="4191CAC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утверждение стратегии социально-экономического развития Зеленовского сельского поселения;</w:t>
      </w:r>
    </w:p>
    <w:p w14:paraId="111D048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определение порядка управления и распоряжения имуществом, находящимся в муниципальной собственности Зеленовского сельского поселения;</w:t>
      </w:r>
    </w:p>
    <w:p w14:paraId="2144109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B3CCD9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14:paraId="76A6F84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контроль за исполнением органами местного самоуправления и должностными лицами местного самоуправления Зеленовского сельского поселения полномочий по решению вопросов местного значения;</w:t>
      </w:r>
    </w:p>
    <w:p w14:paraId="7E90D73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принятие решения об удалении Главы Зеленовского сельского посе</w:t>
      </w:r>
      <w:r w:rsidRPr="00913D7B">
        <w:rPr>
          <w:rFonts w:ascii="Times New Roman" w:eastAsia="Times New Roman" w:hAnsi="Times New Roman" w:cs="Times New Roman"/>
          <w:sz w:val="28"/>
          <w:szCs w:val="28"/>
          <w:lang w:eastAsia="ru-RU"/>
        </w:rPr>
        <w:lastRenderedPageBreak/>
        <w:t>ления в отставку в предусмотренных Федеральным законом «</w:t>
      </w:r>
      <w:r w:rsidRPr="00913D7B">
        <w:rPr>
          <w:rFonts w:ascii="Times New Roman" w:hAnsi="Times New Roman" w:cs="Times New Roman"/>
          <w:sz w:val="28"/>
          <w:szCs w:val="28"/>
          <w:lang w:eastAsia="ru-RU"/>
        </w:rPr>
        <w:t xml:space="preserve">Об общих принципах организации местного самоуправления в </w:t>
      </w:r>
      <w:r w:rsidRPr="00913D7B">
        <w:rPr>
          <w:rFonts w:ascii="Times New Roman" w:hAnsi="Times New Roman" w:cs="Times New Roman"/>
          <w:sz w:val="28"/>
          <w:szCs w:val="28"/>
        </w:rPr>
        <w:t>единой системе публичной власти»</w:t>
      </w:r>
      <w:r w:rsidRPr="00913D7B">
        <w:rPr>
          <w:rFonts w:ascii="Times New Roman" w:eastAsia="Times New Roman" w:hAnsi="Times New Roman" w:cs="Times New Roman"/>
          <w:sz w:val="28"/>
          <w:szCs w:val="28"/>
          <w:lang w:eastAsia="ru-RU"/>
        </w:rPr>
        <w:t xml:space="preserve"> случаях;</w:t>
      </w:r>
    </w:p>
    <w:p w14:paraId="159D8E8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утверждение правил благоустройства территории Зеленовского сельского поселения;</w:t>
      </w:r>
    </w:p>
    <w:p w14:paraId="5871D5BD" w14:textId="77777777" w:rsidR="00913D7B" w:rsidRPr="00913D7B" w:rsidRDefault="00913D7B" w:rsidP="00913D7B">
      <w:pPr>
        <w:suppressAutoHyphens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11) заслушивание ежегодных отчетов Главы Зеленовского сельского поселения о результатах его деятельности, деятельности Администрации Зеленовского сельского поселения и иных подведомственных Главе Зеленовского сельского поселения органов местного самоуправления, в том числе о решении вопросов, поставленных Собранием депутатов Зеленовского сельского поселения.</w:t>
      </w:r>
    </w:p>
    <w:p w14:paraId="2221A7C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Если областным законом и Уставом муниципального образования «Тарасовский район» предусмотрено, что Собрание депутатов Тарасовского района состоит из глав поселений, входящих в состав Тарасовского района, и из депутатов представительных органов указанных поселений, избираемых представительными органами поселений из своего состава, Собрание депутатов Зеленовского сельского поселения большинством голосов от установленной численности его депутатов избирает из своего состава депутатов Собрания депутатов Тарасовского района в количестве, определенном Уставом муниципального образования «Тарасовский район» в соответствии с областным законом.</w:t>
      </w:r>
    </w:p>
    <w:p w14:paraId="002F2BC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Иные полномочия Собрания депутатов Зеленовского сельского поселения определяются федеральными законами и принимаемыми в соответствии с ними Уставом Ростовской области, областными законами, настоящим Уставом.</w:t>
      </w:r>
    </w:p>
    <w:p w14:paraId="2CAF560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D82F64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27. Организация деятельности Собрания депутатов Зеленовского сельского поселения</w:t>
      </w:r>
    </w:p>
    <w:p w14:paraId="042EAD1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0DB397D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Деятельность Собрания депутатов Зеленовского сельского поселения осуществляется коллегиально. Основной формой деятельности Собрания депутатов Зеленовского сельского поселения являются его заседания, которые проводятся гласно и носят открытый характер.</w:t>
      </w:r>
    </w:p>
    <w:p w14:paraId="3DD4BAF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По решению Собрания депутатов Зеленовского сельского поселения в случаях, предусмотренных Регламентом Собрания депутатов Зеленовского сельского поселения в соответствии с федеральными и областными законами, может быть проведено закрытое заседание.</w:t>
      </w:r>
    </w:p>
    <w:p w14:paraId="251587D9"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Заседание Собрания депутатов Зеленовского сельского поселения правомочно, если на нем присутствует не менее 50 процентов от числа избранных депутатов.</w:t>
      </w:r>
    </w:p>
    <w:p w14:paraId="46095BCF" w14:textId="77777777" w:rsidR="00913D7B" w:rsidRPr="00913D7B" w:rsidRDefault="00913D7B" w:rsidP="00913D7B">
      <w:pPr>
        <w:widowControl w:val="0"/>
        <w:suppressAutoHyphens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Собрание депутатов Зеленовского сельского поселения собирается на свое первое заседание не позднее 30 дней со дня избрания Собрания депутатов Зеленовского сельского поселения в правомочном составе.</w:t>
      </w:r>
    </w:p>
    <w:p w14:paraId="7013F514" w14:textId="77777777" w:rsidR="00913D7B" w:rsidRPr="00913D7B" w:rsidRDefault="00913D7B" w:rsidP="00913D7B">
      <w:pPr>
        <w:widowControl w:val="0"/>
        <w:suppressAutoHyphens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Первое заседание открывает старейший по возрасту депутат Собрания депутатов Зеленовского сельского поселения.</w:t>
      </w:r>
    </w:p>
    <w:p w14:paraId="48ADFB26" w14:textId="77777777" w:rsidR="00913D7B" w:rsidRPr="00913D7B" w:rsidRDefault="00913D7B" w:rsidP="00913D7B">
      <w:pPr>
        <w:widowControl w:val="0"/>
        <w:suppressAutoHyphens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3. Заседания Собрания депутатов Зеленовского сельского поселения созывает председатель Собрания депутатов Зеленовского сельского поселения.</w:t>
      </w:r>
    </w:p>
    <w:p w14:paraId="5588B672" w14:textId="77777777" w:rsidR="00913D7B" w:rsidRPr="00913D7B" w:rsidRDefault="00913D7B" w:rsidP="00913D7B">
      <w:pPr>
        <w:widowControl w:val="0"/>
        <w:suppressAutoHyphens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Очередные заседания Собрания депутатов Зеленовского сельского поселения проводятся в соответствии с планом работы Собрания депутатов Зеленовского сельского поселения на год.</w:t>
      </w:r>
    </w:p>
    <w:p w14:paraId="78CC24DA" w14:textId="77777777" w:rsidR="00913D7B" w:rsidRPr="00913D7B" w:rsidRDefault="00913D7B" w:rsidP="00913D7B">
      <w:pPr>
        <w:widowControl w:val="0"/>
        <w:suppressAutoHyphens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Внеочередные заседания Собрания депутатов Зеленовского сельского поселения созываются по мере необходимости по инициативе председателя Собрания депутатов Зеленовского сельского поселения или группы депутатов в количестве не менее половины от установленной численности депутатов.</w:t>
      </w:r>
    </w:p>
    <w:p w14:paraId="4AAEBF8C"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На заседаниях Собрания депутатов Зеленовского сельского поселения председательствует председатель Собрания депутатов Зеленовского сельского поселения.</w:t>
      </w:r>
    </w:p>
    <w:p w14:paraId="2CF73D8B"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Глава Зеленовского сельского поселения может присутствовать на заседаниях Собрания депутатов Зеленовского сельского поселения с правом совещательного голоса.</w:t>
      </w:r>
    </w:p>
    <w:p w14:paraId="2400D59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Порядок проведения заседаний и иные вопросы организации деятельности Собрания депутатов Зеленовского сельского поселения устанавливаются Регламентом Собрания депутатов Зеленовского сельского поселения в соответствии с федеральными и областными законами, настоящим Уставом.</w:t>
      </w:r>
    </w:p>
    <w:p w14:paraId="4F0FB2E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Регламент Собрания депутатов Зеленовского сельского поселения утверждается Собранием депутатов Зеленовского сельского поселения.</w:t>
      </w:r>
    </w:p>
    <w:p w14:paraId="284E99E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Собрание депутатов Зеленовского сельского поселения в соответствии с Регламентом Собрания депутатов Зеленовского сельского поселения образует из числа депутатов на срок своих полномочий постоянные комиссии для предварительного рассмотрения вопросов и подготовки проектов решений по вопросам, отнесенным к компетенции Собрания депутатов Зеленовского сельского поселения.</w:t>
      </w:r>
    </w:p>
    <w:p w14:paraId="6A736B9D" w14:textId="77777777" w:rsidR="00913D7B" w:rsidRPr="00913D7B" w:rsidRDefault="00913D7B" w:rsidP="00913D7B">
      <w:pPr>
        <w:widowControl w:val="0"/>
        <w:tabs>
          <w:tab w:val="left" w:pos="851"/>
          <w:tab w:val="left" w:pos="993"/>
        </w:tabs>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Структура Собрания депутатов Зеленовского сельского поселения утверждается решением Собрания депутатов Зеленовского сельского поселения.</w:t>
      </w:r>
    </w:p>
    <w:p w14:paraId="68F45C6B" w14:textId="77777777" w:rsidR="00913D7B" w:rsidRPr="00913D7B" w:rsidRDefault="00913D7B" w:rsidP="00913D7B">
      <w:pPr>
        <w:tabs>
          <w:tab w:val="left" w:pos="851"/>
          <w:tab w:val="left" w:pos="993"/>
        </w:tabs>
        <w:suppressAutoHyphens w:val="0"/>
        <w:spacing w:after="0" w:line="240" w:lineRule="atLeast"/>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8. Председатель Собрания депутатов Зеленовского сельского поселения избирается открытым голосованием из состава депутатов Собрания депутатов Зеленовского сельского поселения на срок полномочий Собрания депутатов Зеленовского сельского поселения. В случае досрочного освобождения председателя Собрания депутатов Зеленовского сельского поселения от занимаемой должности председателя Собрания депутатов Зеленовского сельского поселения председатель Собрания депутатов Зеленовского сельского поселения избирается на оставшийся срок полномочий Собрания депутатов Зеленовского сельского поселения. Кандидатуры для избрания на должность председателя Собрания депутатов Зеленовского сельского поселения могут вноситься депутатами Собрания депутатов Зеленовского сельского поселения. Решение об избрании председателя Собрания депутатов Зеленовского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w:t>
      </w:r>
      <w:r w:rsidRPr="00913D7B">
        <w:rPr>
          <w:rFonts w:ascii="Times New Roman" w:eastAsia="Times New Roman" w:hAnsi="Times New Roman" w:cs="Times New Roman"/>
          <w:sz w:val="28"/>
          <w:szCs w:val="28"/>
          <w:lang w:eastAsia="ru-RU"/>
        </w:rPr>
        <w:lastRenderedPageBreak/>
        <w:t>голосов, или повторное выдвижение кандидатов (если при первом голосовании их было выдвинуто не более двух).</w:t>
      </w:r>
    </w:p>
    <w:p w14:paraId="018A74C7"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Председатель Собрания депутатов Зеленовского сельского поселения:</w:t>
      </w:r>
    </w:p>
    <w:p w14:paraId="37AEAC18"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представляет Собрание депутатов Зеленовского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Зеленовского сельского поселения, выдает доверенности на представление интересов Собрания депутатов Зеленовского сельского поселения;</w:t>
      </w:r>
    </w:p>
    <w:p w14:paraId="430CD83B"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созывает заседания Собрания депутатов Зеленовского сельского поселения, председательствует на его заседаниях;</w:t>
      </w:r>
    </w:p>
    <w:p w14:paraId="5ED0279F"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издает постановления и распоряжения по вопросам организации деятельности Собрания депутатов Зеленовского сельского поселения, подписывает решения Собрания депутатов Зеленовского сельского поселения;</w:t>
      </w:r>
    </w:p>
    <w:p w14:paraId="728CF6F2"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направляет принятые Собранием депутатов Зеленовского сельского поселения нормативные правовые акты Главе Зеленовского сельского поселения;</w:t>
      </w:r>
    </w:p>
    <w:p w14:paraId="24EA893E"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подписывает протокол заседания Собрания депутатов Зеленовского сельского поселения;</w:t>
      </w:r>
    </w:p>
    <w:p w14:paraId="549FD595"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осуществляет организацию деятельности Собрания депутатов Зеленовского сельского поселения;</w:t>
      </w:r>
    </w:p>
    <w:p w14:paraId="12D1889A"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оказывает содействие депутатам Собрания депутатов Зеленовского сельского поселения в осуществлении ими своих полномочий;</w:t>
      </w:r>
    </w:p>
    <w:p w14:paraId="0B723CC3"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организует в Собрании депутатов Зеленовского сельского поселения прием граждан, рассмотрение их обращений, заявлений и жалоб;</w:t>
      </w:r>
    </w:p>
    <w:p w14:paraId="3891BCE3"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вносит в Собрание депутатов Зеленовского сельского поселения проекты Регламента Собрания депутатов Зеленовского сельского поселения, перспективных и текущих планов работы Собрания депутатов Зеленовского сельского поселения, структуры Собрания депутатов Зеленовского сельского поселения;</w:t>
      </w:r>
    </w:p>
    <w:p w14:paraId="4A082535"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представляет депутатам проект повестки дня заседания Собрания депутатов Зеленовского сельского поселения;</w:t>
      </w:r>
    </w:p>
    <w:p w14:paraId="35884CCE"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11) решает иные вопросы в соответствии с федеральным и областным законодательством, настоящим Уставом и решениями Собрания депутатов Зеленовского сельского поселения.</w:t>
      </w:r>
    </w:p>
    <w:p w14:paraId="48F7398D"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Председатель Собрания депутатов Зеленовского сельского поселения досрочно освобождается от занимаемой должности в случае:</w:t>
      </w:r>
    </w:p>
    <w:p w14:paraId="4F67B156"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досрочного прекращения его полномочий как депутата Собрания депутатов Зеленовского сельского поселения;</w:t>
      </w:r>
    </w:p>
    <w:p w14:paraId="580B0549"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отставки по собственному желанию;</w:t>
      </w:r>
    </w:p>
    <w:p w14:paraId="39D6A194"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выражения ему недоверия Собранием депутатов Зеленовского сельского поселения в связи с ненадлежащим исполнением полномочий председателя Собрания депутатов Зеленовского сельского поселения;</w:t>
      </w:r>
    </w:p>
    <w:p w14:paraId="7A017F5B"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в иных случаях, установленных федеральными законами.</w:t>
      </w:r>
    </w:p>
    <w:p w14:paraId="267FC909" w14:textId="77777777" w:rsidR="00913D7B" w:rsidRPr="00913D7B" w:rsidRDefault="00913D7B" w:rsidP="00913D7B">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11. Решение Собрания депутатов Зеленовского сельского поселения о досрочном освобождении председателя Собрания депутатов Зеленовского </w:t>
      </w:r>
      <w:r w:rsidRPr="00913D7B">
        <w:rPr>
          <w:rFonts w:ascii="Times New Roman" w:eastAsia="Times New Roman" w:hAnsi="Times New Roman" w:cs="Times New Roman"/>
          <w:sz w:val="28"/>
          <w:szCs w:val="28"/>
          <w:lang w:eastAsia="ru-RU"/>
        </w:rPr>
        <w:lastRenderedPageBreak/>
        <w:t>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14:paraId="0F50253B" w14:textId="77777777" w:rsidR="00913D7B" w:rsidRPr="00913D7B" w:rsidRDefault="00913D7B" w:rsidP="00913D7B">
      <w:pPr>
        <w:suppressAutoHyphens w:val="0"/>
        <w:spacing w:after="0" w:line="240" w:lineRule="auto"/>
        <w:ind w:firstLine="567"/>
        <w:jc w:val="both"/>
        <w:rPr>
          <w:rFonts w:ascii="Times New Roman" w:eastAsia="Times New Roman" w:hAnsi="Times New Roman" w:cs="Times New Roman"/>
          <w:color w:val="000000"/>
          <w:sz w:val="28"/>
          <w:szCs w:val="24"/>
          <w:lang w:eastAsia="ru-RU"/>
        </w:rPr>
      </w:pPr>
      <w:r w:rsidRPr="00913D7B">
        <w:rPr>
          <w:rFonts w:ascii="Times New Roman" w:eastAsia="Times New Roman" w:hAnsi="Times New Roman" w:cs="Times New Roman"/>
          <w:color w:val="000000"/>
          <w:sz w:val="28"/>
          <w:szCs w:val="24"/>
          <w:lang w:eastAsia="ru-RU"/>
        </w:rPr>
        <w:t xml:space="preserve">12. Заместитель председателя Собрания депутатов </w:t>
      </w:r>
      <w:r w:rsidRPr="00913D7B">
        <w:rPr>
          <w:rFonts w:ascii="Times New Roman" w:eastAsia="Times New Roman" w:hAnsi="Times New Roman" w:cs="Times New Roman"/>
          <w:sz w:val="28"/>
          <w:szCs w:val="28"/>
          <w:lang w:eastAsia="ru-RU"/>
        </w:rPr>
        <w:t>Зеленовского</w:t>
      </w:r>
      <w:r w:rsidRPr="00913D7B">
        <w:rPr>
          <w:rFonts w:ascii="Times New Roman" w:eastAsia="Times New Roman" w:hAnsi="Times New Roman" w:cs="Times New Roman"/>
          <w:color w:val="000000"/>
          <w:sz w:val="28"/>
          <w:szCs w:val="24"/>
          <w:lang w:eastAsia="ru-RU"/>
        </w:rPr>
        <w:t xml:space="preserve"> сельского поселения избирается </w:t>
      </w:r>
      <w:r w:rsidRPr="00913D7B">
        <w:rPr>
          <w:rFonts w:ascii="Times New Roman" w:eastAsia="Times New Roman" w:hAnsi="Times New Roman" w:cs="Times New Roman"/>
          <w:sz w:val="28"/>
          <w:szCs w:val="28"/>
          <w:lang w:eastAsia="ru-RU"/>
        </w:rPr>
        <w:t>открытым голосованием</w:t>
      </w:r>
      <w:r w:rsidRPr="00913D7B">
        <w:rPr>
          <w:rFonts w:ascii="Times New Roman" w:eastAsia="Times New Roman" w:hAnsi="Times New Roman" w:cs="Times New Roman"/>
          <w:color w:val="000000"/>
          <w:sz w:val="28"/>
          <w:szCs w:val="24"/>
          <w:lang w:eastAsia="ru-RU"/>
        </w:rPr>
        <w:t xml:space="preserve"> на срок полномочий избравшего его Собрания депутатов </w:t>
      </w:r>
      <w:r w:rsidRPr="00913D7B">
        <w:rPr>
          <w:rFonts w:ascii="Times New Roman" w:eastAsia="Times New Roman" w:hAnsi="Times New Roman" w:cs="Times New Roman"/>
          <w:sz w:val="28"/>
          <w:szCs w:val="28"/>
          <w:lang w:eastAsia="ru-RU"/>
        </w:rPr>
        <w:t>Зеленовского</w:t>
      </w:r>
      <w:r w:rsidRPr="00913D7B">
        <w:rPr>
          <w:rFonts w:ascii="Times New Roman" w:eastAsia="Times New Roman" w:hAnsi="Times New Roman" w:cs="Times New Roman"/>
          <w:color w:val="000000"/>
          <w:sz w:val="28"/>
          <w:szCs w:val="24"/>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eastAsia="Times New Roman" w:hAnsi="Times New Roman" w:cs="Times New Roman"/>
          <w:color w:val="000000"/>
          <w:sz w:val="28"/>
          <w:szCs w:val="24"/>
          <w:lang w:eastAsia="ru-RU"/>
        </w:rPr>
        <w:t xml:space="preserve">ого поселения в порядке, установленном пунктом 8 настоящей статьи. Заместитель председателя Собрания депутатов </w:t>
      </w:r>
      <w:r w:rsidRPr="00913D7B">
        <w:rPr>
          <w:rFonts w:ascii="Times New Roman" w:eastAsia="Times New Roman" w:hAnsi="Times New Roman" w:cs="Times New Roman"/>
          <w:sz w:val="28"/>
          <w:szCs w:val="28"/>
          <w:lang w:eastAsia="ru-RU"/>
        </w:rPr>
        <w:t>Зеленовского</w:t>
      </w:r>
      <w:r w:rsidRPr="00913D7B">
        <w:rPr>
          <w:rFonts w:ascii="Times New Roman" w:eastAsia="Times New Roman" w:hAnsi="Times New Roman" w:cs="Times New Roman"/>
          <w:color w:val="000000"/>
          <w:sz w:val="28"/>
          <w:szCs w:val="24"/>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eastAsia="Times New Roman" w:hAnsi="Times New Roman" w:cs="Times New Roman"/>
          <w:color w:val="000000"/>
          <w:sz w:val="28"/>
          <w:szCs w:val="24"/>
          <w:lang w:eastAsia="ru-RU"/>
        </w:rPr>
        <w:t>ого поселения досрочно освобождается от занимаемой должности в порядке и по основаниям, установленным пунктами 10, 11 настоящей статьи.</w:t>
      </w:r>
    </w:p>
    <w:p w14:paraId="10B0FC70" w14:textId="77777777" w:rsidR="00913D7B" w:rsidRPr="00913D7B" w:rsidRDefault="00913D7B" w:rsidP="00913D7B">
      <w:pPr>
        <w:suppressAutoHyphens w:val="0"/>
        <w:spacing w:after="0" w:line="240" w:lineRule="auto"/>
        <w:ind w:firstLine="567"/>
        <w:jc w:val="both"/>
        <w:rPr>
          <w:rFonts w:ascii="Times New Roman" w:eastAsia="Times New Roman" w:hAnsi="Times New Roman" w:cs="Times New Roman"/>
          <w:color w:val="000000"/>
          <w:sz w:val="28"/>
          <w:szCs w:val="24"/>
          <w:lang w:eastAsia="ru-RU"/>
        </w:rPr>
      </w:pPr>
      <w:r w:rsidRPr="00913D7B">
        <w:rPr>
          <w:rFonts w:ascii="Times New Roman" w:eastAsia="Times New Roman" w:hAnsi="Times New Roman" w:cs="Times New Roman"/>
          <w:color w:val="000000"/>
          <w:sz w:val="28"/>
          <w:szCs w:val="24"/>
          <w:lang w:eastAsia="ru-RU"/>
        </w:rPr>
        <w:t xml:space="preserve">13. Заместитель председателя Собрания депутатов </w:t>
      </w:r>
      <w:r w:rsidRPr="00913D7B">
        <w:rPr>
          <w:rFonts w:ascii="Times New Roman" w:eastAsia="Times New Roman" w:hAnsi="Times New Roman" w:cs="Times New Roman"/>
          <w:sz w:val="28"/>
          <w:szCs w:val="28"/>
          <w:lang w:eastAsia="ru-RU"/>
        </w:rPr>
        <w:t>Зеленовского</w:t>
      </w:r>
      <w:r w:rsidRPr="00913D7B">
        <w:rPr>
          <w:rFonts w:ascii="Times New Roman" w:eastAsia="Times New Roman" w:hAnsi="Times New Roman" w:cs="Times New Roman"/>
          <w:color w:val="000000"/>
          <w:sz w:val="28"/>
          <w:szCs w:val="24"/>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eastAsia="Times New Roman" w:hAnsi="Times New Roman" w:cs="Times New Roman"/>
          <w:color w:val="000000"/>
          <w:sz w:val="28"/>
          <w:szCs w:val="24"/>
          <w:lang w:eastAsia="ru-RU"/>
        </w:rPr>
        <w:t>ого поселения:</w:t>
      </w:r>
    </w:p>
    <w:p w14:paraId="70D10A69" w14:textId="77777777" w:rsidR="00913D7B" w:rsidRPr="00913D7B" w:rsidRDefault="00913D7B" w:rsidP="00913D7B">
      <w:pPr>
        <w:suppressAutoHyphens w:val="0"/>
        <w:spacing w:after="0" w:line="240" w:lineRule="auto"/>
        <w:ind w:firstLine="567"/>
        <w:jc w:val="both"/>
        <w:rPr>
          <w:rFonts w:ascii="Times New Roman" w:eastAsia="Times New Roman" w:hAnsi="Times New Roman" w:cs="Times New Roman"/>
          <w:color w:val="000000"/>
          <w:sz w:val="28"/>
          <w:szCs w:val="24"/>
          <w:lang w:eastAsia="ru-RU"/>
        </w:rPr>
      </w:pPr>
      <w:r w:rsidRPr="00913D7B">
        <w:rPr>
          <w:rFonts w:ascii="Times New Roman" w:eastAsia="Times New Roman" w:hAnsi="Times New Roman" w:cs="Times New Roman"/>
          <w:color w:val="000000"/>
          <w:sz w:val="28"/>
          <w:szCs w:val="24"/>
          <w:lang w:eastAsia="ru-RU"/>
        </w:rPr>
        <w:t xml:space="preserve">1) временно исполняет полномочия председателя Собрания депутатов </w:t>
      </w:r>
      <w:r w:rsidRPr="00913D7B">
        <w:rPr>
          <w:rFonts w:ascii="Times New Roman" w:eastAsia="Times New Roman" w:hAnsi="Times New Roman" w:cs="Times New Roman"/>
          <w:sz w:val="28"/>
          <w:szCs w:val="28"/>
          <w:lang w:eastAsia="ru-RU"/>
        </w:rPr>
        <w:t>Зеленовского</w:t>
      </w:r>
      <w:r w:rsidRPr="00913D7B">
        <w:rPr>
          <w:rFonts w:ascii="Times New Roman" w:eastAsia="Times New Roman" w:hAnsi="Times New Roman" w:cs="Times New Roman"/>
          <w:color w:val="000000"/>
          <w:sz w:val="28"/>
          <w:szCs w:val="24"/>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eastAsia="Times New Roman" w:hAnsi="Times New Roman" w:cs="Times New Roman"/>
          <w:color w:val="000000"/>
          <w:sz w:val="28"/>
          <w:szCs w:val="24"/>
          <w:lang w:eastAsia="ru-RU"/>
        </w:rPr>
        <w:t xml:space="preserve">ого поселения в случае отсутствия председателя Собрания депутатов </w:t>
      </w:r>
      <w:r w:rsidRPr="00913D7B">
        <w:rPr>
          <w:rFonts w:ascii="Times New Roman" w:eastAsia="Times New Roman" w:hAnsi="Times New Roman" w:cs="Times New Roman"/>
          <w:sz w:val="28"/>
          <w:szCs w:val="28"/>
          <w:lang w:eastAsia="ru-RU"/>
        </w:rPr>
        <w:t>Зеленовского</w:t>
      </w:r>
      <w:r w:rsidRPr="00913D7B">
        <w:rPr>
          <w:rFonts w:ascii="Times New Roman" w:eastAsia="Times New Roman" w:hAnsi="Times New Roman" w:cs="Times New Roman"/>
          <w:color w:val="000000"/>
          <w:sz w:val="28"/>
          <w:szCs w:val="24"/>
          <w:lang w:eastAsia="ru-RU"/>
        </w:rPr>
        <w:t xml:space="preserve"> сельского поселения или досрочного прекращения его полномочий;</w:t>
      </w:r>
    </w:p>
    <w:p w14:paraId="1E89410D" w14:textId="77777777" w:rsidR="00913D7B" w:rsidRPr="00913D7B" w:rsidRDefault="00913D7B" w:rsidP="00913D7B">
      <w:pPr>
        <w:suppressAutoHyphens w:val="0"/>
        <w:spacing w:after="0" w:line="240" w:lineRule="auto"/>
        <w:ind w:firstLine="567"/>
        <w:jc w:val="both"/>
        <w:rPr>
          <w:rFonts w:ascii="Times New Roman" w:eastAsia="Times New Roman" w:hAnsi="Times New Roman" w:cs="Times New Roman"/>
          <w:color w:val="000000"/>
          <w:sz w:val="28"/>
          <w:szCs w:val="24"/>
          <w:lang w:eastAsia="ru-RU"/>
        </w:rPr>
      </w:pPr>
      <w:r w:rsidRPr="00913D7B">
        <w:rPr>
          <w:rFonts w:ascii="Times New Roman" w:eastAsia="Times New Roman" w:hAnsi="Times New Roman" w:cs="Times New Roman"/>
          <w:color w:val="000000"/>
          <w:sz w:val="28"/>
          <w:szCs w:val="24"/>
          <w:lang w:eastAsia="ru-RU"/>
        </w:rPr>
        <w:t xml:space="preserve">2) координирует деятельность комиссий и рабочих групп Собрания депутатов </w:t>
      </w:r>
      <w:r w:rsidRPr="00913D7B">
        <w:rPr>
          <w:rFonts w:ascii="Times New Roman" w:eastAsia="Times New Roman" w:hAnsi="Times New Roman" w:cs="Times New Roman"/>
          <w:sz w:val="28"/>
          <w:szCs w:val="28"/>
          <w:lang w:eastAsia="ru-RU"/>
        </w:rPr>
        <w:t>Зеленовского</w:t>
      </w:r>
      <w:r w:rsidRPr="00913D7B">
        <w:rPr>
          <w:rFonts w:ascii="Times New Roman" w:eastAsia="Times New Roman" w:hAnsi="Times New Roman" w:cs="Times New Roman"/>
          <w:color w:val="000000"/>
          <w:sz w:val="28"/>
          <w:szCs w:val="24"/>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eastAsia="Times New Roman" w:hAnsi="Times New Roman" w:cs="Times New Roman"/>
          <w:color w:val="000000"/>
          <w:sz w:val="28"/>
          <w:szCs w:val="24"/>
          <w:lang w:eastAsia="ru-RU"/>
        </w:rPr>
        <w:t>ого поселения;</w:t>
      </w:r>
    </w:p>
    <w:p w14:paraId="12916093" w14:textId="77777777" w:rsidR="00913D7B" w:rsidRPr="00913D7B" w:rsidRDefault="00913D7B" w:rsidP="00913D7B">
      <w:pPr>
        <w:suppressAutoHyphens w:val="0"/>
        <w:spacing w:after="0" w:line="240" w:lineRule="auto"/>
        <w:ind w:firstLine="567"/>
        <w:jc w:val="both"/>
        <w:rPr>
          <w:rFonts w:ascii="Times New Roman" w:eastAsia="Times New Roman" w:hAnsi="Times New Roman" w:cs="Times New Roman"/>
          <w:color w:val="000000"/>
          <w:sz w:val="28"/>
          <w:szCs w:val="24"/>
          <w:lang w:eastAsia="ru-RU"/>
        </w:rPr>
      </w:pPr>
      <w:r w:rsidRPr="00913D7B">
        <w:rPr>
          <w:rFonts w:ascii="Times New Roman" w:eastAsia="Times New Roman" w:hAnsi="Times New Roman" w:cs="Times New Roman"/>
          <w:color w:val="000000"/>
          <w:sz w:val="28"/>
          <w:szCs w:val="24"/>
          <w:lang w:eastAsia="ru-RU"/>
        </w:rPr>
        <w:t xml:space="preserve">3) по поручению председателя Собрания депутатов </w:t>
      </w:r>
      <w:r w:rsidRPr="00913D7B">
        <w:rPr>
          <w:rFonts w:ascii="Times New Roman" w:eastAsia="Times New Roman" w:hAnsi="Times New Roman" w:cs="Times New Roman"/>
          <w:sz w:val="28"/>
          <w:szCs w:val="28"/>
          <w:lang w:eastAsia="ru-RU"/>
        </w:rPr>
        <w:t>Зеленовского</w:t>
      </w:r>
      <w:r w:rsidRPr="00913D7B">
        <w:rPr>
          <w:rFonts w:ascii="Times New Roman" w:eastAsia="Times New Roman" w:hAnsi="Times New Roman" w:cs="Times New Roman"/>
          <w:color w:val="000000"/>
          <w:sz w:val="28"/>
          <w:szCs w:val="24"/>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eastAsia="Times New Roman" w:hAnsi="Times New Roman" w:cs="Times New Roman"/>
          <w:color w:val="000000"/>
          <w:sz w:val="28"/>
          <w:szCs w:val="24"/>
          <w:lang w:eastAsia="ru-RU"/>
        </w:rPr>
        <w:t xml:space="preserve">ого поселения решает вопросы внутреннего распорядка Собрания депутатов </w:t>
      </w:r>
      <w:r w:rsidRPr="00913D7B">
        <w:rPr>
          <w:rFonts w:ascii="Times New Roman" w:eastAsia="Times New Roman" w:hAnsi="Times New Roman" w:cs="Times New Roman"/>
          <w:sz w:val="28"/>
          <w:szCs w:val="28"/>
          <w:lang w:eastAsia="ru-RU"/>
        </w:rPr>
        <w:t>Зеленовского</w:t>
      </w:r>
      <w:r w:rsidRPr="00913D7B">
        <w:rPr>
          <w:rFonts w:ascii="Times New Roman" w:eastAsia="Times New Roman" w:hAnsi="Times New Roman" w:cs="Times New Roman"/>
          <w:color w:val="000000"/>
          <w:sz w:val="28"/>
          <w:szCs w:val="24"/>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eastAsia="Times New Roman" w:hAnsi="Times New Roman" w:cs="Times New Roman"/>
          <w:color w:val="000000"/>
          <w:sz w:val="28"/>
          <w:szCs w:val="24"/>
          <w:lang w:eastAsia="ru-RU"/>
        </w:rPr>
        <w:t>ого поселения.</w:t>
      </w:r>
    </w:p>
    <w:p w14:paraId="6E329A8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65E1C0F"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28. Глава Зеленовского сельского поселения. Временно исполняющий полномочия Главы Зеленовского сельского поселения</w:t>
      </w:r>
    </w:p>
    <w:p w14:paraId="03673329"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292258DA"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Глава Зеленовского сельского поселения</w:t>
      </w:r>
      <w:r w:rsidRPr="00913D7B">
        <w:rPr>
          <w:rFonts w:ascii="Times New Roman" w:hAnsi="Times New Roman" w:cs="Times New Roman"/>
          <w:sz w:val="28"/>
          <w:szCs w:val="28"/>
          <w:lang w:eastAsia="ru-RU"/>
        </w:rPr>
        <w:t xml:space="preserve"> является главой муниципального образования «</w:t>
      </w:r>
      <w:r w:rsidRPr="00913D7B">
        <w:rPr>
          <w:rFonts w:ascii="Times New Roman" w:eastAsia="Times New Roman" w:hAnsi="Times New Roman" w:cs="Times New Roman"/>
          <w:sz w:val="28"/>
          <w:szCs w:val="28"/>
          <w:lang w:eastAsia="ru-RU"/>
        </w:rPr>
        <w:t>Зеленовское сельское поселение</w:t>
      </w:r>
      <w:r w:rsidRPr="00913D7B">
        <w:rPr>
          <w:rFonts w:ascii="Times New Roman" w:hAnsi="Times New Roman" w:cs="Times New Roman"/>
          <w:sz w:val="28"/>
          <w:szCs w:val="28"/>
          <w:lang w:eastAsia="ru-RU"/>
        </w:rPr>
        <w:t xml:space="preserve">» – высшим должностным лицом </w:t>
      </w:r>
      <w:r w:rsidRPr="00913D7B">
        <w:rPr>
          <w:rFonts w:ascii="Times New Roman" w:eastAsia="Times New Roman" w:hAnsi="Times New Roman" w:cs="Times New Roman"/>
          <w:sz w:val="28"/>
          <w:szCs w:val="28"/>
          <w:lang w:eastAsia="ru-RU"/>
        </w:rPr>
        <w:t>Зеленовского сельского поселения</w:t>
      </w:r>
      <w:r w:rsidRPr="00913D7B">
        <w:rPr>
          <w:rFonts w:ascii="Times New Roman" w:hAnsi="Times New Roman" w:cs="Times New Roman"/>
          <w:sz w:val="28"/>
          <w:szCs w:val="28"/>
          <w:lang w:eastAsia="ru-RU"/>
        </w:rPr>
        <w:t xml:space="preserve"> и наделяется настоящим Уставом в соответствии со статьей 19 Федерального закона </w:t>
      </w:r>
      <w:r w:rsidRPr="00913D7B">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913D7B">
        <w:rPr>
          <w:rFonts w:ascii="Times New Roman" w:hAnsi="Times New Roman" w:cs="Times New Roman"/>
          <w:sz w:val="28"/>
          <w:szCs w:val="28"/>
          <w:lang w:eastAsia="ru-RU"/>
        </w:rPr>
        <w:t xml:space="preserve"> собственными полномочиями по решению вопросов местного значения. </w:t>
      </w:r>
      <w:r w:rsidRPr="00913D7B">
        <w:rPr>
          <w:rFonts w:ascii="Times New Roman" w:eastAsia="Times New Roman" w:hAnsi="Times New Roman" w:cs="Times New Roman"/>
          <w:sz w:val="28"/>
          <w:szCs w:val="28"/>
          <w:lang w:eastAsia="ru-RU"/>
        </w:rPr>
        <w:t>Глава Зеленовского сельского поселения подконтролен и подотчетен населению и Собранию депутатов Зеленовского сельского поселения.</w:t>
      </w:r>
    </w:p>
    <w:p w14:paraId="25B77C70"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913D7B">
        <w:rPr>
          <w:rFonts w:ascii="Times New Roman" w:hAnsi="Times New Roman" w:cs="Times New Roman"/>
          <w:sz w:val="28"/>
          <w:szCs w:val="28"/>
          <w:lang w:eastAsia="ru-RU"/>
        </w:rPr>
        <w:t xml:space="preserve">2. </w:t>
      </w:r>
      <w:r w:rsidRPr="00913D7B">
        <w:rPr>
          <w:rFonts w:ascii="Times New Roman" w:eastAsia="Times New Roman" w:hAnsi="Times New Roman" w:cs="Times New Roman"/>
          <w:sz w:val="28"/>
          <w:szCs w:val="28"/>
          <w:lang w:eastAsia="ru-RU"/>
        </w:rPr>
        <w:t>Глава Зеленовского сельского поселения</w:t>
      </w:r>
      <w:r w:rsidRPr="00913D7B">
        <w:rPr>
          <w:rFonts w:ascii="Times New Roman" w:hAnsi="Times New Roman" w:cs="Times New Roman"/>
          <w:sz w:val="28"/>
          <w:szCs w:val="28"/>
          <w:lang w:eastAsia="ru-RU"/>
        </w:rPr>
        <w:t xml:space="preserve"> избирается Собранием депутатов </w:t>
      </w:r>
      <w:r w:rsidRPr="00913D7B">
        <w:rPr>
          <w:rFonts w:ascii="Times New Roman" w:eastAsia="Times New Roman" w:hAnsi="Times New Roman" w:cs="Times New Roman"/>
          <w:sz w:val="28"/>
          <w:szCs w:val="28"/>
          <w:lang w:eastAsia="ru-RU"/>
        </w:rPr>
        <w:t>Зеленовского сельского поселения</w:t>
      </w:r>
      <w:r w:rsidRPr="00913D7B">
        <w:rPr>
          <w:rFonts w:ascii="Times New Roman" w:hAnsi="Times New Roman" w:cs="Times New Roman"/>
          <w:sz w:val="28"/>
          <w:szCs w:val="28"/>
          <w:lang w:eastAsia="ru-RU"/>
        </w:rPr>
        <w:t xml:space="preserve"> из числа кандидатов, представленных конкурсной комиссией по результатам конкурса</w:t>
      </w:r>
      <w:r w:rsidRPr="00913D7B">
        <w:rPr>
          <w:rFonts w:ascii="Times New Roman" w:hAnsi="Times New Roman" w:cs="Times New Roman"/>
          <w:sz w:val="28"/>
          <w:szCs w:val="28"/>
        </w:rPr>
        <w:t xml:space="preserve">, и возглавляет Администрацию </w:t>
      </w:r>
      <w:r w:rsidRPr="00913D7B">
        <w:rPr>
          <w:rFonts w:ascii="Times New Roman" w:eastAsia="Times New Roman" w:hAnsi="Times New Roman" w:cs="Times New Roman"/>
          <w:sz w:val="28"/>
          <w:szCs w:val="28"/>
          <w:lang w:eastAsia="ru-RU"/>
        </w:rPr>
        <w:t>Зеленовского сельского поселения</w:t>
      </w:r>
      <w:r w:rsidRPr="00913D7B">
        <w:rPr>
          <w:rFonts w:ascii="Times New Roman" w:hAnsi="Times New Roman" w:cs="Times New Roman"/>
          <w:sz w:val="28"/>
          <w:szCs w:val="28"/>
          <w:lang w:eastAsia="ru-RU"/>
        </w:rPr>
        <w:t>.</w:t>
      </w:r>
    </w:p>
    <w:p w14:paraId="0B2D94FB"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913D7B">
        <w:rPr>
          <w:rFonts w:ascii="Times New Roman" w:hAnsi="Times New Roman" w:cs="Times New Roman"/>
          <w:sz w:val="28"/>
          <w:szCs w:val="28"/>
          <w:lang w:eastAsia="ru-RU"/>
        </w:rPr>
        <w:t xml:space="preserve">3. Порядок проведения конкурса по отбору кандидатур на должность </w:t>
      </w:r>
      <w:r w:rsidRPr="00913D7B">
        <w:rPr>
          <w:rFonts w:ascii="Times New Roman" w:eastAsia="Times New Roman" w:hAnsi="Times New Roman" w:cs="Times New Roman"/>
          <w:sz w:val="28"/>
          <w:szCs w:val="28"/>
          <w:lang w:eastAsia="ru-RU"/>
        </w:rPr>
        <w:t>Главы Зеленовского сельского поселения</w:t>
      </w:r>
      <w:r w:rsidRPr="00913D7B">
        <w:rPr>
          <w:rFonts w:ascii="Times New Roman" w:hAnsi="Times New Roman" w:cs="Times New Roman"/>
          <w:sz w:val="28"/>
          <w:szCs w:val="28"/>
          <w:lang w:eastAsia="ru-RU"/>
        </w:rPr>
        <w:t xml:space="preserve"> устанавливается Собранием депутатов </w:t>
      </w:r>
      <w:r w:rsidRPr="00913D7B">
        <w:rPr>
          <w:rFonts w:ascii="Times New Roman" w:eastAsia="Times New Roman" w:hAnsi="Times New Roman" w:cs="Times New Roman"/>
          <w:sz w:val="28"/>
          <w:szCs w:val="28"/>
          <w:lang w:eastAsia="ru-RU"/>
        </w:rPr>
        <w:t>Зеленовского сельского поселения</w:t>
      </w:r>
      <w:r w:rsidRPr="00913D7B">
        <w:rPr>
          <w:rFonts w:ascii="Times New Roman" w:hAnsi="Times New Roman" w:cs="Times New Roman"/>
          <w:sz w:val="28"/>
          <w:szCs w:val="28"/>
          <w:lang w:eastAsia="ru-RU"/>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6EB90ED0"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913D7B">
        <w:rPr>
          <w:rFonts w:ascii="Times New Roman" w:hAnsi="Times New Roman" w:cs="Times New Roman"/>
          <w:sz w:val="28"/>
          <w:szCs w:val="28"/>
          <w:lang w:eastAsia="ru-RU"/>
        </w:rPr>
        <w:t xml:space="preserve">Общее число членов конкурсной комиссии в </w:t>
      </w:r>
      <w:r w:rsidRPr="00913D7B">
        <w:rPr>
          <w:rFonts w:ascii="Times New Roman" w:eastAsia="Times New Roman" w:hAnsi="Times New Roman" w:cs="Times New Roman"/>
          <w:sz w:val="28"/>
          <w:szCs w:val="28"/>
          <w:lang w:eastAsia="ru-RU"/>
        </w:rPr>
        <w:t>Зеленовском сельском поселении</w:t>
      </w:r>
      <w:r w:rsidRPr="00913D7B">
        <w:rPr>
          <w:rFonts w:ascii="Times New Roman" w:hAnsi="Times New Roman" w:cs="Times New Roman"/>
          <w:sz w:val="28"/>
          <w:szCs w:val="28"/>
          <w:lang w:eastAsia="ru-RU"/>
        </w:rPr>
        <w:t xml:space="preserve"> устанавливается Собранием депутатов </w:t>
      </w:r>
      <w:r w:rsidRPr="00913D7B">
        <w:rPr>
          <w:rFonts w:ascii="Times New Roman" w:eastAsia="Times New Roman" w:hAnsi="Times New Roman" w:cs="Times New Roman"/>
          <w:sz w:val="28"/>
          <w:szCs w:val="28"/>
          <w:lang w:eastAsia="ru-RU"/>
        </w:rPr>
        <w:t>Зеленовского сельского поселения</w:t>
      </w:r>
      <w:r w:rsidRPr="00913D7B">
        <w:rPr>
          <w:rFonts w:ascii="Times New Roman" w:hAnsi="Times New Roman" w:cs="Times New Roman"/>
          <w:sz w:val="28"/>
          <w:szCs w:val="28"/>
          <w:lang w:eastAsia="ru-RU"/>
        </w:rPr>
        <w:t>.</w:t>
      </w:r>
    </w:p>
    <w:p w14:paraId="4C7A3327"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Половина членов конкурсной комиссии назначаются </w:t>
      </w:r>
      <w:r w:rsidRPr="00913D7B">
        <w:rPr>
          <w:rFonts w:ascii="Times New Roman" w:hAnsi="Times New Roman" w:cs="Times New Roman"/>
          <w:sz w:val="28"/>
          <w:szCs w:val="28"/>
          <w:lang w:eastAsia="ru-RU"/>
        </w:rPr>
        <w:t>Собранием депута</w:t>
      </w:r>
      <w:r w:rsidRPr="00913D7B">
        <w:rPr>
          <w:rFonts w:ascii="Times New Roman" w:hAnsi="Times New Roman" w:cs="Times New Roman"/>
          <w:sz w:val="28"/>
          <w:szCs w:val="28"/>
          <w:lang w:eastAsia="ru-RU"/>
        </w:rPr>
        <w:lastRenderedPageBreak/>
        <w:t xml:space="preserve">тов </w:t>
      </w:r>
      <w:r w:rsidRPr="00913D7B">
        <w:rPr>
          <w:rFonts w:ascii="Times New Roman" w:eastAsia="Times New Roman" w:hAnsi="Times New Roman" w:cs="Times New Roman"/>
          <w:sz w:val="28"/>
          <w:szCs w:val="28"/>
          <w:lang w:eastAsia="ru-RU"/>
        </w:rPr>
        <w:t>Зеленовского сельского поселения, а другая половина – Главой Тарасовского района.</w:t>
      </w:r>
    </w:p>
    <w:p w14:paraId="07094719"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913D7B">
        <w:rPr>
          <w:rFonts w:ascii="Times New Roman" w:hAnsi="Times New Roman" w:cs="Times New Roman"/>
          <w:sz w:val="28"/>
          <w:szCs w:val="28"/>
          <w:lang w:eastAsia="ru-RU"/>
        </w:rPr>
        <w:t xml:space="preserve">4. Собранию депутатов </w:t>
      </w:r>
      <w:r w:rsidRPr="00913D7B">
        <w:rPr>
          <w:rFonts w:ascii="Times New Roman" w:eastAsia="Times New Roman" w:hAnsi="Times New Roman" w:cs="Times New Roman"/>
          <w:sz w:val="28"/>
          <w:szCs w:val="28"/>
          <w:lang w:eastAsia="ru-RU"/>
        </w:rPr>
        <w:t>Зеленовского сельского поселения</w:t>
      </w:r>
      <w:r w:rsidRPr="00913D7B">
        <w:rPr>
          <w:rFonts w:ascii="Times New Roman" w:hAnsi="Times New Roman" w:cs="Times New Roman"/>
          <w:sz w:val="28"/>
          <w:szCs w:val="28"/>
          <w:lang w:eastAsia="ru-RU"/>
        </w:rPr>
        <w:t xml:space="preserve"> для проведения голосования по кандидатурам на должность </w:t>
      </w:r>
      <w:r w:rsidRPr="00913D7B">
        <w:rPr>
          <w:rFonts w:ascii="Times New Roman" w:eastAsia="Times New Roman" w:hAnsi="Times New Roman" w:cs="Times New Roman"/>
          <w:sz w:val="28"/>
          <w:szCs w:val="28"/>
          <w:lang w:eastAsia="ru-RU"/>
        </w:rPr>
        <w:t>Главы Зеленовского сельского поселения</w:t>
      </w:r>
      <w:r w:rsidRPr="00913D7B">
        <w:rPr>
          <w:rFonts w:ascii="Times New Roman" w:hAnsi="Times New Roman" w:cs="Times New Roman"/>
          <w:sz w:val="28"/>
          <w:szCs w:val="28"/>
          <w:lang w:eastAsia="ru-RU"/>
        </w:rPr>
        <w:t xml:space="preserve"> представляется не менее двух зарегистрированных конкурсной комиссией кандидатов.</w:t>
      </w:r>
    </w:p>
    <w:p w14:paraId="09F93B17"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913D7B">
        <w:rPr>
          <w:rFonts w:ascii="Times New Roman" w:hAnsi="Times New Roman" w:cs="Times New Roman"/>
          <w:sz w:val="28"/>
          <w:szCs w:val="28"/>
          <w:lang w:eastAsia="ru-RU"/>
        </w:rPr>
        <w:t xml:space="preserve">5. При официальном вступлении в должность Глава </w:t>
      </w:r>
      <w:r w:rsidRPr="00913D7B">
        <w:rPr>
          <w:rFonts w:ascii="Times New Roman" w:eastAsia="Times New Roman" w:hAnsi="Times New Roman" w:cs="Times New Roman"/>
          <w:sz w:val="28"/>
          <w:szCs w:val="28"/>
          <w:lang w:eastAsia="ru-RU"/>
        </w:rPr>
        <w:t>Зеленовского</w:t>
      </w:r>
      <w:r w:rsidRPr="00913D7B">
        <w:rPr>
          <w:rFonts w:ascii="Times New Roman" w:hAnsi="Times New Roman" w:cs="Times New Roman"/>
          <w:sz w:val="28"/>
          <w:szCs w:val="28"/>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hAnsi="Times New Roman" w:cs="Times New Roman"/>
          <w:sz w:val="28"/>
          <w:szCs w:val="28"/>
          <w:lang w:eastAsia="ru-RU"/>
        </w:rPr>
        <w:t xml:space="preserve">ого поселения произносит клятву: «Вступая в должность Главы </w:t>
      </w:r>
      <w:r w:rsidRPr="00913D7B">
        <w:rPr>
          <w:rFonts w:ascii="Times New Roman" w:eastAsia="Times New Roman" w:hAnsi="Times New Roman" w:cs="Times New Roman"/>
          <w:sz w:val="28"/>
          <w:szCs w:val="28"/>
          <w:lang w:eastAsia="ru-RU"/>
        </w:rPr>
        <w:t>Зеленовского</w:t>
      </w:r>
      <w:r w:rsidRPr="00913D7B">
        <w:rPr>
          <w:rFonts w:ascii="Times New Roman" w:hAnsi="Times New Roman" w:cs="Times New Roman"/>
          <w:sz w:val="28"/>
          <w:szCs w:val="28"/>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hAnsi="Times New Roman" w:cs="Times New Roman"/>
          <w:sz w:val="28"/>
          <w:szCs w:val="28"/>
          <w:lang w:eastAsia="ru-RU"/>
        </w:rPr>
        <w:t>ого поселения, клянусь – при осуществлении полномочий, предоставленных мне Уставом муниципального образования «</w:t>
      </w:r>
      <w:r w:rsidRPr="00913D7B">
        <w:rPr>
          <w:rFonts w:ascii="Times New Roman" w:eastAsia="Times New Roman" w:hAnsi="Times New Roman" w:cs="Times New Roman"/>
          <w:sz w:val="28"/>
          <w:szCs w:val="28"/>
          <w:lang w:eastAsia="ru-RU"/>
        </w:rPr>
        <w:t>Зеленовское</w:t>
      </w:r>
      <w:r w:rsidRPr="00913D7B">
        <w:rPr>
          <w:rFonts w:ascii="Times New Roman" w:hAnsi="Times New Roman" w:cs="Times New Roman"/>
          <w:sz w:val="28"/>
          <w:szCs w:val="28"/>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hAnsi="Times New Roman" w:cs="Times New Roman"/>
          <w:sz w:val="28"/>
          <w:szCs w:val="28"/>
          <w:lang w:eastAsia="ru-RU"/>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Pr="00913D7B">
        <w:rPr>
          <w:rFonts w:ascii="Times New Roman" w:eastAsia="Times New Roman" w:hAnsi="Times New Roman" w:cs="Times New Roman"/>
          <w:sz w:val="28"/>
          <w:szCs w:val="28"/>
          <w:lang w:eastAsia="ru-RU"/>
        </w:rPr>
        <w:t>Зеленовское</w:t>
      </w:r>
      <w:r w:rsidRPr="00913D7B">
        <w:rPr>
          <w:rFonts w:ascii="Times New Roman" w:hAnsi="Times New Roman" w:cs="Times New Roman"/>
          <w:sz w:val="28"/>
          <w:szCs w:val="28"/>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hAnsi="Times New Roman" w:cs="Times New Roman"/>
          <w:sz w:val="28"/>
          <w:szCs w:val="28"/>
          <w:lang w:eastAsia="ru-RU"/>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sidRPr="00913D7B">
        <w:rPr>
          <w:rFonts w:ascii="Times New Roman" w:eastAsia="Times New Roman" w:hAnsi="Times New Roman" w:cs="Times New Roman"/>
          <w:sz w:val="28"/>
          <w:szCs w:val="28"/>
          <w:lang w:eastAsia="ru-RU"/>
        </w:rPr>
        <w:t>Зеленовского</w:t>
      </w:r>
      <w:r w:rsidRPr="00913D7B">
        <w:rPr>
          <w:rFonts w:ascii="Times New Roman" w:hAnsi="Times New Roman" w:cs="Times New Roman"/>
          <w:sz w:val="28"/>
          <w:szCs w:val="28"/>
          <w:lang w:eastAsia="ru-RU"/>
        </w:rPr>
        <w:t xml:space="preserve"> </w:t>
      </w:r>
      <w:r w:rsidRPr="00913D7B">
        <w:rPr>
          <w:rFonts w:ascii="Times New Roman" w:eastAsia="Times New Roman" w:hAnsi="Times New Roman" w:cs="Times New Roman"/>
          <w:sz w:val="28"/>
          <w:szCs w:val="28"/>
          <w:lang w:eastAsia="ru-RU"/>
        </w:rPr>
        <w:t>сельск</w:t>
      </w:r>
      <w:r w:rsidRPr="00913D7B">
        <w:rPr>
          <w:rFonts w:ascii="Times New Roman" w:hAnsi="Times New Roman" w:cs="Times New Roman"/>
          <w:sz w:val="28"/>
          <w:szCs w:val="28"/>
          <w:lang w:eastAsia="ru-RU"/>
        </w:rPr>
        <w:t>ого поселения и во благо всех его жителей».</w:t>
      </w:r>
    </w:p>
    <w:p w14:paraId="395C8CE4"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hAnsi="Times New Roman" w:cs="Times New Roman"/>
          <w:sz w:val="28"/>
          <w:szCs w:val="28"/>
          <w:lang w:eastAsia="ru-RU"/>
        </w:rPr>
        <w:t xml:space="preserve">6. </w:t>
      </w:r>
      <w:r w:rsidRPr="00913D7B">
        <w:rPr>
          <w:rFonts w:ascii="Times New Roman" w:eastAsia="Times New Roman" w:hAnsi="Times New Roman" w:cs="Times New Roman"/>
          <w:sz w:val="28"/>
          <w:szCs w:val="28"/>
          <w:lang w:eastAsia="ru-RU"/>
        </w:rPr>
        <w:t>Глава Зеленовского сельск</w:t>
      </w:r>
      <w:r w:rsidRPr="00913D7B">
        <w:rPr>
          <w:rFonts w:ascii="Times New Roman" w:hAnsi="Times New Roman" w:cs="Times New Roman"/>
          <w:sz w:val="28"/>
          <w:szCs w:val="28"/>
          <w:lang w:eastAsia="ru-RU"/>
        </w:rPr>
        <w:t>ого поселения</w:t>
      </w:r>
      <w:r w:rsidRPr="00913D7B">
        <w:rPr>
          <w:rFonts w:ascii="Times New Roman" w:eastAsia="Times New Roman" w:hAnsi="Times New Roman" w:cs="Times New Roman"/>
          <w:sz w:val="28"/>
          <w:szCs w:val="28"/>
          <w:lang w:eastAsia="ru-RU"/>
        </w:rPr>
        <w:t xml:space="preserve"> представляет Зеленовское сельское поселение в Совете муниципальных образований Ростовской области.</w:t>
      </w:r>
    </w:p>
    <w:p w14:paraId="2E95CEC3"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В случае, если Глава Зеленовского сельск</w:t>
      </w:r>
      <w:r w:rsidRPr="00913D7B">
        <w:rPr>
          <w:rFonts w:ascii="Times New Roman" w:hAnsi="Times New Roman" w:cs="Times New Roman"/>
          <w:sz w:val="28"/>
          <w:szCs w:val="28"/>
          <w:lang w:eastAsia="ru-RU"/>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913D7B">
        <w:rPr>
          <w:rFonts w:ascii="Times New Roman" w:eastAsia="Times New Roman" w:hAnsi="Times New Roman" w:cs="Times New Roman"/>
          <w:sz w:val="28"/>
          <w:szCs w:val="28"/>
          <w:lang w:eastAsia="ru-RU"/>
        </w:rPr>
        <w:t>руководитель структурного подразделения Администрации Зеленовского сельского поселения, определяемый Главой Зеленовского сельского поселения, либо в случае отсутствия</w:t>
      </w:r>
      <w:r w:rsidRPr="00913D7B">
        <w:rPr>
          <w:rFonts w:ascii="Times New Roman" w:eastAsia="Times New Roman" w:hAnsi="Times New Roman" w:cs="Times New Roman"/>
          <w:i/>
          <w:sz w:val="28"/>
          <w:szCs w:val="28"/>
          <w:lang w:eastAsia="ru-RU"/>
        </w:rPr>
        <w:t xml:space="preserve"> </w:t>
      </w:r>
      <w:r w:rsidRPr="00913D7B">
        <w:rPr>
          <w:rFonts w:ascii="Times New Roman" w:eastAsia="Times New Roman" w:hAnsi="Times New Roman" w:cs="Times New Roman"/>
          <w:sz w:val="28"/>
          <w:szCs w:val="28"/>
          <w:lang w:eastAsia="ru-RU"/>
        </w:rPr>
        <w:t>руководителя структурного подразделения Администрации Зеленовского сельского поселения – иное должностное лицо Администрации Зеленовского сельского поселения, определяемое Главой Зеленовского сельского поселения.</w:t>
      </w:r>
    </w:p>
    <w:p w14:paraId="4429D0B4"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В случае неиздания Главой Зеленовского сельского поселения соответствующего распоряжения Администрации Зеленовского сельского поселения, обязанности Главы Зеленовского сельского поселения в период его отсутствия временно исполняет иное должностное лицо Администрации Зеленовского сельского поселения, установленное Регламентом Администрации Зеленовского сельского поселения.</w:t>
      </w:r>
    </w:p>
    <w:p w14:paraId="13385645"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Если Регламентом Администрации Зеленовского сельского поселения не установлено лицо, временно исполняющее обязанности Главы Зеленовского сельского поселения в период его отсутствия, либо данное лицо отсутствует, должностное лицо Администрации Зеленовского сельского поселения, временно исполняющее обязанности Главы Зеленовского сельского поселения в период его отсутствия, определяется Собранием депутатов Зеленовского сельского поселения.</w:t>
      </w:r>
    </w:p>
    <w:p w14:paraId="7352567A" w14:textId="77777777" w:rsidR="00913D7B" w:rsidRPr="00913D7B" w:rsidRDefault="00913D7B" w:rsidP="00913D7B">
      <w:pPr>
        <w:suppressAutoHyphens w:val="0"/>
        <w:spacing w:after="0" w:line="288" w:lineRule="atLeast"/>
        <w:ind w:firstLine="708"/>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В случае досрочного прекращения полномочий Главы Зеленовского сельского поселения либо применения к нему по решению суда мер процессу</w:t>
      </w:r>
      <w:r w:rsidRPr="00913D7B">
        <w:rPr>
          <w:rFonts w:ascii="Times New Roman" w:eastAsia="Times New Roman" w:hAnsi="Times New Roman" w:cs="Times New Roman"/>
          <w:sz w:val="28"/>
          <w:szCs w:val="28"/>
          <w:lang w:eastAsia="ru-RU"/>
        </w:rPr>
        <w:lastRenderedPageBreak/>
        <w:t>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Зеленовского сельского поселения, назначаемый Губернатором Ростовской области на срок до дня избрания Главы Зеленовского сельского поселения в установленном порядке и вступления его в должность.</w:t>
      </w:r>
    </w:p>
    <w:p w14:paraId="38CC761D"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До назначения Губернатором Ростовской области временно исполняющего полномочия Главы Зеленовского сельского поселения, полномочия Главы Зеленовского сельского поселения исполняет должностное лицо Администрации Зеленовского сельского поселения, определяемое в соответствии с пунктом 7 настоящей статьи.</w:t>
      </w:r>
    </w:p>
    <w:p w14:paraId="16DC10AD"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Временно исполняющий полномочия Главы Зеленовского сельского поселения обладает правами и обязанностями Главы Зеленовского сельского поселения.</w:t>
      </w:r>
    </w:p>
    <w:p w14:paraId="1378840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16DEFD1"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29. Полномочия Главы Зеленовского сельского поселения</w:t>
      </w:r>
    </w:p>
    <w:p w14:paraId="4195CE49"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p>
    <w:p w14:paraId="2B17AA8D"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В исключительной компетенции Главы Зеленовского сельского поселения находятся:</w:t>
      </w:r>
    </w:p>
    <w:p w14:paraId="45F6A98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представительство Зеленовского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22D1A23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подписание и обнародование в порядке, установленном настоящим Уставом, нормативных правовых актов, принятых Собранием депутатов Зеленовского сельского поселения;</w:t>
      </w:r>
    </w:p>
    <w:p w14:paraId="5F49D8F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издание в пределах своих полномочий правовых актов;</w:t>
      </w:r>
    </w:p>
    <w:p w14:paraId="2F15A7F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право требования созыва внеочередного заседания Собрания депутатов Зеленовского сельского поселения;</w:t>
      </w:r>
    </w:p>
    <w:p w14:paraId="6CDA857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w:t>
      </w:r>
      <w:r w:rsidRPr="00913D7B">
        <w:rPr>
          <w:rFonts w:ascii="Times New Roman" w:eastAsia="Times New Roman" w:hAnsi="Times New Roman" w:cs="Times New Roman"/>
          <w:bCs/>
          <w:sz w:val="28"/>
          <w:szCs w:val="28"/>
          <w:lang w:eastAsia="ru-RU"/>
        </w:rPr>
        <w:t>Глава</w:t>
      </w:r>
      <w:r w:rsidRPr="00913D7B">
        <w:rPr>
          <w:rFonts w:ascii="Times New Roman" w:eastAsia="Times New Roman" w:hAnsi="Times New Roman" w:cs="Times New Roman"/>
          <w:sz w:val="28"/>
          <w:szCs w:val="28"/>
          <w:lang w:eastAsia="ru-RU"/>
        </w:rPr>
        <w:t xml:space="preserve"> Зеленовского сельского поселения обеспечивает осуществление органами местного самоуправления Зеленовского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Зеленовского сельского поселения федеральными законами и областными законами;</w:t>
      </w:r>
    </w:p>
    <w:p w14:paraId="163E863D"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w:t>
      </w:r>
      <w:r w:rsidRPr="00913D7B">
        <w:rPr>
          <w:rFonts w:ascii="Times New Roman" w:eastAsia="Times New Roman" w:hAnsi="Times New Roman" w:cs="Times New Roman"/>
          <w:bCs/>
          <w:sz w:val="28"/>
          <w:szCs w:val="28"/>
          <w:lang w:eastAsia="ru-RU"/>
        </w:rPr>
        <w:t>Глава</w:t>
      </w:r>
      <w:r w:rsidRPr="00913D7B">
        <w:rPr>
          <w:rFonts w:ascii="Times New Roman" w:eastAsia="Times New Roman" w:hAnsi="Times New Roman" w:cs="Times New Roman"/>
          <w:sz w:val="28"/>
          <w:szCs w:val="28"/>
          <w:lang w:eastAsia="ru-RU"/>
        </w:rPr>
        <w:t xml:space="preserve"> Зеленовского сельского поселения исполняет полномочия главы Администрации Зеленовского сельского поселения, в том числе:</w:t>
      </w:r>
    </w:p>
    <w:p w14:paraId="77B09691"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а) от имени Зеленовского сельского поселения приобретает и осуществляет имущественные и иные права и обязанности, выступает в суде без доверенности;</w:t>
      </w:r>
    </w:p>
    <w:p w14:paraId="4C8D32A9"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б) представляет Администрацию Зеленовского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Зеленовского сельского поселения, выдает доверенности на представление ее интересов; </w:t>
      </w:r>
    </w:p>
    <w:p w14:paraId="5FDD4C24"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в) организует взаимодействие Администрации Зеленовского сельского поселения с Собранием депутатов Зеленовского сельского поселения в целях осуществления полномочий по решению вопросов местного значения и от</w:t>
      </w:r>
      <w:r w:rsidRPr="00913D7B">
        <w:rPr>
          <w:rFonts w:ascii="Times New Roman" w:eastAsia="Times New Roman" w:hAnsi="Times New Roman" w:cs="Times New Roman"/>
          <w:sz w:val="28"/>
          <w:szCs w:val="28"/>
          <w:lang w:eastAsia="ru-RU"/>
        </w:rPr>
        <w:lastRenderedPageBreak/>
        <w:t>дельных государственных полномочий, переданных органам местного самоуправления федеральными и областными законами;</w:t>
      </w:r>
    </w:p>
    <w:p w14:paraId="47BEFD9C"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 взаимодействует с Губернатором Ростовской области, Правительством Ростовской области и иными исполнительными органами Ростовской области;</w:t>
      </w:r>
    </w:p>
    <w:p w14:paraId="05141F2B"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д) обеспечивает составление и внесение в Собрание депутатов Зеленовского сельского поселения бюджета Зеленовского сельского поселения и отчета о его исполнении, исполнение бюджета Зеленовского сельского поселения;</w:t>
      </w:r>
    </w:p>
    <w:p w14:paraId="6FFC71C3"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е) вносит в Собрание депутатов Зеленовского сельского поселения проекты нормативных правовых актов Собрания депутатов Зеленовского сельского поселения, предусматривающих установление, изменение и отмену местных налогов и сборов, осуществление расходов из средств бюджета Зеленовского сельского поселения, и дает заключения на проекты таких нормативных правовых актов;</w:t>
      </w:r>
    </w:p>
    <w:p w14:paraId="42A52812"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ж) организует разработку, утверждение и исполнение муниципальных программ;</w:t>
      </w:r>
    </w:p>
    <w:p w14:paraId="54FF1979"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з)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14:paraId="5981161D"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и) издает в пределах своих полномочий правовые акты;</w:t>
      </w:r>
    </w:p>
    <w:p w14:paraId="483A4A99"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к) вносит проекты решений Собрания депутатов Зеленовского сельского поселения;</w:t>
      </w:r>
    </w:p>
    <w:p w14:paraId="7F4CB747"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л) утверждает штатное расписание Администрации Зеленовского сельского поселения;</w:t>
      </w:r>
    </w:p>
    <w:p w14:paraId="3D202DFB"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м) является представителем нанимателя (работодателем) в отношении муниципальных служащих, проходящих муниципальную службу в Администрации Зеленовского сельского поселения, иных работников Администрации Зеленовского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14:paraId="1690D485"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н) ведет прием граждан, рассматривает обращения граждан по вопросам, относящимся к его компетенции;</w:t>
      </w:r>
    </w:p>
    <w:p w14:paraId="4D35C017"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о) осуществляет иные полномочия в соответствии с федеральным и областным законодательством, настоящим Уставом.</w:t>
      </w:r>
    </w:p>
    <w:p w14:paraId="22172107"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Глава Зеленовского сельского поселения представляет Собранию депутатов Зеленовского сельского поселения ежегодные отчеты о результатах своей деятельности, деятельности Администрации Зеленовского сельского поселения, в том числе о решении вопросов, поставленных Собранием депутатов Зеленовского сельского поселения.</w:t>
      </w:r>
    </w:p>
    <w:p w14:paraId="6C5AC7E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1B307BC"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Статья 30. Досрочное п</w:t>
      </w:r>
      <w:r w:rsidRPr="00913D7B">
        <w:rPr>
          <w:rFonts w:ascii="Times New Roman" w:eastAsia="Times New Roman" w:hAnsi="Times New Roman" w:cs="Times New Roman"/>
          <w:bCs/>
          <w:sz w:val="28"/>
          <w:szCs w:val="28"/>
          <w:lang w:eastAsia="ru-RU"/>
        </w:rPr>
        <w:t xml:space="preserve">рекращение полномочий </w:t>
      </w:r>
      <w:r w:rsidRPr="00913D7B">
        <w:rPr>
          <w:rFonts w:ascii="Times New Roman" w:eastAsia="Times New Roman" w:hAnsi="Times New Roman" w:cs="Times New Roman"/>
          <w:sz w:val="28"/>
          <w:szCs w:val="28"/>
          <w:lang w:eastAsia="ru-RU"/>
        </w:rPr>
        <w:t>Г</w:t>
      </w:r>
      <w:r w:rsidRPr="00913D7B">
        <w:rPr>
          <w:rFonts w:ascii="Times New Roman" w:eastAsia="Times New Roman" w:hAnsi="Times New Roman" w:cs="Times New Roman"/>
          <w:bCs/>
          <w:sz w:val="28"/>
          <w:szCs w:val="28"/>
          <w:lang w:eastAsia="ru-RU"/>
        </w:rPr>
        <w:t>лавы Зеленовского сельского поселения</w:t>
      </w:r>
    </w:p>
    <w:p w14:paraId="7C3CA104"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3CFA220C"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 Полномочия Главы </w:t>
      </w:r>
      <w:r w:rsidRPr="00913D7B">
        <w:rPr>
          <w:rFonts w:ascii="Times New Roman" w:eastAsia="Times New Roman" w:hAnsi="Times New Roman" w:cs="Times New Roman"/>
          <w:bCs/>
          <w:sz w:val="28"/>
          <w:szCs w:val="28"/>
          <w:lang w:eastAsia="ru-RU"/>
        </w:rPr>
        <w:t>Зеленовского сельского поселения</w:t>
      </w:r>
      <w:r w:rsidRPr="00913D7B">
        <w:rPr>
          <w:rFonts w:ascii="Times New Roman" w:eastAsia="Times New Roman" w:hAnsi="Times New Roman" w:cs="Times New Roman"/>
          <w:sz w:val="28"/>
          <w:szCs w:val="28"/>
          <w:lang w:eastAsia="ru-RU"/>
        </w:rPr>
        <w:t xml:space="preserve"> прекращаются </w:t>
      </w:r>
      <w:r w:rsidRPr="00913D7B">
        <w:rPr>
          <w:rFonts w:ascii="Times New Roman" w:eastAsia="Times New Roman" w:hAnsi="Times New Roman" w:cs="Times New Roman"/>
          <w:sz w:val="28"/>
          <w:szCs w:val="28"/>
          <w:lang w:eastAsia="ru-RU"/>
        </w:rPr>
        <w:lastRenderedPageBreak/>
        <w:t>досрочно в случаях, предусмотренных пунктом 1 статьи 37 настоящего Устава, а также в следующих случаях:</w:t>
      </w:r>
    </w:p>
    <w:p w14:paraId="62F8E91E"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утрата доверия Президента Российской Федерации;</w:t>
      </w:r>
    </w:p>
    <w:p w14:paraId="02141E09"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удаление в отставку;</w:t>
      </w:r>
    </w:p>
    <w:p w14:paraId="58D0F597"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отрешение от должности;</w:t>
      </w:r>
    </w:p>
    <w:p w14:paraId="636A9625"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установленная в судебном порядке стойкая неспособность по состоянию здоровья осуществлять полномочия Главы Зеленовского сельского поселения;</w:t>
      </w:r>
    </w:p>
    <w:p w14:paraId="0B0EF6B1"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преобразование муниципального образования «Зеленовское сельское поселение», осуществляемое в соответствии с частями 6 и 7 статьи 12 Федерального закона «</w:t>
      </w:r>
      <w:r w:rsidRPr="00913D7B">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Pr="00913D7B">
        <w:rPr>
          <w:rFonts w:ascii="Times New Roman" w:eastAsia="Times New Roman" w:hAnsi="Times New Roman" w:cs="Times New Roman"/>
          <w:sz w:val="28"/>
          <w:szCs w:val="28"/>
          <w:lang w:eastAsia="ru-RU"/>
        </w:rPr>
        <w:t>»;</w:t>
      </w:r>
    </w:p>
    <w:p w14:paraId="581A9155"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увеличение численности избирателей муниципального образования «Зеленовское сельское поселение» более чем на 25 процентов;</w:t>
      </w:r>
    </w:p>
    <w:p w14:paraId="0E464A17"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9951086"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Решение о досрочном прекращении полномочий Главы Зеленовского сельского поселения за исключением случаев, предусмотренных подпунктами 1, 2, 3, 5, 6 пункта 1 настоящей статьи, подпункта 8 пункта 1 статьи 37 настоящего Устава, принимается Собранием депутатов Зеленовского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Зеленовского сельского поселения. </w:t>
      </w:r>
    </w:p>
    <w:p w14:paraId="26A7B90D"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Собрание депутатов Зеленовского сельского поселения в соответствии с Федеральным законом «Об общих принципах организации местного самоуправления в единой системе публичной власти», вправе удалить Главу Зеленовского сельского поселения в отставку по инициативе депутатов Собрания депутатов Зеленовского сельского поселения или по инициативе Губернатора Ростовской области.</w:t>
      </w:r>
    </w:p>
    <w:p w14:paraId="0B72EF6F"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Основаниями для удаления Главы Зеленовского сельского поселения в отставку являются:</w:t>
      </w:r>
    </w:p>
    <w:p w14:paraId="53582248"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решения, действия (бездействие) Главы Зеленовского сельского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14:paraId="7727FD65"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Зеленовского сельского поселения федеральными законами и областными законами;</w:t>
      </w:r>
    </w:p>
    <w:p w14:paraId="5430F258"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3) неудовлетворительная оценка деятельности Главы Зеленовского сельского поселения Собранием депутатов Зеленовского сельского поселения по результатам его ежегодного отчета перед Собранием депутатов Зеленовского сельского поселения, данная два раза подряд;</w:t>
      </w:r>
    </w:p>
    <w:p w14:paraId="74CDEE1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14:paraId="1B34A7B4"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допущение Главой Зеленовского сельского поселения, Администрацией Зеленовского сельского поселения, иными органами и должностными лицами местного самоуправления Зеленовского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4E125DD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систематическое недостижение показателей эффективности деятельности органов местного самоуправления Зеленовского сельского поселения.</w:t>
      </w:r>
    </w:p>
    <w:p w14:paraId="31A7A6FA"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Инициатива депутатов Собрания депутатов Зеленовского сельского поселения об удалении Главы Зеленовского сельского поселения в отставку, выдвинутая не менее чем одной третью от установленной численности депутатов Собрания депутатов Зеленовского сельского поселения, оформляется в виде обращения, которое вносится в Собрание депутатов Зеленовского сельского поселения. Указанное обращение вносится вместе с проектом решения Собрания депутатов Зеленовского сельского поселения об удалении Главы Зеленовского сельского поселения в отставку. О выдвижении данной инициативы Глава Зеленовского сельского поселения и Губернатор Ростовской области уведомляются не позднее дня, следующего за днем внесения указанного обращения в Собрание депутатов Зеленовского сельского поселения.</w:t>
      </w:r>
    </w:p>
    <w:p w14:paraId="07BD876F"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Рассмотрение инициативы депутатов Собрания депутатов Зеленовского сельского поселения об удалении Главы Зеленовского сельского поселения в отставку осуществляется с учетом мнения Губернатора Ростовской области.</w:t>
      </w:r>
    </w:p>
    <w:p w14:paraId="0D017329"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7. В случае, если при рассмотрении инициативы депутатов Собрания депутатов Зеленовского сельского поселения об удалении Главы Зеленовского сельского поселения в отставку предполагается рассмотрение вопросов, касающихся обеспечения осуществления органами местного самоуправления Зеленовского сельского поселения отдельных государственных полномочий, переданных органам местного самоуправления Зеленовского сельского поселения федеральными законами и областными законами, и (или) решений, действий (бездействия) Главы Зеленовского сельского поселения,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w:t>
      </w:r>
      <w:r w:rsidRPr="00913D7B">
        <w:rPr>
          <w:rFonts w:ascii="Times New Roman" w:eastAsia="Times New Roman" w:hAnsi="Times New Roman" w:cs="Times New Roman"/>
          <w:sz w:val="28"/>
          <w:szCs w:val="28"/>
          <w:lang w:eastAsia="ru-RU"/>
        </w:rPr>
        <w:lastRenderedPageBreak/>
        <w:t>Главы Зеленовского сельского поселения в отставку может быть принято только при согласии Губернатора Ростовской области.</w:t>
      </w:r>
    </w:p>
    <w:p w14:paraId="0BABAA77"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Инициатива Губернатора Ростовской области об удалении Главы Зеленовского сельского поселения в отставку оформляется в виде обращения, которое вносится в Собрание депутатов Зеленовского сельского поселения вместе с проектом соответствующего решения Собрания депутатов Зеленовского сельского поселения. О выдвижении данной инициативы Глава Зеленовского сельского поселения уведомляется не позднее дня, следующего за днем внесения указанного обращения в Собрание депутатов Зеленовского сельского поселения.</w:t>
      </w:r>
    </w:p>
    <w:p w14:paraId="53B73E0B"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Рассмотрение инициативы депутатов Собрания депутатов Зеленовского сельского поселения или Губернатора Ростовской области об удалении Главы Зеленовского сельского поселения в отставку осуществляется Собранием депутатов Зеленовского сельского поселения в течение одного месяца со дня внесения соответствующего обращения.</w:t>
      </w:r>
    </w:p>
    <w:p w14:paraId="37D40948"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10. Решение Собрания депутатов Зеленовского сельского поселения об удалении Главы Зеленовского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Зеленовского сельского поселения. </w:t>
      </w:r>
    </w:p>
    <w:p w14:paraId="5C74EE77"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11. Решение Собрания депутатов Зеленовского сельского поселения об удалении Главы Зеленовского сельского поселения в отставку подписывается председателем Собрания депутатов Зеленовского сельского поселения.</w:t>
      </w:r>
    </w:p>
    <w:p w14:paraId="0CED26DF"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12. При рассмотрении и принятии Собранием депутатов Зеленовского сельского поселения решения об удалении Главы Зеленовского сельского поселения в отставку должны быть обеспечены:</w:t>
      </w:r>
    </w:p>
    <w:p w14:paraId="00F8F21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Зеленовского сельского поселения или Губернатора Ростовской области и с проектом решения Собрания депутатов Зеленовского сельского поселения об удалении его в отставку;</w:t>
      </w:r>
    </w:p>
    <w:p w14:paraId="696CDF61"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предоставление ему возможности дать депутатам Собрания депутатов Зеленовского сельского поселения объяснения по поводу обстоятельств, выдвигаемых в качестве основания для удаления в отставку.</w:t>
      </w:r>
    </w:p>
    <w:p w14:paraId="10C289D3"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13. Решение Собрания депутатов Зеленовского сельского поселения об удалении Главы Зеленовского сельского поселения в отставку подлежит официальному обнародованию не позднее чем через пять дней со дня его принятия.</w:t>
      </w:r>
    </w:p>
    <w:p w14:paraId="122E0CB7"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14. В случае, если инициатива депутатов Собрания депутатов Зеленовского сельского поселения или Губернатора Ростовской области об удалении Главы Зеленовского сельского поселения в отставку отклонена Собранием депутатов Зеленовского сельского поселения, вопрос об удалении Главы Зеленовского сельского поселения в отставку может быть вынесен на повторное рассмотрение Собранием депутатов Зеленовского сельского поселения не ранее чем через два месяца со дня проведения заседания Собрания депутатов Зеленовского сельского поселения, на котором рассматривался указанный вопрос.</w:t>
      </w:r>
    </w:p>
    <w:p w14:paraId="0BAA90A4"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15. Глава Зеленовского сельского поселения, в отношении которого Собранием депутатов Зеленовского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297B93F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16. В случае досрочного прекращения полномочий Главы Зеленовского сельского поселения избрание Главы Зеленовского сельского поселения осуществляется не позднее чем через шесть месяцев со дня такого прекращения полномочий. При этом если до истечения срока полномочий Собранием депутатов Зеленовского сельского поселения осталось менее шести месяцев, избрание Главы Зеленовского сельского поселения осуществляется в течение трех месяцев со дня избрания Собранием депутатов Зеленовского сельского поселения в правомочном составе.</w:t>
      </w:r>
    </w:p>
    <w:p w14:paraId="04E8EB10"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17. </w:t>
      </w:r>
      <w:r w:rsidRPr="00913D7B">
        <w:rPr>
          <w:rFonts w:ascii="Times New Roman" w:hAnsi="Times New Roman" w:cs="Times New Roman"/>
          <w:sz w:val="28"/>
          <w:szCs w:val="28"/>
          <w:shd w:val="clear" w:color="auto" w:fill="FFFFFF"/>
        </w:rPr>
        <w:t xml:space="preserve">В случае, если </w:t>
      </w:r>
      <w:r w:rsidRPr="00913D7B">
        <w:rPr>
          <w:rFonts w:ascii="Times New Roman" w:eastAsia="Times New Roman" w:hAnsi="Times New Roman" w:cs="Times New Roman"/>
          <w:sz w:val="28"/>
          <w:szCs w:val="28"/>
          <w:lang w:eastAsia="ru-RU"/>
        </w:rPr>
        <w:t>Глава Зеленовского сельского поселения</w:t>
      </w:r>
      <w:r w:rsidRPr="00913D7B">
        <w:rPr>
          <w:rFonts w:ascii="Times New Roman" w:hAnsi="Times New Roman" w:cs="Times New Roman"/>
          <w:sz w:val="28"/>
          <w:szCs w:val="28"/>
          <w:shd w:val="clear" w:color="auto" w:fill="FFFFFF"/>
        </w:rPr>
        <w:t xml:space="preserve">, полномочия которого прекращены досрочно на основании правового акта Губернатора Ростовской области об отрешении от должности </w:t>
      </w:r>
      <w:r w:rsidRPr="00913D7B">
        <w:rPr>
          <w:rFonts w:ascii="Times New Roman" w:eastAsia="Times New Roman" w:hAnsi="Times New Roman" w:cs="Times New Roman"/>
          <w:sz w:val="28"/>
          <w:szCs w:val="28"/>
          <w:lang w:eastAsia="ru-RU"/>
        </w:rPr>
        <w:t>Главы Зеленовского сельского поселения</w:t>
      </w:r>
      <w:r w:rsidRPr="00913D7B">
        <w:rPr>
          <w:rFonts w:ascii="Times New Roman" w:hAnsi="Times New Roman" w:cs="Times New Roman"/>
          <w:sz w:val="28"/>
          <w:szCs w:val="28"/>
          <w:shd w:val="clear" w:color="auto" w:fill="FFFFFF"/>
        </w:rPr>
        <w:t xml:space="preserve"> или решения </w:t>
      </w:r>
      <w:r w:rsidRPr="00913D7B">
        <w:rPr>
          <w:rFonts w:ascii="Times New Roman" w:eastAsia="Times New Roman" w:hAnsi="Times New Roman" w:cs="Times New Roman"/>
          <w:sz w:val="28"/>
          <w:szCs w:val="28"/>
          <w:lang w:eastAsia="ru-RU"/>
        </w:rPr>
        <w:t>Собрания депутатов Зеленовского сельского поселения</w:t>
      </w:r>
      <w:r w:rsidRPr="00913D7B">
        <w:rPr>
          <w:rFonts w:ascii="Times New Roman" w:hAnsi="Times New Roman" w:cs="Times New Roman"/>
          <w:sz w:val="28"/>
          <w:szCs w:val="28"/>
          <w:shd w:val="clear" w:color="auto" w:fill="FFFFFF"/>
        </w:rPr>
        <w:t xml:space="preserve"> об удалении </w:t>
      </w:r>
      <w:r w:rsidRPr="00913D7B">
        <w:rPr>
          <w:rFonts w:ascii="Times New Roman" w:eastAsia="Times New Roman" w:hAnsi="Times New Roman" w:cs="Times New Roman"/>
          <w:sz w:val="28"/>
          <w:szCs w:val="28"/>
          <w:lang w:eastAsia="ru-RU"/>
        </w:rPr>
        <w:t>Главы Зеленовского сельского поселения</w:t>
      </w:r>
      <w:r w:rsidRPr="00913D7B">
        <w:rPr>
          <w:rFonts w:ascii="Times New Roman" w:hAnsi="Times New Roman" w:cs="Times New Roman"/>
          <w:sz w:val="28"/>
          <w:szCs w:val="28"/>
          <w:shd w:val="clear" w:color="auto" w:fill="FFFFFF"/>
        </w:rPr>
        <w:t xml:space="preserve"> в отставку, обжалует данные правовой акт или решение в судебном порядке, </w:t>
      </w:r>
      <w:r w:rsidRPr="00913D7B">
        <w:rPr>
          <w:rFonts w:ascii="Times New Roman" w:eastAsia="Times New Roman" w:hAnsi="Times New Roman" w:cs="Times New Roman"/>
          <w:sz w:val="28"/>
          <w:szCs w:val="28"/>
          <w:lang w:eastAsia="ru-RU"/>
        </w:rPr>
        <w:t>Собрание депутатов Зеленовского сельского поселения</w:t>
      </w:r>
      <w:r w:rsidRPr="00913D7B">
        <w:rPr>
          <w:rFonts w:ascii="Times New Roman" w:hAnsi="Times New Roman" w:cs="Times New Roman"/>
          <w:sz w:val="28"/>
          <w:szCs w:val="28"/>
          <w:shd w:val="clear" w:color="auto" w:fill="FFFFFF"/>
        </w:rPr>
        <w:t xml:space="preserve"> не вправе принимать решение об избрании </w:t>
      </w:r>
      <w:r w:rsidRPr="00913D7B">
        <w:rPr>
          <w:rFonts w:ascii="Times New Roman" w:eastAsia="Times New Roman" w:hAnsi="Times New Roman" w:cs="Times New Roman"/>
          <w:sz w:val="28"/>
          <w:szCs w:val="28"/>
          <w:lang w:eastAsia="ru-RU"/>
        </w:rPr>
        <w:t>Главы Зеленовского сельского поселения</w:t>
      </w:r>
      <w:r w:rsidRPr="00913D7B">
        <w:rPr>
          <w:rFonts w:ascii="Times New Roman" w:hAnsi="Times New Roman" w:cs="Times New Roman"/>
          <w:sz w:val="28"/>
          <w:szCs w:val="28"/>
          <w:shd w:val="clear" w:color="auto" w:fill="FFFFFF"/>
        </w:rPr>
        <w:t xml:space="preserve"> до вступления решения суда в законную силу.</w:t>
      </w:r>
    </w:p>
    <w:p w14:paraId="768E8759"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18. В случае досрочного прекращения полномочий Главы Зеленовского сельского поселения одновременно прекращаются его полномочия как главы Администрации Зеленовского сельского поселения.</w:t>
      </w:r>
    </w:p>
    <w:p w14:paraId="54EB468F"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19. Губернатор Ростовской области издает правовой акт об отрешении от должности Главы Зеленовского сельского поселения в случае:</w:t>
      </w:r>
    </w:p>
    <w:p w14:paraId="60FEC512"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издания Главой Зеленовского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«Зеленовское сельское поселение», если такие противоречия установлены соответствующим судом, а Глава Зеленовского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28DB3DAD"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совершения Главой Зеленовского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Pr="00913D7B">
        <w:rPr>
          <w:rFonts w:ascii="Times New Roman" w:eastAsia="Times New Roman" w:hAnsi="Times New Roman" w:cs="Times New Roman"/>
          <w:sz w:val="28"/>
          <w:szCs w:val="28"/>
          <w:lang w:eastAsia="ru-RU"/>
        </w:rPr>
        <w:lastRenderedPageBreak/>
        <w:t>Глава Зеленовского сельского поселения не принял в пределах своих полномочий мер по исполнению решения суда.</w:t>
      </w:r>
    </w:p>
    <w:p w14:paraId="7DD9CC2B"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20. Срок, в течение которого Губернатор Ростовской области издает правовой акт об отрешении от должности Главы Зеленовского сельского поселения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277A81E9"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21. Губернатор Ростовской области вправе отрешить от должности:</w:t>
      </w:r>
    </w:p>
    <w:p w14:paraId="21D69DE4"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 Главу Зеленовского сельского поселения в случае, если в течение одного месяца со дня вынесения Губернатором Ростовской области предупреждения, объявления выговора Главе Зеленовского сельского поселения в соответствии с </w:t>
      </w:r>
      <w:r w:rsidRPr="00913D7B">
        <w:rPr>
          <w:rFonts w:ascii="Times New Roman" w:hAnsi="Times New Roman" w:cs="Times New Roman"/>
          <w:sz w:val="28"/>
          <w:szCs w:val="28"/>
        </w:rPr>
        <w:t>частью 7 статьи 29 Федерального закона «Об общих принципах организации местного самоуправления в единой системе публичной власти»</w:t>
      </w:r>
      <w:r w:rsidRPr="00913D7B">
        <w:rPr>
          <w:rFonts w:ascii="Times New Roman" w:eastAsia="Times New Roman" w:hAnsi="Times New Roman" w:cs="Times New Roman"/>
          <w:sz w:val="28"/>
          <w:szCs w:val="28"/>
          <w:lang w:eastAsia="ru-RU"/>
        </w:rPr>
        <w:t xml:space="preserve"> Главой Зеленовского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4173E9ED"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Главу Зеленовского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Зеленовского сельского поселения полномочий по решению отдельных вопросов местного значения, а также по основанию, предусмотренному подпунктом 6 пункта 4 настоящей статьи, с учетом мнения Собранием депутатов Зеленовского сельского поселения не ранее чем через один год со дня вступления в должность Главы Зеленовского сельского поселения;</w:t>
      </w:r>
    </w:p>
    <w:p w14:paraId="16E2087C"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Главу Зеленовского сельского поселения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Зеленовского сельского поселения в случае, если Губернатором Ростовской области два и более раза вносились в Собрание депутатов Зеленовского сельского поселения и были отклонены Собранием депутатов Зеленовского сельского поселения инициативы об удалении Главы Зеленовского сельского поселения в отставку.</w:t>
      </w:r>
    </w:p>
    <w:p w14:paraId="786C3949"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22. Глава Зеленовского сельского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6ADEA73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AC1F95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31. Администрация Зеленовского сельского поселения</w:t>
      </w:r>
    </w:p>
    <w:p w14:paraId="7E8865E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1B98E1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Администрация Зеленовского сельского поселения является исполнительно-распорядительным органом муниципального образования «Зеленовское сельское поселение»,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14:paraId="568D772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2. Администрацию Зеленовского сельского поселения возглавляет Глава Зеленовского сельского поселения. Глава Зеленовского сельского поселения руководит Администрацией Зеленовского сельского поселения на принципах единоначалия.</w:t>
      </w:r>
    </w:p>
    <w:p w14:paraId="0C20E8B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Администрация Зеленовского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658D5EC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Администрация Зеленовского сельского поселения является главным распорядителем средств бюджета Зеленовского сельского поселения, предусмотренных на содержание Администрации Зеленовского сельского поселения и реализацию возложенных на нее полномочий.</w:t>
      </w:r>
    </w:p>
    <w:p w14:paraId="7B7989A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Администрация Зеленовского сельского поселения подотчетна Главе Зеленовского сельского поселения, подконтрольна Главе Зеленовского сельского поселения и Собранию депутатов Зеленовского сельского поселения.</w:t>
      </w:r>
    </w:p>
    <w:p w14:paraId="00A3911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Главой Зеленовского сельского поселения может быть создан совещательный орган - коллегия Администрации Зеленовского сельского поселения.</w:t>
      </w:r>
    </w:p>
    <w:p w14:paraId="1E01A76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В случаях, предусмотренных федеральными и областными законами, решениями Собрания депутатов Зеленовского сельского поселения и правовыми актами Администрации Зеленовского сельского поселения, при Администрации Зеленовского сельского поселения создаются коллегиальные органы – комиссии, советы и другие. Порядок создания и деятельности комиссий, советов и других коллегиальных органов при Администрации Зеленовского сельского поселения устанавливается Собранием депутатов Зеленовского сельского поселения или Главой Зеленовского сельского поселения в соответствии с их полномочиями, установленными федеральными и областными законами, настоящим Уставом.</w:t>
      </w:r>
    </w:p>
    <w:p w14:paraId="407ED21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Порядок организации работы Администрации Зеленовского сельского поселения устанавливается Регламентом Администрации Зеленовского сельского поселения, который утверждается правовым актом Администрации Зеленовского сельского поселения.</w:t>
      </w:r>
    </w:p>
    <w:p w14:paraId="5C4D7A07" w14:textId="77777777" w:rsidR="00913D7B" w:rsidRPr="00913D7B" w:rsidRDefault="00913D7B" w:rsidP="00913D7B">
      <w:pPr>
        <w:widowControl w:val="0"/>
        <w:suppressAutoHyphens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34F485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32. Структура Администрации Зеленовского сельского поселения</w:t>
      </w:r>
    </w:p>
    <w:p w14:paraId="33971DB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75C468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В структуру Администрации Зеленовского сельского поселения входят: Глава Зеленовского сельского поселения, структурные подразделения Администрации Зеленовского сельского поселения, должности муниципальной службы, должности по техническому обеспечению деятельности Администрации Зеленовского сельского поселения, не входящие в состав структурных подразделений Администрации Зеленовского сельского поселения.</w:t>
      </w:r>
    </w:p>
    <w:p w14:paraId="3A0AA0B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Структура Администрации Зеленовского сельского поселения утверждается Собранием депутатов Зеленовского сельского поселения по представлению Главы Зеленовского сельского поселения.</w:t>
      </w:r>
    </w:p>
    <w:p w14:paraId="44C3F64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Штатное расписание Администрации Зеленовского сельского поселения утверждается Главой Зеленовского сельского поселения на основе структуры Администрации Зеленовского сельского поселения исходя из расходов </w:t>
      </w:r>
      <w:r w:rsidRPr="00913D7B">
        <w:rPr>
          <w:rFonts w:ascii="Times New Roman" w:eastAsia="Times New Roman" w:hAnsi="Times New Roman" w:cs="Times New Roman"/>
          <w:sz w:val="28"/>
          <w:szCs w:val="28"/>
          <w:lang w:eastAsia="ru-RU"/>
        </w:rPr>
        <w:lastRenderedPageBreak/>
        <w:t>на содержание Администрации Зеленовского сельского поселения, предусмотренных бюджетом Зеленовского сельского поселения.</w:t>
      </w:r>
    </w:p>
    <w:p w14:paraId="2CCCCAC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Глава Зеленовского сельского поселения назначает и увольняет работников Администрации Зеленовского сельского поселения, осуществляет иные полномочия в отношении работников Администрации Зеленовского сельского поселения в соответствии с федеральным и областным законодательством о муниципальной службе и трудовым законодательством.</w:t>
      </w:r>
    </w:p>
    <w:p w14:paraId="478D0AB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Полномочия и порядок организации работы структурных подразделений Администрации Зеленовского сельского поселения определяются Регламентом Администрации Зеленовского сельского поселения и (или) положениями об этих подразделениях, утверждаемыми Главой Зеленовского сельского поселения. Структурные подразделения Администрации Зеленовского сельского поселения не обладают правами юридического лица.</w:t>
      </w:r>
    </w:p>
    <w:p w14:paraId="08E0EC1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Руководители структурных подразделений Администрации Зеленовского сельского поселения:</w:t>
      </w:r>
    </w:p>
    <w:p w14:paraId="37CD1CF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организуют работу структурного подразделения Администрации Зеленовского сельского поселения;</w:t>
      </w:r>
    </w:p>
    <w:p w14:paraId="52DE2DC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разрабатывают и вносят Главе Зеленовского сельского поселения проекты правовых актов и иные предложения в пределах своей компетенции;</w:t>
      </w:r>
    </w:p>
    <w:p w14:paraId="308F7F5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рассматривают обращения граждан, ведут прием граждан по вопросам, относящимся к их компетенции;</w:t>
      </w:r>
    </w:p>
    <w:p w14:paraId="0C15081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решают иные вопросы в соответствии с федеральным и областным законодательством, настоящим Уставом.</w:t>
      </w:r>
    </w:p>
    <w:p w14:paraId="1DE4523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i/>
          <w:sz w:val="28"/>
          <w:szCs w:val="28"/>
          <w:lang w:eastAsia="ru-RU"/>
        </w:rPr>
      </w:pPr>
    </w:p>
    <w:p w14:paraId="5B33DFF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33. Полномочия Администрации Зеленовского сельского поселения</w:t>
      </w:r>
    </w:p>
    <w:p w14:paraId="7024504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C28F1E3" w14:textId="77777777" w:rsidR="00913D7B" w:rsidRPr="00913D7B" w:rsidRDefault="00913D7B" w:rsidP="00913D7B">
      <w:pPr>
        <w:widowControl w:val="0"/>
        <w:suppressAutoHyphens w:val="0"/>
        <w:adjustRightInd w:val="0"/>
        <w:spacing w:after="0" w:line="240" w:lineRule="atLeast"/>
        <w:ind w:firstLine="708"/>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Администрация Зеленовского сельского поселения под руководством Главы Зеленовского сельского поселения:</w:t>
      </w:r>
    </w:p>
    <w:p w14:paraId="09D4649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обеспечивает составление проекта бюджета Зеленовского сельского поселения, исполнение бюджета Зеленовского сельского поселения, осуществляет контроль за исполнением данного бюджета в соответствии с Бюджетным кодексом Российской Федерации, обеспечивает составление отчета об исполнении бюджета Зеленовского сельского поселения;</w:t>
      </w:r>
    </w:p>
    <w:p w14:paraId="3422ACA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разрабатывает проекты муниципальных правовых актов об установлении, изменении и отмене местных налогов и сборов Зеленовского сельского поселения в соответствии с законодательством Российской Федерации о налогах и сборах;</w:t>
      </w:r>
    </w:p>
    <w:p w14:paraId="314628F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осуществляет владение, пользование и распоряжение имуществом, находящимся в муниципальной собственности Зеленовского сельского поселения;</w:t>
      </w:r>
    </w:p>
    <w:p w14:paraId="6B9E11D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организует в границах Зеленовского сельского поселения электро-, тепло-, газоснабжение населения, снабжение населения топливом, в пределах полномочий, установленных законодательством Российской Федерации;</w:t>
      </w:r>
    </w:p>
    <w:p w14:paraId="2A20942B" w14:textId="77777777" w:rsidR="00913D7B" w:rsidRPr="00913D7B" w:rsidRDefault="00913D7B" w:rsidP="00913D7B">
      <w:pPr>
        <w:widowControl w:val="0"/>
        <w:suppressAutoHyphens w:val="0"/>
        <w:adjustRightInd w:val="0"/>
        <w:spacing w:after="0" w:line="240" w:lineRule="auto"/>
        <w:ind w:firstLine="770"/>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5) обеспечивает проживающих в Зеленовском сельском поселении и </w:t>
      </w:r>
      <w:r w:rsidRPr="00913D7B">
        <w:rPr>
          <w:rFonts w:ascii="Times New Roman" w:eastAsia="Times New Roman" w:hAnsi="Times New Roman" w:cs="Times New Roman"/>
          <w:sz w:val="28"/>
          <w:szCs w:val="28"/>
          <w:lang w:eastAsia="ru-RU"/>
        </w:rPr>
        <w:lastRenderedPageBreak/>
        <w:t>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а также осуществляет полномочия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913D7B">
        <w:rPr>
          <w:rFonts w:ascii="Times New Roman" w:eastAsia="Times New Roman" w:hAnsi="Times New Roman" w:cs="Times New Roman"/>
          <w:sz w:val="2"/>
          <w:szCs w:val="28"/>
          <w:vertAlign w:val="superscript"/>
          <w:lang w:eastAsia="ru-RU"/>
        </w:rPr>
        <w:t>.</w:t>
      </w:r>
      <w:r w:rsidRPr="00913D7B">
        <w:rPr>
          <w:rFonts w:ascii="Times New Roman" w:eastAsia="Times New Roman" w:hAnsi="Times New Roman" w:cs="Times New Roman"/>
          <w:sz w:val="28"/>
          <w:szCs w:val="28"/>
          <w:vertAlign w:val="superscript"/>
          <w:lang w:eastAsia="ru-RU"/>
        </w:rPr>
        <w:t>1</w:t>
      </w:r>
      <w:r w:rsidRPr="00913D7B">
        <w:rPr>
          <w:rFonts w:ascii="Times New Roman" w:eastAsia="Times New Roman" w:hAnsi="Times New Roman" w:cs="Times New Roman"/>
          <w:sz w:val="28"/>
          <w:szCs w:val="28"/>
          <w:lang w:eastAsia="ru-RU"/>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3EE10EB6" w14:textId="77777777" w:rsidR="00913D7B" w:rsidRPr="00913D7B" w:rsidRDefault="00913D7B" w:rsidP="00913D7B">
      <w:pPr>
        <w:widowControl w:val="0"/>
        <w:suppressAutoHyphens w:val="0"/>
        <w:adjustRightInd w:val="0"/>
        <w:spacing w:after="0" w:line="240" w:lineRule="auto"/>
        <w:ind w:firstLine="770"/>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создает условия для предоставления транспортных услуг населению и организует транспортное обслуживание населения в границах Зеленовского сельского поселения;</w:t>
      </w:r>
    </w:p>
    <w:p w14:paraId="5AFE34D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участвует в профилактике терроризма и экстремизма, а также в минимизации и (или) ликвидации последствий проявлений терроризма и экстремизма в границах Зеленовского сельского поселения, в том числе осуществляет полномочия в области противодействия терроризма в соответствии со статьей 5</w:t>
      </w:r>
      <w:r w:rsidRPr="00913D7B">
        <w:rPr>
          <w:rFonts w:ascii="Times New Roman" w:eastAsia="Times New Roman" w:hAnsi="Times New Roman" w:cs="Times New Roman"/>
          <w:sz w:val="28"/>
          <w:szCs w:val="28"/>
          <w:vertAlign w:val="superscript"/>
          <w:lang w:eastAsia="ru-RU"/>
        </w:rPr>
        <w:t>2</w:t>
      </w:r>
      <w:r w:rsidRPr="00913D7B">
        <w:rPr>
          <w:rFonts w:ascii="Times New Roman" w:eastAsia="Times New Roman" w:hAnsi="Times New Roman" w:cs="Times New Roman"/>
          <w:sz w:val="28"/>
          <w:szCs w:val="28"/>
          <w:lang w:eastAsia="ru-RU"/>
        </w:rPr>
        <w:t xml:space="preserve"> Федерального закона от 6 марта 2006 года № 35-ФЗ «О противодействии терроризму»;</w:t>
      </w:r>
    </w:p>
    <w:p w14:paraId="653DAB9D" w14:textId="77777777" w:rsidR="00913D7B" w:rsidRPr="00913D7B" w:rsidRDefault="00913D7B" w:rsidP="00913D7B">
      <w:pPr>
        <w:widowControl w:val="0"/>
        <w:suppressAutoHyphens w:val="0"/>
        <w:adjustRightInd w:val="0"/>
        <w:spacing w:after="0" w:line="240" w:lineRule="auto"/>
        <w:ind w:firstLine="770"/>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Зеленовского сельского поселения, социальную и культурную адаптацию мигрантов, профилактику межнациональных (межэтнических) конфликтов;</w:t>
      </w:r>
    </w:p>
    <w:p w14:paraId="09ED96E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участвует в предупреждении и ликвидации последствий чрезвычайных ситуаций в границах Зеленовского сельского поселения;</w:t>
      </w:r>
    </w:p>
    <w:p w14:paraId="7AC1FE5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обеспечивает первичные меры пожарной безопасности в границах населенных пунктов Зеленовского сельского поселения;</w:t>
      </w:r>
    </w:p>
    <w:p w14:paraId="7F47502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11) создает условия для обеспечения жителей Зеленовского сельского поселения услугами связи, общественного питания, торговли и бытового обслуживания;</w:t>
      </w:r>
    </w:p>
    <w:p w14:paraId="6DDBE93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12) создает условия для организации досуга и обеспечения жителей Зеленовского сельского поселения услугами организаций культуры;</w:t>
      </w:r>
    </w:p>
    <w:p w14:paraId="288F1AE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Зеленовском сельском поселении;</w:t>
      </w:r>
    </w:p>
    <w:p w14:paraId="1508F39B"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t>14) обеспечивает условия для развития на территории Зеленовского сельского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Зеленовского сельского поселения;</w:t>
      </w:r>
    </w:p>
    <w:p w14:paraId="13763E4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15) создает условия для массового отдыха жителей Зеленовского сельского поселения и организует обустройство мест массового отдыха населения, в том числе обеспечивает свободный доступ граждан к водным объектам общего пользования и их береговым полосам;</w:t>
      </w:r>
    </w:p>
    <w:p w14:paraId="3A40E44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16) организует формирование архивных фондов Зеленовского сельского поселения;</w:t>
      </w:r>
    </w:p>
    <w:p w14:paraId="6681EBC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17) участвует в организации деятельности по </w:t>
      </w:r>
      <w:r w:rsidRPr="00913D7B">
        <w:rPr>
          <w:rFonts w:ascii="Times New Roman" w:eastAsia="Times New Roman" w:hAnsi="Times New Roman" w:cs="Times New Roman"/>
          <w:sz w:val="28"/>
          <w:szCs w:val="28"/>
          <w:lang w:eastAsia="hy-AM"/>
        </w:rPr>
        <w:t>накоплению (в том числе раздельному накоплению) и транспортированию твердых коммунальных отходов;</w:t>
      </w:r>
    </w:p>
    <w:p w14:paraId="2140154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
          <w:sz w:val="28"/>
          <w:szCs w:val="28"/>
          <w:lang w:eastAsia="ru-RU"/>
        </w:rPr>
      </w:pPr>
      <w:r w:rsidRPr="00913D7B">
        <w:rPr>
          <w:rFonts w:ascii="Times New Roman" w:eastAsia="Times New Roman" w:hAnsi="Times New Roman" w:cs="Times New Roman"/>
          <w:sz w:val="28"/>
          <w:szCs w:val="28"/>
          <w:lang w:eastAsia="ru-RU"/>
        </w:rPr>
        <w:t>18) организует подготовку правил благоустройства территории Зеленовского сельского поселения, осуществляет муниципальный контроль в сфере благоустройства, предметом которого является соблюдение правил благоустройства территории Зеленовского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организует благоустройство территории Зеленовского сельского поселения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населенных пунктов Зеленовского сельского поселения;</w:t>
      </w:r>
    </w:p>
    <w:p w14:paraId="327D1DA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19) осуществляет муниципальный лесной контроль;</w:t>
      </w:r>
    </w:p>
    <w:p w14:paraId="04E7A03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20) принимает в соответствии с гражданским законодательством Российской Федерации решения о сносе самовольной постройки, решение о сносе самовольной постройки или ее приведении в соответствие с установленными требованиями;</w:t>
      </w:r>
    </w:p>
    <w:p w14:paraId="44F9D37E" w14:textId="77777777" w:rsidR="00913D7B" w:rsidRPr="00913D7B" w:rsidRDefault="00913D7B" w:rsidP="00913D7B">
      <w:pPr>
        <w:widowControl w:val="0"/>
        <w:suppressAutoHyphens w:val="0"/>
        <w:autoSpaceDE w:val="0"/>
        <w:autoSpaceDN w:val="0"/>
        <w:adjustRightInd w:val="0"/>
        <w:spacing w:after="0" w:line="360" w:lineRule="atLeast"/>
        <w:ind w:firstLine="708"/>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t>21)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Зеленовского сельского поселения, изменяет, аннулирует такие наименования, размещает информацию в государственном адресном реестре;</w:t>
      </w:r>
    </w:p>
    <w:p w14:paraId="3F33522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22) организует оказание ритуальных услуг и обеспечивает содержание мест захоронения;</w:t>
      </w:r>
    </w:p>
    <w:p w14:paraId="2EE28F2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23) осуществляет мероприятия по обеспечению безопасности людей на водных объектах, охране их жизни и здоровья;</w:t>
      </w:r>
    </w:p>
    <w:p w14:paraId="449AE33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24) 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14:paraId="050AE410" w14:textId="77777777" w:rsidR="00913D7B" w:rsidRPr="00913D7B" w:rsidRDefault="00913D7B" w:rsidP="00913D7B">
      <w:pPr>
        <w:widowControl w:val="0"/>
        <w:suppressAutoHyphens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ru-RU"/>
        </w:rPr>
        <w:t xml:space="preserve">25) </w:t>
      </w:r>
      <w:r w:rsidRPr="00913D7B">
        <w:rPr>
          <w:rFonts w:ascii="Times New Roman" w:eastAsia="Times New Roman" w:hAnsi="Times New Roman" w:cs="Times New Roman"/>
          <w:sz w:val="28"/>
          <w:szCs w:val="28"/>
          <w:lang w:eastAsia="hy-AM"/>
        </w:rPr>
        <w:t>осуществляет муниципальный контроль в области охраны и использования особо охраняемых природных территорий местного значения;</w:t>
      </w:r>
    </w:p>
    <w:p w14:paraId="0DDBE6B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26) содействует развитию сельскохозяйственного производства, создает условия для развития малого и среднего предпринимательства;</w:t>
      </w:r>
    </w:p>
    <w:p w14:paraId="482E0CE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Зеленовском сельском поселении;</w:t>
      </w:r>
    </w:p>
    <w:p w14:paraId="29B3179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28)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Зеленовского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14:paraId="569D1C3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29) оказывает поддержку гражданам и их объединениям, участвующим в охране общественного порядка, создает условия для деятельности народных дружин;</w:t>
      </w:r>
    </w:p>
    <w:p w14:paraId="644FC5A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30) оказывает поддержку социально ориентированным некоммерческим организациям в пределах полномочий, установленных статьями 31</w:t>
      </w:r>
      <w:r w:rsidRPr="00913D7B">
        <w:rPr>
          <w:rFonts w:ascii="Times New Roman" w:eastAsia="Times New Roman" w:hAnsi="Times New Roman" w:cs="Times New Roman"/>
          <w:sz w:val="2"/>
          <w:szCs w:val="28"/>
          <w:vertAlign w:val="superscript"/>
          <w:lang w:eastAsia="ru-RU"/>
        </w:rPr>
        <w:t>.</w:t>
      </w:r>
      <w:r w:rsidRPr="00913D7B">
        <w:rPr>
          <w:rFonts w:ascii="Times New Roman" w:eastAsia="Times New Roman" w:hAnsi="Times New Roman" w:cs="Times New Roman"/>
          <w:sz w:val="28"/>
          <w:szCs w:val="28"/>
          <w:vertAlign w:val="superscript"/>
          <w:lang w:eastAsia="ru-RU"/>
        </w:rPr>
        <w:t>1</w:t>
      </w:r>
      <w:r w:rsidRPr="00913D7B">
        <w:rPr>
          <w:rFonts w:ascii="Times New Roman" w:eastAsia="Times New Roman" w:hAnsi="Times New Roman" w:cs="Times New Roman"/>
          <w:sz w:val="28"/>
          <w:szCs w:val="28"/>
          <w:lang w:eastAsia="ru-RU"/>
        </w:rPr>
        <w:t xml:space="preserve"> и 31</w:t>
      </w:r>
      <w:r w:rsidRPr="00913D7B">
        <w:rPr>
          <w:rFonts w:ascii="Times New Roman" w:eastAsia="Times New Roman" w:hAnsi="Times New Roman" w:cs="Times New Roman"/>
          <w:sz w:val="2"/>
          <w:szCs w:val="28"/>
          <w:vertAlign w:val="superscript"/>
          <w:lang w:eastAsia="ru-RU"/>
        </w:rPr>
        <w:t>.</w:t>
      </w:r>
      <w:r w:rsidRPr="00913D7B">
        <w:rPr>
          <w:rFonts w:ascii="Times New Roman" w:eastAsia="Times New Roman" w:hAnsi="Times New Roman" w:cs="Times New Roman"/>
          <w:sz w:val="28"/>
          <w:szCs w:val="28"/>
          <w:vertAlign w:val="superscript"/>
          <w:lang w:eastAsia="ru-RU"/>
        </w:rPr>
        <w:t>3</w:t>
      </w:r>
      <w:r w:rsidRPr="00913D7B">
        <w:rPr>
          <w:rFonts w:ascii="Times New Roman" w:eastAsia="Times New Roman" w:hAnsi="Times New Roman" w:cs="Times New Roman"/>
          <w:sz w:val="28"/>
          <w:szCs w:val="28"/>
          <w:lang w:eastAsia="ru-RU"/>
        </w:rPr>
        <w:t xml:space="preserve"> Федерального закона от 12 января 1996 года № 7-ФЗ «О некоммерческих организациях»;</w:t>
      </w:r>
    </w:p>
    <w:p w14:paraId="635DFAB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31) обеспечивает выполнение работ, необходимых для создания искусственных земельных участков для нужд Зеленовского сельского поселения в соответствии с федеральным законом;</w:t>
      </w:r>
    </w:p>
    <w:p w14:paraId="276946E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32) осуществляет меры по противодействию коррупции в границах Зеленовского сельского поселения;</w:t>
      </w:r>
    </w:p>
    <w:p w14:paraId="0CD1093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33)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 </w:t>
      </w:r>
    </w:p>
    <w:p w14:paraId="4A5C71C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34)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Зеленовского сельского поселения, депутата Собрания депутатов Зеленовского сельского поселения, голосования по вопросам изменения границ, преобразования Зеленовского сельского поселения;</w:t>
      </w:r>
    </w:p>
    <w:p w14:paraId="5784D7F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35) организует сбор статистических показателей, характеризующих состояние экономики и социальной сферы Зеленовского сельского поселения, и предоставляет указанные данные органам государственной власти в порядке, установленном Правительством Российской Федерации;</w:t>
      </w:r>
    </w:p>
    <w:p w14:paraId="1E5E43A6"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36) вправе учреждать печатное средство массовой информации и (или) сетевое издание для обнародования муниципальных правовых актов, доведения до сведения жителей Зеленовского сельского поселения официальной информации;</w:t>
      </w:r>
    </w:p>
    <w:p w14:paraId="2156092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37)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14:paraId="7CA8F7F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38) организует профессиональное образование и дополнительное профессиональное образование Главы Зеленовского сельского поселения,  муниципальных служащих и работников муниципальных учреждений, организует подготовку кадров для муниципальной службы в порядке, предусмотренном </w:t>
      </w:r>
      <w:r w:rsidRPr="00913D7B">
        <w:rPr>
          <w:rFonts w:ascii="Times New Roman" w:eastAsia="Times New Roman" w:hAnsi="Times New Roman" w:cs="Times New Roman"/>
          <w:sz w:val="28"/>
          <w:szCs w:val="28"/>
          <w:lang w:eastAsia="ru-RU"/>
        </w:rPr>
        <w:lastRenderedPageBreak/>
        <w:t>законодательством Российской Федерации об образовании и законодательством Российской Федерации о муниципальной службе;</w:t>
      </w:r>
    </w:p>
    <w:p w14:paraId="793D119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39)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6D9F3C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40) организует и осуществляет муниципальный контроль на территории Зеленовского сельского поселения;</w:t>
      </w:r>
    </w:p>
    <w:p w14:paraId="6269EC3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41) организует подготовку доклада о виде муниципального контроля</w:t>
      </w:r>
      <w:r w:rsidRPr="00913D7B">
        <w:rPr>
          <w:rFonts w:ascii="Times New Roman" w:eastAsia="Times New Roman" w:hAnsi="Times New Roman" w:cs="Times New Roman"/>
          <w:sz w:val="28"/>
          <w:szCs w:val="28"/>
          <w:lang w:eastAsia="ru-RU"/>
        </w:rPr>
        <w:br/>
        <w:t>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14:paraId="1498BCED"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 xml:space="preserve">42) вправе </w:t>
      </w:r>
      <w:r w:rsidRPr="00913D7B">
        <w:rPr>
          <w:rFonts w:ascii="Times New Roman" w:eastAsia="Times New Roman" w:hAnsi="Times New Roman" w:cs="Times New Roman"/>
          <w:bCs/>
          <w:sz w:val="28"/>
          <w:szCs w:val="28"/>
          <w:lang w:eastAsia="ru-RU"/>
        </w:rPr>
        <w:t>создавать муниципальную пожарную охрану;</w:t>
      </w:r>
    </w:p>
    <w:p w14:paraId="42947EA1" w14:textId="77777777" w:rsidR="00913D7B" w:rsidRPr="00913D7B" w:rsidRDefault="00913D7B" w:rsidP="00913D7B">
      <w:pPr>
        <w:widowControl w:val="0"/>
        <w:suppressAutoHyphens w:val="0"/>
        <w:autoSpaceDE w:val="0"/>
        <w:autoSpaceDN w:val="0"/>
        <w:adjustRightInd w:val="0"/>
        <w:spacing w:after="0" w:line="240" w:lineRule="auto"/>
        <w:ind w:firstLine="708"/>
        <w:jc w:val="both"/>
        <w:textAlignment w:val="baseline"/>
        <w:rPr>
          <w:rFonts w:ascii="Times New Roman" w:hAnsi="Times New Roman" w:cs="Times New Roman"/>
          <w:sz w:val="28"/>
          <w:szCs w:val="28"/>
        </w:rPr>
      </w:pPr>
      <w:r w:rsidRPr="00913D7B">
        <w:rPr>
          <w:rFonts w:ascii="Times New Roman" w:hAnsi="Times New Roman" w:cs="Times New Roman"/>
          <w:sz w:val="28"/>
          <w:szCs w:val="28"/>
        </w:rPr>
        <w:t xml:space="preserve">43) разрабатывает и утверждает </w:t>
      </w:r>
      <w:hyperlink r:id="rId13" w:history="1">
        <w:r w:rsidRPr="00913D7B">
          <w:rPr>
            <w:rFonts w:ascii="Times New Roman" w:hAnsi="Times New Roman" w:cs="Times New Roman"/>
            <w:sz w:val="28"/>
            <w:szCs w:val="28"/>
          </w:rPr>
          <w:t>программ</w:t>
        </w:r>
      </w:hyperlink>
      <w:r w:rsidRPr="00913D7B">
        <w:rPr>
          <w:rFonts w:ascii="Times New Roman" w:hAnsi="Times New Roman" w:cs="Times New Roman"/>
          <w:sz w:val="28"/>
          <w:szCs w:val="28"/>
        </w:rPr>
        <w:t xml:space="preserve">ы комплексного развития систем коммунальной инфраструктуры Зеленовского сельского поселения, программы комплексного развития транспортной инфраструктуры Зеленовского сельского поселения, программы комплексного развития социальной инфраструктуры Зеленовского сельского поселения, </w:t>
      </w:r>
      <w:hyperlink r:id="rId14" w:history="1">
        <w:r w:rsidRPr="00913D7B">
          <w:rPr>
            <w:rFonts w:ascii="Times New Roman" w:hAnsi="Times New Roman" w:cs="Times New Roman"/>
            <w:sz w:val="28"/>
            <w:szCs w:val="28"/>
          </w:rPr>
          <w:t>требования</w:t>
        </w:r>
      </w:hyperlink>
      <w:r w:rsidRPr="00913D7B">
        <w:rPr>
          <w:rFonts w:ascii="Times New Roman" w:hAnsi="Times New Roman" w:cs="Times New Roman"/>
          <w:sz w:val="28"/>
          <w:szCs w:val="28"/>
        </w:rPr>
        <w:t xml:space="preserve"> к которым устанавливаются Правительством Российской Федерации;</w:t>
      </w:r>
    </w:p>
    <w:p w14:paraId="55CAB89C"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44) осуществляет полномочия по организации теплоснабжения, предусмотренные Федеральным законом «О теплоснабжении»;</w:t>
      </w:r>
    </w:p>
    <w:p w14:paraId="5D191582"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45) участвует в соответствии с федеральным законом в выполнении комплексных кадастровых работ;</w:t>
      </w:r>
    </w:p>
    <w:p w14:paraId="265AF817"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46)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Собрания депутатов Зеленовского сельского поселения;</w:t>
      </w:r>
    </w:p>
    <w:p w14:paraId="0AEC585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47) принимает решения и проводит на территории поселения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2806784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1B40C76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49) исполняет иные полномочия по решению вопросов местного значения в соответствии с федеральными законами, настоящим Уставом.</w:t>
      </w:r>
    </w:p>
    <w:p w14:paraId="1F2EC08B" w14:textId="77777777" w:rsidR="00913D7B" w:rsidRPr="00913D7B" w:rsidRDefault="00913D7B" w:rsidP="00913D7B">
      <w:pPr>
        <w:widowControl w:val="0"/>
        <w:suppressAutoHyphens w:val="0"/>
        <w:adjustRightInd w:val="0"/>
        <w:spacing w:after="0" w:line="240" w:lineRule="atLeast"/>
        <w:ind w:firstLine="708"/>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Администрация Зеленовского сельского поселения вправе привлекать граждан к выполнению на добровольной основе социально значимых для Зеленовского сельского поселения работ (в том числе дежурств) в целях решения вопросов местного значения, предусмотренных пунктами 7</w:t>
      </w:r>
      <w:r w:rsidRPr="00913D7B">
        <w:rPr>
          <w:rFonts w:ascii="Times New Roman" w:eastAsia="Times New Roman" w:hAnsi="Times New Roman" w:cs="Times New Roman"/>
          <w:sz w:val="2"/>
          <w:szCs w:val="28"/>
          <w:vertAlign w:val="superscript"/>
          <w:lang w:eastAsia="ru-RU"/>
        </w:rPr>
        <w:t>.</w:t>
      </w:r>
      <w:r w:rsidRPr="00913D7B">
        <w:rPr>
          <w:rFonts w:ascii="Times New Roman" w:eastAsia="Times New Roman" w:hAnsi="Times New Roman" w:cs="Times New Roman"/>
          <w:sz w:val="28"/>
          <w:szCs w:val="28"/>
          <w:vertAlign w:val="superscript"/>
          <w:lang w:eastAsia="ru-RU"/>
        </w:rPr>
        <w:t>1</w:t>
      </w:r>
      <w:r w:rsidRPr="00913D7B">
        <w:rPr>
          <w:rFonts w:ascii="Times New Roman" w:eastAsia="Times New Roman" w:hAnsi="Times New Roman" w:cs="Times New Roman"/>
          <w:sz w:val="28"/>
          <w:szCs w:val="28"/>
          <w:lang w:eastAsia="ru-RU"/>
        </w:rPr>
        <w:t xml:space="preserve"> - 9, 15 и 19 части 1 статьи 14 Федерального закона 06.10.2003 № 131-ФЗ «Об общих принципах организации местного самоуправления в Российской Федерации». Постанов</w:t>
      </w:r>
      <w:r w:rsidRPr="00913D7B">
        <w:rPr>
          <w:rFonts w:ascii="Times New Roman" w:eastAsia="Times New Roman" w:hAnsi="Times New Roman" w:cs="Times New Roman"/>
          <w:sz w:val="28"/>
          <w:szCs w:val="28"/>
          <w:lang w:eastAsia="ru-RU"/>
        </w:rPr>
        <w:lastRenderedPageBreak/>
        <w:t>ление Администрации Зеленовского сельского поселения о привлечении граждан к выполнению на добровольной основе социально значимых для Зеленовского сельского поселения работ должно быть опубликовано (обнародовано) не позднее, чем за семь дней до дня проведения указанных работ.</w:t>
      </w:r>
    </w:p>
    <w:p w14:paraId="5F9D4D3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14:paraId="30A8241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К выполнению социально значимых работ могут привлекаться совершеннолетние трудоспособные жители Зеленовского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D7CD8B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Администрация Зеленовского сельского поселения исполняет отдельные государственные полномочия, переданные органам местного самоуправления Зеленовского сельского поселения, в соответствии с федеральными и областными законами.</w:t>
      </w:r>
    </w:p>
    <w:p w14:paraId="799319A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B4C23D1"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 xml:space="preserve">Глава 5. </w:t>
      </w:r>
      <w:bookmarkStart w:id="1" w:name="_Hlk217417223"/>
      <w:r w:rsidRPr="00913D7B">
        <w:rPr>
          <w:rFonts w:ascii="Times New Roman" w:eastAsia="Times New Roman" w:hAnsi="Times New Roman" w:cs="Times New Roman"/>
          <w:sz w:val="28"/>
          <w:szCs w:val="28"/>
          <w:lang w:eastAsia="ru-RU"/>
        </w:rPr>
        <w:t xml:space="preserve">Должностные лица местного самоуправления. </w:t>
      </w:r>
      <w:r w:rsidRPr="00913D7B">
        <w:rPr>
          <w:rFonts w:ascii="Times New Roman" w:eastAsia="Times New Roman" w:hAnsi="Times New Roman" w:cs="Times New Roman"/>
          <w:bCs/>
          <w:sz w:val="28"/>
          <w:szCs w:val="28"/>
          <w:lang w:eastAsia="ru-RU"/>
        </w:rPr>
        <w:t>Статус лиц</w:t>
      </w:r>
      <w:r w:rsidRPr="00913D7B">
        <w:rPr>
          <w:rFonts w:ascii="Times New Roman" w:eastAsia="Times New Roman" w:hAnsi="Times New Roman" w:cs="Times New Roman"/>
          <w:sz w:val="28"/>
          <w:szCs w:val="28"/>
          <w:lang w:eastAsia="ru-RU"/>
        </w:rPr>
        <w:t>, замещающих муниципальные должности</w:t>
      </w:r>
    </w:p>
    <w:bookmarkEnd w:id="1"/>
    <w:p w14:paraId="5306BE0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4B5CA3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trike/>
          <w:sz w:val="28"/>
          <w:szCs w:val="28"/>
          <w:lang w:eastAsia="ru-RU"/>
        </w:rPr>
      </w:pPr>
      <w:r w:rsidRPr="00913D7B">
        <w:rPr>
          <w:rFonts w:ascii="Times New Roman" w:eastAsia="Times New Roman" w:hAnsi="Times New Roman" w:cs="Times New Roman"/>
          <w:sz w:val="28"/>
          <w:szCs w:val="28"/>
          <w:lang w:eastAsia="ru-RU"/>
        </w:rPr>
        <w:t xml:space="preserve">Статья 34. </w:t>
      </w:r>
      <w:bookmarkStart w:id="2" w:name="_Hlk217417257"/>
      <w:r w:rsidRPr="00913D7B">
        <w:rPr>
          <w:rFonts w:ascii="Times New Roman" w:eastAsia="Times New Roman" w:hAnsi="Times New Roman" w:cs="Times New Roman"/>
          <w:sz w:val="28"/>
          <w:szCs w:val="28"/>
          <w:lang w:eastAsia="ru-RU"/>
        </w:rPr>
        <w:t>Должностные лица местного самоуправления. Статус лиц, замещающих муниципальные должности</w:t>
      </w:r>
      <w:bookmarkEnd w:id="2"/>
    </w:p>
    <w:p w14:paraId="0D1C9E5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DF34613"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r w:rsidRPr="00913D7B">
        <w:rPr>
          <w:rFonts w:ascii="Times New Roman" w:eastAsia="Times New Roman" w:hAnsi="Times New Roman" w:cs="Times New Roman"/>
          <w:sz w:val="28"/>
          <w:szCs w:val="28"/>
          <w:lang w:eastAsia="ru-RU"/>
        </w:rPr>
        <w:t xml:space="preserve">1. К лицам, замещающим муниципальные должности в Зеленовском сельском поселении, относятся депутат Собрания депутатов Зеленовского сельского поселения и </w:t>
      </w:r>
      <w:r w:rsidRPr="00913D7B">
        <w:rPr>
          <w:rFonts w:ascii="Times New Roman" w:eastAsia="Times New Roman" w:hAnsi="Times New Roman" w:cs="Times New Roman"/>
          <w:bCs/>
          <w:sz w:val="28"/>
          <w:szCs w:val="28"/>
          <w:lang w:eastAsia="ru-RU"/>
        </w:rPr>
        <w:t xml:space="preserve">Глава </w:t>
      </w:r>
      <w:r w:rsidRPr="00913D7B">
        <w:rPr>
          <w:rFonts w:ascii="Times New Roman" w:eastAsia="Times New Roman" w:hAnsi="Times New Roman" w:cs="Times New Roman"/>
          <w:sz w:val="28"/>
          <w:szCs w:val="28"/>
          <w:lang w:eastAsia="ru-RU"/>
        </w:rPr>
        <w:t>Зеленовского сельского поселения.</w:t>
      </w:r>
    </w:p>
    <w:p w14:paraId="18D411E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w:t>
      </w:r>
      <w:bookmarkStart w:id="3" w:name="_Hlk217417691"/>
      <w:r w:rsidRPr="00913D7B">
        <w:rPr>
          <w:rFonts w:ascii="Times New Roman" w:eastAsia="Times New Roman" w:hAnsi="Times New Roman" w:cs="Times New Roman"/>
          <w:sz w:val="28"/>
          <w:szCs w:val="28"/>
          <w:lang w:eastAsia="ru-RU"/>
        </w:rPr>
        <w:t>Лицам, замещающим муниципальные должности,</w:t>
      </w:r>
      <w:bookmarkEnd w:id="3"/>
      <w:r w:rsidRPr="00913D7B">
        <w:rPr>
          <w:rFonts w:ascii="Times New Roman" w:eastAsia="Times New Roman" w:hAnsi="Times New Roman" w:cs="Times New Roman"/>
          <w:sz w:val="28"/>
          <w:szCs w:val="28"/>
          <w:lang w:eastAsia="ru-RU"/>
        </w:rPr>
        <w:t xml:space="preserve"> обеспечиваются условия для беспрепятственного осуществления своих полномочий.</w:t>
      </w:r>
    </w:p>
    <w:p w14:paraId="1ABFC44E"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_Hlk217417851"/>
      <w:r w:rsidRPr="00913D7B">
        <w:rPr>
          <w:rFonts w:ascii="Times New Roman" w:eastAsia="Times New Roman" w:hAnsi="Times New Roman" w:cs="Times New Roman"/>
          <w:sz w:val="28"/>
          <w:szCs w:val="28"/>
          <w:lang w:eastAsia="ru-RU"/>
        </w:rPr>
        <w:t>3. Срок полномочий лиц, замещающих муниципальные должности, составляет пять лет.</w:t>
      </w:r>
    </w:p>
    <w:p w14:paraId="49DAA1B4"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4"/>
    <w:p w14:paraId="637A472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Полномочия Главы Зеленовского сельского поселения начинаются со дня его избрания Собранием депутатов Зеленовского сельского поселения и вступления в должность в торжественной обстановке и прекращаются в день проведения Собранием депутатов Зеленовского сельского поселения нового созыва заседания, на котором рассматривается вопрос об избрании Главы Зеленовского сельского поселения.</w:t>
      </w:r>
    </w:p>
    <w:p w14:paraId="6508E8C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Полномочия депутата Собрания депутатов Зеленовского сельского поселения начинаются со дня его избрания и прекращаются со дня проведения первого заседания Собрания депутатов Зеленовского сельского поселения нового созыва в правомочном составе.</w:t>
      </w:r>
    </w:p>
    <w:p w14:paraId="21D60D6E"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Глава Зеленовского сельского поселения осуществляет свои полномочия на постоянной основе.</w:t>
      </w:r>
    </w:p>
    <w:p w14:paraId="2BCDFC38"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Председатель Собрания депутатов Зеленовского сельского поселения, </w:t>
      </w:r>
      <w:r w:rsidRPr="00913D7B">
        <w:rPr>
          <w:rFonts w:ascii="Times New Roman" w:eastAsia="Times New Roman" w:hAnsi="Times New Roman" w:cs="Times New Roman"/>
          <w:iCs/>
          <w:sz w:val="28"/>
          <w:szCs w:val="28"/>
          <w:lang w:eastAsia="ru-RU"/>
        </w:rPr>
        <w:lastRenderedPageBreak/>
        <w:t>заместитель председателя Собрания депутатов Зеленовского сельского поселения и иные депутаты Собрания депутатов Зеленовского сельского поселения</w:t>
      </w:r>
      <w:r w:rsidRPr="00913D7B">
        <w:rPr>
          <w:rFonts w:ascii="Times New Roman" w:eastAsia="Times New Roman" w:hAnsi="Times New Roman" w:cs="Times New Roman"/>
          <w:sz w:val="28"/>
          <w:szCs w:val="28"/>
          <w:lang w:eastAsia="ru-RU"/>
        </w:rPr>
        <w:t xml:space="preserve"> осуществляют свои полномочия на непостоянной основе.</w:t>
      </w:r>
    </w:p>
    <w:p w14:paraId="1851C03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7. Гарантии осуществления полномочий </w:t>
      </w:r>
      <w:bookmarkStart w:id="5" w:name="_Hlk217418677"/>
      <w:r w:rsidRPr="00913D7B">
        <w:rPr>
          <w:rFonts w:ascii="Times New Roman" w:eastAsia="Times New Roman" w:hAnsi="Times New Roman" w:cs="Times New Roman"/>
          <w:iCs/>
          <w:sz w:val="28"/>
          <w:szCs w:val="28"/>
          <w:lang w:eastAsia="ru-RU"/>
        </w:rPr>
        <w:t>лиц, замещающих муниципальные должности,</w:t>
      </w:r>
      <w:bookmarkEnd w:id="5"/>
      <w:r w:rsidRPr="00913D7B">
        <w:rPr>
          <w:rFonts w:ascii="Times New Roman" w:eastAsia="Times New Roman" w:hAnsi="Times New Roman" w:cs="Times New Roman"/>
          <w:sz w:val="28"/>
          <w:szCs w:val="28"/>
          <w:lang w:eastAsia="ru-RU"/>
        </w:rPr>
        <w:t xml:space="preserve"> устанавливаются настоящим Уставом в соответствии с федеральными законами и областными законами.</w:t>
      </w:r>
    </w:p>
    <w:p w14:paraId="1347EFF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9CCFB51"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bookmarkStart w:id="6" w:name="_Hlk217418727"/>
      <w:r w:rsidRPr="00913D7B">
        <w:rPr>
          <w:rFonts w:ascii="Times New Roman" w:eastAsia="Times New Roman" w:hAnsi="Times New Roman" w:cs="Times New Roman"/>
          <w:iCs/>
          <w:sz w:val="28"/>
          <w:szCs w:val="28"/>
          <w:lang w:eastAsia="ru-RU"/>
        </w:rPr>
        <w:t>Статья 35. Ограничения для лиц, замещающих муниципальные должности</w:t>
      </w:r>
    </w:p>
    <w:p w14:paraId="57D23B8D"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p>
    <w:p w14:paraId="374363FE"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14:paraId="2F5FE3F6"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Глава Зеленовского сельского поселения не может одновременно исполнять полномочия депутата Собрания депутатов Зеленовского сельского поселения.</w:t>
      </w:r>
    </w:p>
    <w:p w14:paraId="0CB9224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Лица, замещающие муниципальные должности, осуществляющие свои полномочия на постоянной основе, не вправе:</w:t>
      </w:r>
    </w:p>
    <w:p w14:paraId="35656D7D"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заниматься предпринимательской деятельностью лично или через доверенных лиц;</w:t>
      </w:r>
    </w:p>
    <w:p w14:paraId="0F2630E0"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участвовать в управлении коммерческой или некоммерческой организацией, за исключением следующих случаев:</w:t>
      </w:r>
    </w:p>
    <w:p w14:paraId="472DBA65"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054974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14:paraId="083D19F3"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в) представление на безвозмездной основе интересов Зеленовского сельского поселения в совете муниципальных образований Ростовской области, </w:t>
      </w:r>
      <w:r w:rsidRPr="00913D7B">
        <w:rPr>
          <w:rFonts w:ascii="Times New Roman" w:eastAsia="Times New Roman" w:hAnsi="Times New Roman" w:cs="Times New Roman"/>
          <w:sz w:val="28"/>
          <w:szCs w:val="28"/>
          <w:lang w:eastAsia="ru-RU"/>
        </w:rPr>
        <w:lastRenderedPageBreak/>
        <w:t>иных объединениях муниципальных образований, а также в их органах управления;</w:t>
      </w:r>
    </w:p>
    <w:p w14:paraId="2B1942DD"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 представление на безвозмездной основе интересов Зеленовского сельского поселения в органах управления и ревизионной комиссии организации, учредителем (акционером, участником) которой является Зеленовское сельское поселение, в соответствии с муниципальными правовыми актами, определяющими порядок осуществления от имени Зеленовского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0326EBFC"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д) иные случаи, предусмотренные федеральными законами;</w:t>
      </w:r>
    </w:p>
    <w:p w14:paraId="0737D1E8"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37C5CF9"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5075C97"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1677FAE2"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13E05D83"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17020EA"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36. Ответственность лиц, замещающих муниципальные должности</w:t>
      </w:r>
    </w:p>
    <w:p w14:paraId="65AB7EEE"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p>
    <w:p w14:paraId="7F316D10"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14:paraId="263201A4"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w:t>
      </w:r>
      <w:r w:rsidRPr="00913D7B">
        <w:rPr>
          <w:rFonts w:ascii="Times New Roman" w:eastAsia="Times New Roman" w:hAnsi="Times New Roman" w:cs="Times New Roman"/>
          <w:sz w:val="28"/>
          <w:szCs w:val="28"/>
          <w:lang w:eastAsia="ru-RU"/>
        </w:rPr>
        <w:lastRenderedPageBreak/>
        <w:t>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
    <w:p w14:paraId="6775A9BF"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27FDF4EE"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4AA218E"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предупреждение;</w:t>
      </w:r>
    </w:p>
    <w:p w14:paraId="1DD62F49"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CE0D02C"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79EFADC"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запрет занимать должности в соответствующем органе местного самоуправления до прекращения срока его полномочий;</w:t>
      </w:r>
    </w:p>
    <w:p w14:paraId="490A795A"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запрет исполнять полномочия на постоянной основе до прекращения срока его полномочий.</w:t>
      </w:r>
    </w:p>
    <w:p w14:paraId="31DE4AB6"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Зеленовского сельского поселения в соответствии с Областным законом от 12 мая 2009 года № 218-ЗС «О противодействии коррупции в Ростовской области».</w:t>
      </w:r>
    </w:p>
    <w:p w14:paraId="37E4F9DD"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665273A4"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7. Губернатор Ростовской области вправе вынести предупреждение, </w:t>
      </w:r>
      <w:r w:rsidRPr="00913D7B">
        <w:rPr>
          <w:rFonts w:ascii="Times New Roman" w:eastAsia="Times New Roman" w:hAnsi="Times New Roman" w:cs="Times New Roman"/>
          <w:sz w:val="28"/>
          <w:szCs w:val="28"/>
          <w:lang w:eastAsia="ru-RU"/>
        </w:rPr>
        <w:lastRenderedPageBreak/>
        <w:t>объявить выговор Главе Зеленовского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Зеленовского сельского поселения федеральными законами и (или) областными законами.</w:t>
      </w:r>
    </w:p>
    <w:p w14:paraId="042B4B0D"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BEAD77D"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4B599EDE"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83076ED" w14:textId="77777777" w:rsidR="00913D7B" w:rsidRPr="00913D7B" w:rsidRDefault="00913D7B" w:rsidP="00913D7B">
      <w:pPr>
        <w:widowControl w:val="0"/>
        <w:suppressAutoHyphens w:val="0"/>
        <w:autoSpaceDE w:val="0"/>
        <w:autoSpaceDN w:val="0"/>
        <w:adjustRightInd w:val="0"/>
        <w:spacing w:after="0" w:line="240" w:lineRule="atLeast"/>
        <w:ind w:firstLine="708"/>
        <w:jc w:val="both"/>
        <w:textAlignment w:val="baseline"/>
        <w:outlineLvl w:val="1"/>
        <w:rPr>
          <w:rFonts w:ascii="Times New Roman" w:eastAsia="Times New Roman" w:hAnsi="Times New Roman" w:cs="Times New Roman"/>
          <w:sz w:val="28"/>
          <w:szCs w:val="28"/>
          <w:lang w:eastAsia="ru-RU"/>
        </w:rPr>
      </w:pPr>
    </w:p>
    <w:p w14:paraId="064F387E"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37. Досрочное прекращение полномочий лиц, замещающих муниципальные должности</w:t>
      </w:r>
    </w:p>
    <w:p w14:paraId="2836FDCF"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14:paraId="60B3C557"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Полномочия лица, замещающего муниципальную должность, прекращаются досрочно в следующих случаях:</w:t>
      </w:r>
    </w:p>
    <w:p w14:paraId="6BA67DF5"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смерть;</w:t>
      </w:r>
    </w:p>
    <w:p w14:paraId="6D3B1AA9"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отставка по собственному желанию;</w:t>
      </w:r>
    </w:p>
    <w:p w14:paraId="0F7AAC93"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признание судом недееспособным или ограниченно дееспособным;</w:t>
      </w:r>
    </w:p>
    <w:p w14:paraId="703B3B85"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признание судом безвестно отсутствующим или объявление умершим;</w:t>
      </w:r>
    </w:p>
    <w:p w14:paraId="2B675F65"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вступление в отношении его в законную силу обвинительного приговора суда;</w:t>
      </w:r>
    </w:p>
    <w:p w14:paraId="37C365C2"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выезд за пределы Российской Федерации на постоянное место жительства;</w:t>
      </w:r>
    </w:p>
    <w:p w14:paraId="5E238291"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354CC45"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досрочное прекращение полномочий соответствующего органа местного самоуправления;</w:t>
      </w:r>
    </w:p>
    <w:p w14:paraId="372D3381"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призыв на военную службу или направление на заменяющую ее альтернативную гражданскую службу;</w:t>
      </w:r>
    </w:p>
    <w:p w14:paraId="5C1DBDCB"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приобретение статуса иностранного агента;</w:t>
      </w:r>
    </w:p>
    <w:p w14:paraId="7C06FE18"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14:paraId="334EC765"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Полномочия депутата Собрания депутатов Зеленовского сельского поселения прекращаются досрочно решением Собрания депутатов Зеленовского сельского поселения в случае отсутствия депутата без уважительных причин на всех заседаниях Собрания депутатов Зеленовского сельского поселения в течение шести месяцев подряд.</w:t>
      </w:r>
    </w:p>
    <w:p w14:paraId="70443E16"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Депутат Собрания депутатов Зеленовского сельского поселения, в отношении которого Собранием депутатов Зеленовского сельского поселения принято решение о досрочном прекращении полномочий депутата Собрания депутатов Зеленовского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050ECE61"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В случае, если депутат Собрания депутатов Зеленовского сельского поселения, полномочия которого прекращены досрочно на основании решения Собрания депутатов Зеленовского сельского поселения о досрочном прекращении полномочий депутата Собрания депутатов Зеленовского сельского поселения, обжалует указанное решение в судебном порядке, Собрание депутатов Зеленовского сельского поселения не вправе принимать решение о назначении дополнительных выборов депутатов Собрания депутатов Зеленовского сельского поселения до вступления решения суда в законную силу.</w:t>
      </w:r>
    </w:p>
    <w:p w14:paraId="2410006F"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Решение Собрания депутатов Зеленовского сельского поселения о досрочном прекращении полномочий депутата Собрания депутатов Зеленовского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Зеленовского сельского поселения, - не позднее чем через три месяца со дня появления такого основания.</w:t>
      </w:r>
    </w:p>
    <w:p w14:paraId="14ED67B6"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В случае, если решение Собрания депутатов Зеленовского сельского поселения о досрочном прекращении полномочий депутата Собрания депутатов Зеленовского сельского поселения по основанию, предусмотренному подпункта 2 пункта 1 настоящей статьи, не принято в сроки, предусмотренные пунктом 5 настоящей статьи, депутат Собрания депутатов Зеленовского сельского поселения вправе обратиться в суд с заявлением об обжаловании бездействия Собрания депутатов Зеленовского сельского поселения в порядке, предусмотренном процессуальным законодательством.</w:t>
      </w:r>
    </w:p>
    <w:p w14:paraId="72B06C3C"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7. В случае обращения Губернатора Ростовской области с заявлением о досрочном прекращении полномочий депутата Собрания депутатов Зеленовского сельского поселения днем появления основания для досрочного прекращения полномочий является день поступления в Собрание депутатов Зеленовского сельского поселения данного заявления.</w:t>
      </w:r>
    </w:p>
    <w:bookmarkEnd w:id="6"/>
    <w:p w14:paraId="75351FB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20DF11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38. Право на получение и распространение информации</w:t>
      </w:r>
    </w:p>
    <w:p w14:paraId="3BE5E75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DE8464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 При обращении </w:t>
      </w:r>
      <w:bookmarkStart w:id="7" w:name="_Hlk217421078"/>
      <w:r w:rsidRPr="00913D7B">
        <w:rPr>
          <w:rFonts w:ascii="Times New Roman" w:eastAsia="Times New Roman" w:hAnsi="Times New Roman" w:cs="Times New Roman"/>
          <w:sz w:val="28"/>
          <w:szCs w:val="28"/>
          <w:lang w:eastAsia="ru-RU"/>
        </w:rPr>
        <w:t>лица, замещающего муниципальную должность,</w:t>
      </w:r>
      <w:bookmarkEnd w:id="7"/>
      <w:r w:rsidRPr="00913D7B">
        <w:rPr>
          <w:rFonts w:ascii="Times New Roman" w:eastAsia="Times New Roman" w:hAnsi="Times New Roman" w:cs="Times New Roman"/>
          <w:sz w:val="28"/>
          <w:szCs w:val="28"/>
          <w:lang w:eastAsia="ru-RU"/>
        </w:rPr>
        <w:t xml:space="preserve"> в органы местного самоуправления Зеленовского сельского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14:paraId="52DDC81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w:t>
      </w:r>
      <w:bookmarkStart w:id="8" w:name="_Hlk217421104"/>
      <w:r w:rsidRPr="00913D7B">
        <w:rPr>
          <w:rFonts w:ascii="Times New Roman" w:eastAsia="Times New Roman" w:hAnsi="Times New Roman" w:cs="Times New Roman"/>
          <w:sz w:val="28"/>
          <w:szCs w:val="28"/>
          <w:lang w:eastAsia="ru-RU"/>
        </w:rPr>
        <w:t>Лицо, замещающее муниципальную должность,</w:t>
      </w:r>
      <w:bookmarkEnd w:id="8"/>
      <w:r w:rsidRPr="00913D7B">
        <w:rPr>
          <w:rFonts w:ascii="Times New Roman" w:eastAsia="Times New Roman" w:hAnsi="Times New Roman" w:cs="Times New Roman"/>
          <w:sz w:val="28"/>
          <w:szCs w:val="28"/>
          <w:lang w:eastAsia="ru-RU"/>
        </w:rPr>
        <w:t xml:space="preserve"> имеет право направить свое выступление по вопросам, связанным с осуществлением своих полномочий, в учрежденное органами местного самоуправления Зеленовского сельского поселения средство массовой информации. В случае опубликования выступления редактирование предоставленных материалов без согласия лица, замещающего муниципальную должность, не допускается.</w:t>
      </w:r>
    </w:p>
    <w:p w14:paraId="21513B2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Депутат Собрания депутатов Зеленовского сельского поселения в порядке, установленном Собранием депутатов Зеленовского сельского поселения, обеспечивается принятыми им документами,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
    <w:p w14:paraId="4455F34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062843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Статья 39. Право на обращение </w:t>
      </w:r>
    </w:p>
    <w:p w14:paraId="4E763BB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8DED01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Лицо, замещающее муниципальную должность,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Зеленовского сельского поселения, а также должностным лицам организаций, расположенных на территории Зеленовского сельского поселения, по вопросам, отнесенным к их ведению.</w:t>
      </w:r>
    </w:p>
    <w:p w14:paraId="06E2346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Органы местного самоуправления Зеленовского сельского поселения, должностные лица органов местного самоуправления Зеленовского сельского поселения,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14:paraId="2F00839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Зеленовского сельского поселения. О дне рассмотрения обращения на заседании Собрания депутатов Зеленовского сельского поселения лицо, замещающее муниципальную должность, должно быть извещено заблаговременно, но не позднее </w:t>
      </w:r>
      <w:r w:rsidRPr="00913D7B">
        <w:rPr>
          <w:rFonts w:ascii="Times New Roman" w:eastAsia="Times New Roman" w:hAnsi="Times New Roman" w:cs="Times New Roman"/>
          <w:sz w:val="28"/>
          <w:szCs w:val="28"/>
          <w:lang w:eastAsia="ru-RU"/>
        </w:rPr>
        <w:lastRenderedPageBreak/>
        <w:t>чем за два календарных дня.</w:t>
      </w:r>
    </w:p>
    <w:p w14:paraId="41C6337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4. Вмешательство </w:t>
      </w:r>
      <w:bookmarkStart w:id="9" w:name="_Hlk217421305"/>
      <w:r w:rsidRPr="00913D7B">
        <w:rPr>
          <w:rFonts w:ascii="Times New Roman" w:eastAsia="Times New Roman" w:hAnsi="Times New Roman" w:cs="Times New Roman"/>
          <w:sz w:val="28"/>
          <w:szCs w:val="28"/>
          <w:lang w:eastAsia="ru-RU"/>
        </w:rPr>
        <w:t>лица, замещающего муниципальную должность,</w:t>
      </w:r>
      <w:bookmarkEnd w:id="9"/>
      <w:r w:rsidRPr="00913D7B">
        <w:rPr>
          <w:rFonts w:ascii="Times New Roman" w:eastAsia="Times New Roman" w:hAnsi="Times New Roman" w:cs="Times New Roman"/>
          <w:sz w:val="28"/>
          <w:szCs w:val="28"/>
          <w:lang w:eastAsia="ru-RU"/>
        </w:rPr>
        <w:t xml:space="preserve"> в деятельность государственных, правоохранительных и судебных органов не допускается.</w:t>
      </w:r>
    </w:p>
    <w:p w14:paraId="6BB0573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70F62D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40. Право на безотлагательный прием должностными лицами</w:t>
      </w:r>
    </w:p>
    <w:p w14:paraId="544F242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B2B9EE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По вопросам, связанным с осуществлением своих полномочий, </w:t>
      </w:r>
      <w:bookmarkStart w:id="10" w:name="_Hlk217421331"/>
      <w:r w:rsidRPr="00913D7B">
        <w:rPr>
          <w:rFonts w:ascii="Times New Roman" w:eastAsia="Times New Roman" w:hAnsi="Times New Roman" w:cs="Times New Roman"/>
          <w:sz w:val="28"/>
          <w:szCs w:val="28"/>
          <w:lang w:eastAsia="ru-RU"/>
        </w:rPr>
        <w:t>лицо, замещающее муниципальную должность,</w:t>
      </w:r>
      <w:bookmarkEnd w:id="10"/>
      <w:r w:rsidRPr="00913D7B">
        <w:rPr>
          <w:rFonts w:ascii="Times New Roman" w:eastAsia="Times New Roman" w:hAnsi="Times New Roman" w:cs="Times New Roman"/>
          <w:sz w:val="28"/>
          <w:szCs w:val="28"/>
          <w:lang w:eastAsia="ru-RU"/>
        </w:rPr>
        <w:t xml:space="preserve"> пользуется на территории Зеленовского сельского поселения правом безотлагательного приема должностными лицами местного самоуправления.</w:t>
      </w:r>
    </w:p>
    <w:p w14:paraId="537CB60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25EF7FC" w14:textId="77777777" w:rsidR="00913D7B" w:rsidRPr="00913D7B" w:rsidRDefault="00913D7B" w:rsidP="00913D7B">
      <w:pPr>
        <w:widowControl w:val="0"/>
        <w:suppressAutoHyphens w:val="0"/>
        <w:autoSpaceDE w:val="0"/>
        <w:autoSpaceDN w:val="0"/>
        <w:adjustRightInd w:val="0"/>
        <w:spacing w:after="0" w:line="276" w:lineRule="auto"/>
        <w:ind w:firstLine="709"/>
        <w:jc w:val="both"/>
        <w:textAlignment w:val="baseline"/>
        <w:outlineLvl w:val="0"/>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 xml:space="preserve">Статья 41. Право депутатов Собрания депутатов Зеленовского сельского поселения на </w:t>
      </w:r>
      <w:bookmarkStart w:id="11" w:name="_Hlk217421379"/>
      <w:r w:rsidRPr="00913D7B">
        <w:rPr>
          <w:rFonts w:ascii="Times New Roman" w:eastAsia="Times New Roman" w:hAnsi="Times New Roman" w:cs="Times New Roman"/>
          <w:bCs/>
          <w:sz w:val="28"/>
          <w:szCs w:val="28"/>
          <w:lang w:eastAsia="ru-RU"/>
        </w:rPr>
        <w:t xml:space="preserve">образование депутатских объединений </w:t>
      </w:r>
      <w:bookmarkEnd w:id="11"/>
    </w:p>
    <w:p w14:paraId="405C848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854B377"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2" w:name="_Hlk217421402"/>
      <w:r w:rsidRPr="00913D7B">
        <w:rPr>
          <w:rFonts w:ascii="Times New Roman" w:eastAsia="Times New Roman" w:hAnsi="Times New Roman" w:cs="Times New Roman"/>
          <w:sz w:val="28"/>
          <w:szCs w:val="28"/>
          <w:lang w:eastAsia="ru-RU"/>
        </w:rPr>
        <w:t xml:space="preserve">1. Депутаты </w:t>
      </w:r>
      <w:r w:rsidRPr="00913D7B">
        <w:rPr>
          <w:rFonts w:ascii="Times New Roman" w:eastAsia="Times New Roman" w:hAnsi="Times New Roman" w:cs="Times New Roman"/>
          <w:bCs/>
          <w:sz w:val="28"/>
          <w:szCs w:val="28"/>
          <w:lang w:eastAsia="ru-RU"/>
        </w:rPr>
        <w:t>Собрания депутатов Зеленовского сельского поселения</w:t>
      </w:r>
      <w:r w:rsidRPr="00913D7B">
        <w:rPr>
          <w:rFonts w:ascii="Times New Roman" w:eastAsia="Times New Roman" w:hAnsi="Times New Roman" w:cs="Times New Roman"/>
          <w:sz w:val="28"/>
          <w:szCs w:val="28"/>
          <w:lang w:eastAsia="ru-RU"/>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14:paraId="2475AB35"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Депутаты </w:t>
      </w:r>
      <w:r w:rsidRPr="00913D7B">
        <w:rPr>
          <w:rFonts w:ascii="Times New Roman" w:eastAsia="Times New Roman" w:hAnsi="Times New Roman" w:cs="Times New Roman"/>
          <w:bCs/>
          <w:sz w:val="28"/>
          <w:szCs w:val="28"/>
          <w:lang w:eastAsia="ru-RU"/>
        </w:rPr>
        <w:t xml:space="preserve">Собрания депутатов Зеленовского сельского поселения </w:t>
      </w:r>
      <w:r w:rsidRPr="00913D7B">
        <w:rPr>
          <w:rFonts w:ascii="Times New Roman" w:eastAsia="Times New Roman" w:hAnsi="Times New Roman" w:cs="Times New Roman"/>
          <w:sz w:val="28"/>
          <w:szCs w:val="28"/>
          <w:lang w:eastAsia="ru-RU"/>
        </w:rPr>
        <w:t>имеют право образовывать иные депутатские объединения.</w:t>
      </w:r>
    </w:p>
    <w:p w14:paraId="5135D4F6"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913D7B">
        <w:rPr>
          <w:rFonts w:ascii="Times New Roman" w:eastAsia="Times New Roman" w:hAnsi="Times New Roman" w:cs="Times New Roman"/>
          <w:bCs/>
          <w:sz w:val="28"/>
          <w:szCs w:val="28"/>
          <w:lang w:eastAsia="ru-RU"/>
        </w:rPr>
        <w:t>Собрания депутатов Зеленовского сельского поселения</w:t>
      </w:r>
      <w:r w:rsidRPr="00913D7B">
        <w:rPr>
          <w:rFonts w:ascii="Times New Roman" w:eastAsia="Times New Roman" w:hAnsi="Times New Roman" w:cs="Times New Roman"/>
          <w:sz w:val="28"/>
          <w:szCs w:val="28"/>
          <w:lang w:eastAsia="ru-RU"/>
        </w:rPr>
        <w:t>.</w:t>
      </w:r>
    </w:p>
    <w:bookmarkEnd w:id="12"/>
    <w:p w14:paraId="1937D0D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0D546C8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Статья 42. Гарантии реализации прав депутата Собрания депутатов Зеленовского сельского поселения при принятии решений Собранием депутатов Зеленовского сельского поселения </w:t>
      </w:r>
    </w:p>
    <w:p w14:paraId="7AD534E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05AD63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Депутат Собрания депутатов Зеленовского сельского поселения, обладает правом правотворческой инициативы в Собрании депутатов Зеленовского сельского поселения, которое осуществляется им в порядке, установленном регламентом Собрания депутатов Зеленовского сельского поселения.</w:t>
      </w:r>
    </w:p>
    <w:p w14:paraId="17D999A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Депутату Собрания депутатов Зеленовского сельского поселения гарантируются:</w:t>
      </w:r>
    </w:p>
    <w:p w14:paraId="11E998E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обязательное рассмотрение Собранием депутатов Зеленовского сельского поселения предложения, внесенного депутатом Собрания депутатов Зеленовского сельского поселения, на заседании Собрания депутатов Зеленовского сельского поселения;</w:t>
      </w:r>
    </w:p>
    <w:p w14:paraId="499BB6F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обязательная постановка на голосование всех внесенных депутатом Собрания депутатов Зеленовского сельского поселения поправок к проектам решений, рассматриваемым Собранием депутатов Зеленовского сельского поселения.</w:t>
      </w:r>
    </w:p>
    <w:p w14:paraId="75C66ABB"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На заседаниях Собрания депутатов Зеленовского сельского поселения </w:t>
      </w:r>
      <w:r w:rsidRPr="00913D7B">
        <w:rPr>
          <w:rFonts w:ascii="Times New Roman" w:eastAsia="Times New Roman" w:hAnsi="Times New Roman" w:cs="Times New Roman"/>
          <w:sz w:val="28"/>
          <w:szCs w:val="28"/>
          <w:lang w:eastAsia="ru-RU"/>
        </w:rPr>
        <w:lastRenderedPageBreak/>
        <w:t>депутат Собрания депутатов Зеленовского сельского поселения вправе в порядке, установленном регламентом указанного органа:</w:t>
      </w:r>
    </w:p>
    <w:p w14:paraId="57F97BB2"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избирать и быть избранным на должности председателя Собрания депутатов Зеленовского сельского поселения, заместителя председателя Собрания депутатов Зеленовского сельского поселения, выдвигать кандидатуры (в том числе и свою кандидатуру) на эти должности, заявлять отводы кандидатам;</w:t>
      </w:r>
    </w:p>
    <w:p w14:paraId="190B4DEF"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избирать и быть избранным в органы Собрания депутатов Зеленовского сельского поселения, выдвигать кандидатуры (в том числе и свою кандидатуру) в эти органы, заявлять отводы кандидатам;</w:t>
      </w:r>
    </w:p>
    <w:p w14:paraId="61B97D6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избирать и быть избранным в состав Собрания депутатов Тарасовского района, в случае если областным законом и Уставом муниципального образования «Тарасовский район» предусмотрено, что Собрание депутатов Тарасовского района состоит из глав поселений, входящих в состав Тарасовского района, и из депутатов представительных органов указанных поселений, избираемых представительными органами поселений из своего состава;</w:t>
      </w:r>
    </w:p>
    <w:p w14:paraId="240BA484"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участвовать в прениях, вносить предложения и замечания по существу обсуждаемых вопросов, по порядку ведения заседания;</w:t>
      </w:r>
    </w:p>
    <w:p w14:paraId="6DB3313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Зеленовского сельского поселения;</w:t>
      </w:r>
    </w:p>
    <w:p w14:paraId="0E74264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задавать вопросы выступающим, давать справки;</w:t>
      </w:r>
    </w:p>
    <w:p w14:paraId="18EE6D0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выступать по мотивам голосования (до момента голосования);</w:t>
      </w:r>
    </w:p>
    <w:p w14:paraId="0DD8A41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требовать постановки своих предложений на голосование;</w:t>
      </w:r>
    </w:p>
    <w:p w14:paraId="4B1AFEC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требовать повторного голосования в случаях установленного нарушения правил голосования;</w:t>
      </w:r>
    </w:p>
    <w:p w14:paraId="65AE34D9"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sidRPr="00913D7B">
        <w:rPr>
          <w:rFonts w:ascii="Times New Roman" w:eastAsia="Times New Roman" w:hAnsi="Times New Roman" w:cs="Times New Roman"/>
          <w:sz w:val="28"/>
          <w:szCs w:val="28"/>
          <w:lang w:eastAsia="ru-RU"/>
        </w:rPr>
        <w:t xml:space="preserve">10) </w:t>
      </w:r>
      <w:r w:rsidRPr="00913D7B">
        <w:rPr>
          <w:rFonts w:ascii="Times New Roman" w:hAnsi="Times New Roman" w:cs="Times New Roman"/>
          <w:sz w:val="28"/>
          <w:szCs w:val="28"/>
        </w:rPr>
        <w:t>пользоваться иными правами в соответствии с настоящим Уставом и регламентом Собрания депутатов Зеленовского сельского поселения</w:t>
      </w:r>
      <w:r w:rsidRPr="00913D7B">
        <w:rPr>
          <w:rFonts w:ascii="Times New Roman" w:eastAsia="Times New Roman" w:hAnsi="Times New Roman" w:cs="Times New Roman"/>
          <w:sz w:val="28"/>
          <w:szCs w:val="28"/>
          <w:lang w:eastAsia="ru-RU"/>
        </w:rPr>
        <w:t>.</w:t>
      </w:r>
    </w:p>
    <w:p w14:paraId="672E470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5674AA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43. Содействие депутату Собрания депутатов Зеленовского сельского поселения в проведении встреч с избирателями</w:t>
      </w:r>
    </w:p>
    <w:p w14:paraId="16A7DF9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13914CC"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ru-RU"/>
        </w:rPr>
        <w:t xml:space="preserve">1. Депутату Собрания депутатов Зеленовского сельского поселения обеспечиваются необходимые условия для проведения встреч с избирателями, </w:t>
      </w:r>
      <w:r w:rsidRPr="00913D7B">
        <w:rPr>
          <w:rFonts w:ascii="Times New Roman" w:eastAsia="Times New Roman" w:hAnsi="Times New Roman" w:cs="Times New Roman"/>
          <w:sz w:val="28"/>
          <w:szCs w:val="28"/>
          <w:lang w:eastAsia="hy-AM"/>
        </w:rPr>
        <w:t>в том числе отчетов депутатов перед избирателями.</w:t>
      </w:r>
    </w:p>
    <w:p w14:paraId="45DF9C64"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hy-AM"/>
        </w:rPr>
      </w:pPr>
      <w:r w:rsidRPr="00913D7B">
        <w:rPr>
          <w:rFonts w:ascii="Times New Roman" w:eastAsia="Times New Roman" w:hAnsi="Times New Roman" w:cs="Times New Roman"/>
          <w:sz w:val="28"/>
          <w:szCs w:val="28"/>
          <w:lang w:eastAsia="hy-AM"/>
        </w:rPr>
        <w:t xml:space="preserve">2. Органы местного самоуправления Зеленовского </w:t>
      </w:r>
      <w:r w:rsidRPr="00913D7B">
        <w:rPr>
          <w:rFonts w:ascii="Times New Roman" w:eastAsia="Times New Roman" w:hAnsi="Times New Roman" w:cs="Times New Roman"/>
          <w:sz w:val="28"/>
          <w:szCs w:val="28"/>
          <w:lang w:eastAsia="ru-RU"/>
        </w:rPr>
        <w:t xml:space="preserve">сельского </w:t>
      </w:r>
      <w:r w:rsidRPr="00913D7B">
        <w:rPr>
          <w:rFonts w:ascii="Times New Roman" w:eastAsia="Times New Roman" w:hAnsi="Times New Roman" w:cs="Times New Roman"/>
          <w:sz w:val="28"/>
          <w:szCs w:val="28"/>
          <w:lang w:eastAsia="hy-AM"/>
        </w:rPr>
        <w:t xml:space="preserve">поселения определяют специально отведенные места для проведения встреч депутатов </w:t>
      </w:r>
      <w:r w:rsidRPr="00913D7B">
        <w:rPr>
          <w:rFonts w:ascii="Times New Roman" w:eastAsia="Times New Roman" w:hAnsi="Times New Roman" w:cs="Times New Roman"/>
          <w:sz w:val="28"/>
          <w:szCs w:val="28"/>
          <w:lang w:eastAsia="ru-RU"/>
        </w:rPr>
        <w:t xml:space="preserve">Собрания депутатов Зеленовского сельского поселения </w:t>
      </w:r>
      <w:r w:rsidRPr="00913D7B">
        <w:rPr>
          <w:rFonts w:ascii="Times New Roman" w:eastAsia="Times New Roman" w:hAnsi="Times New Roman" w:cs="Times New Roman"/>
          <w:sz w:val="28"/>
          <w:szCs w:val="28"/>
          <w:lang w:eastAsia="hy-AM"/>
        </w:rPr>
        <w:t xml:space="preserve">с избирателями, а также определяют перечень помещений, предоставляемых органами местного самоуправления Зеленовского </w:t>
      </w:r>
      <w:r w:rsidRPr="00913D7B">
        <w:rPr>
          <w:rFonts w:ascii="Times New Roman" w:eastAsia="Times New Roman" w:hAnsi="Times New Roman" w:cs="Times New Roman"/>
          <w:sz w:val="28"/>
          <w:szCs w:val="28"/>
          <w:lang w:eastAsia="ru-RU"/>
        </w:rPr>
        <w:t xml:space="preserve">сельского </w:t>
      </w:r>
      <w:r w:rsidRPr="00913D7B">
        <w:rPr>
          <w:rFonts w:ascii="Times New Roman" w:eastAsia="Times New Roman" w:hAnsi="Times New Roman" w:cs="Times New Roman"/>
          <w:sz w:val="28"/>
          <w:szCs w:val="28"/>
          <w:lang w:eastAsia="hy-AM"/>
        </w:rPr>
        <w:t xml:space="preserve">поселения для проведения встреч депутатов </w:t>
      </w:r>
      <w:r w:rsidRPr="00913D7B">
        <w:rPr>
          <w:rFonts w:ascii="Times New Roman" w:eastAsia="Times New Roman" w:hAnsi="Times New Roman" w:cs="Times New Roman"/>
          <w:sz w:val="28"/>
          <w:szCs w:val="28"/>
          <w:lang w:eastAsia="ru-RU"/>
        </w:rPr>
        <w:t xml:space="preserve">Собрания депутатов Зеленовского сельского поселения </w:t>
      </w:r>
      <w:r w:rsidRPr="00913D7B">
        <w:rPr>
          <w:rFonts w:ascii="Times New Roman" w:eastAsia="Times New Roman" w:hAnsi="Times New Roman" w:cs="Times New Roman"/>
          <w:sz w:val="28"/>
          <w:szCs w:val="28"/>
          <w:lang w:eastAsia="hy-AM"/>
        </w:rPr>
        <w:t>с избирателями, и порядок их предоставления.</w:t>
      </w:r>
    </w:p>
    <w:p w14:paraId="2E7F90B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По просьбе депутата Собрания депутатов Зеленовского сельского поселения Администрация Зеленовского сельского поселения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14:paraId="6EDF243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017CBE6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bCs/>
          <w:strike/>
          <w:sz w:val="28"/>
          <w:szCs w:val="28"/>
          <w:lang w:eastAsia="ru-RU"/>
        </w:rPr>
      </w:pPr>
      <w:r w:rsidRPr="00913D7B">
        <w:rPr>
          <w:rFonts w:ascii="Times New Roman" w:eastAsia="Times New Roman" w:hAnsi="Times New Roman" w:cs="Times New Roman"/>
          <w:sz w:val="28"/>
          <w:szCs w:val="28"/>
          <w:lang w:eastAsia="ru-RU"/>
        </w:rPr>
        <w:t xml:space="preserve">Статья 44. </w:t>
      </w:r>
      <w:r w:rsidRPr="00913D7B">
        <w:rPr>
          <w:rFonts w:ascii="Times New Roman" w:eastAsia="Times New Roman" w:hAnsi="Times New Roman" w:cs="Times New Roman"/>
          <w:bCs/>
          <w:sz w:val="28"/>
          <w:szCs w:val="28"/>
          <w:lang w:eastAsia="ru-RU"/>
        </w:rPr>
        <w:t>Освобождение от выполнения производственных или служебных обязанностей депутата Собрания депутатов Зеленовского сельского поселения</w:t>
      </w:r>
    </w:p>
    <w:p w14:paraId="29A225D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C92F64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Для осуществления депутатской деятельности депутату Собрания депутатов Зеленовского сельского поселения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14:paraId="3CFE340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Освобождение от выполнения производственных или служебных обязанностей производится по инициативе депутата Собрания депутатов Зеленовского сельского поселения на основании его письменного заявления и официального уведомления из Собрания депутатов Зеленовского сельского поселения.</w:t>
      </w:r>
    </w:p>
    <w:p w14:paraId="7F1FD8CB"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sz w:val="28"/>
          <w:szCs w:val="28"/>
          <w:lang w:eastAsia="ru-RU"/>
        </w:rPr>
      </w:pPr>
    </w:p>
    <w:p w14:paraId="03CCF08A"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Статья 45. Использование лицом, замещающим муниципальную должность, средств связи</w:t>
      </w:r>
      <w:r w:rsidRPr="00913D7B">
        <w:rPr>
          <w:rFonts w:ascii="Times New Roman" w:eastAsia="Times New Roman" w:hAnsi="Times New Roman" w:cs="Times New Roman"/>
          <w:iCs/>
          <w:sz w:val="28"/>
          <w:szCs w:val="28"/>
          <w:lang w:eastAsia="ru-RU"/>
        </w:rPr>
        <w:t>,</w:t>
      </w:r>
      <w:r w:rsidRPr="00913D7B">
        <w:rPr>
          <w:rFonts w:ascii="Times New Roman" w:eastAsia="Times New Roman" w:hAnsi="Times New Roman" w:cs="Times New Roman"/>
          <w:i/>
          <w:sz w:val="28"/>
          <w:szCs w:val="28"/>
          <w:lang w:eastAsia="ru-RU"/>
        </w:rPr>
        <w:t xml:space="preserve"> </w:t>
      </w:r>
      <w:r w:rsidRPr="00913D7B">
        <w:rPr>
          <w:rFonts w:ascii="Times New Roman" w:eastAsia="Times New Roman" w:hAnsi="Times New Roman" w:cs="Times New Roman"/>
          <w:sz w:val="28"/>
          <w:szCs w:val="28"/>
          <w:lang w:eastAsia="ru-RU"/>
        </w:rPr>
        <w:t>право Главы Зеленовского сельского поселения на пользование транспортом</w:t>
      </w:r>
    </w:p>
    <w:p w14:paraId="68349D4C"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sz w:val="28"/>
          <w:szCs w:val="28"/>
          <w:lang w:eastAsia="ru-RU"/>
        </w:rPr>
      </w:pPr>
    </w:p>
    <w:p w14:paraId="45834B2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Лицо,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Зеленовского сельского поселения. 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Собрания депутатов Зеленовского сельского поселения либо Администрации Зеленовского сельского поселения.</w:t>
      </w:r>
    </w:p>
    <w:p w14:paraId="58E7934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Телефонные переговоры из гостиниц и с домашних телефонов оплачиваются самим лицом, замещающим муниципальную должность.</w:t>
      </w:r>
    </w:p>
    <w:p w14:paraId="470AD347"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Главе Зеленовского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14:paraId="055830A0"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sidRPr="00913D7B">
        <w:rPr>
          <w:rFonts w:ascii="Times New Roman" w:eastAsia="Times New Roman" w:hAnsi="Times New Roman" w:cs="Times New Roman"/>
          <w:sz w:val="28"/>
          <w:szCs w:val="28"/>
          <w:lang w:eastAsia="ru-RU"/>
        </w:rPr>
        <w:t>4. При использовании Главой Зеленовского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Зеленовского сельского поселения.</w:t>
      </w:r>
    </w:p>
    <w:p w14:paraId="234E17D5"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p>
    <w:p w14:paraId="05F51894"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i/>
          <w:sz w:val="28"/>
          <w:szCs w:val="28"/>
          <w:lang w:eastAsia="ru-RU"/>
        </w:rPr>
      </w:pPr>
      <w:r w:rsidRPr="00913D7B">
        <w:rPr>
          <w:rFonts w:ascii="Times New Roman" w:eastAsia="Times New Roman" w:hAnsi="Times New Roman" w:cs="Times New Roman"/>
          <w:sz w:val="28"/>
          <w:szCs w:val="28"/>
          <w:lang w:eastAsia="ru-RU"/>
        </w:rPr>
        <w:t xml:space="preserve">Статья 46. </w:t>
      </w:r>
      <w:r w:rsidRPr="00913D7B">
        <w:rPr>
          <w:rFonts w:ascii="Times New Roman" w:eastAsia="Times New Roman" w:hAnsi="Times New Roman" w:cs="Times New Roman"/>
          <w:bCs/>
          <w:sz w:val="28"/>
          <w:szCs w:val="28"/>
          <w:lang w:eastAsia="ru-RU"/>
        </w:rPr>
        <w:t xml:space="preserve">Денежное содержание Главы </w:t>
      </w:r>
      <w:r w:rsidRPr="00913D7B">
        <w:rPr>
          <w:rFonts w:ascii="Times New Roman" w:eastAsia="Times New Roman" w:hAnsi="Times New Roman" w:cs="Times New Roman"/>
          <w:sz w:val="28"/>
          <w:szCs w:val="28"/>
          <w:lang w:eastAsia="ru-RU"/>
        </w:rPr>
        <w:t>Зеленовского сельского поселения</w:t>
      </w:r>
    </w:p>
    <w:p w14:paraId="26BCA335"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2DCDFFFF"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Главе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 xml:space="preserve">гарантируется право на своевременное и в полном объеме получение денежного содержания в размере не </w:t>
      </w:r>
      <w:r w:rsidRPr="00913D7B">
        <w:rPr>
          <w:rFonts w:ascii="Times New Roman" w:eastAsia="Times New Roman" w:hAnsi="Times New Roman" w:cs="Times New Roman"/>
          <w:sz w:val="28"/>
          <w:szCs w:val="28"/>
          <w:lang w:eastAsia="ru-RU"/>
        </w:rPr>
        <w:lastRenderedPageBreak/>
        <w:t>менее установленного для муниципальных служащих, замещающих высшие должности муниципальной службы.</w:t>
      </w:r>
    </w:p>
    <w:p w14:paraId="52E2A803"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Денежное содержание Главы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14:paraId="5C5454C7"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К дополнительным выплатам относятся:</w:t>
      </w:r>
    </w:p>
    <w:p w14:paraId="2A454065"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14:paraId="3DC41DF6"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премии, в том числе за выполнение особо важных и сложных заданий;</w:t>
      </w:r>
    </w:p>
    <w:p w14:paraId="27BE33D8"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единовременная выплата при предоставлении ежегодного оплачиваемого отпуска;</w:t>
      </w:r>
    </w:p>
    <w:p w14:paraId="46D7B844"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материальная помощь.</w:t>
      </w:r>
    </w:p>
    <w:p w14:paraId="5CC4D787"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Размеры должностного оклада и ежемесячного денежного поощрения Главы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 xml:space="preserve">устанавливаются нормативным правовым актом </w:t>
      </w:r>
      <w:r w:rsidRPr="00913D7B">
        <w:rPr>
          <w:rFonts w:ascii="Times New Roman" w:eastAsia="Times New Roman" w:hAnsi="Times New Roman" w:cs="Times New Roman"/>
          <w:iCs/>
          <w:sz w:val="28"/>
          <w:szCs w:val="28"/>
          <w:lang w:eastAsia="ru-RU"/>
        </w:rPr>
        <w:t xml:space="preserve">Собрания депутатов Зеленовского </w:t>
      </w:r>
      <w:r w:rsidRPr="00913D7B">
        <w:rPr>
          <w:rFonts w:ascii="Times New Roman" w:eastAsia="Times New Roman" w:hAnsi="Times New Roman" w:cs="Times New Roman"/>
          <w:sz w:val="28"/>
          <w:szCs w:val="28"/>
          <w:lang w:eastAsia="ru-RU"/>
        </w:rPr>
        <w:t>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в соответствии с законодательством Российской Федерации и Ростовской области.</w:t>
      </w:r>
    </w:p>
    <w:p w14:paraId="068D332F"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Размер должностного оклада Главы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его размеры подлежат округлению до целого рубля в сторону увеличения.</w:t>
      </w:r>
    </w:p>
    <w:p w14:paraId="71F13D15"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14:paraId="4EC13282" w14:textId="77777777" w:rsidR="00913D7B" w:rsidRPr="00913D7B" w:rsidRDefault="00913D7B" w:rsidP="00913D7B">
      <w:pPr>
        <w:suppressAutoHyphens w:val="0"/>
        <w:autoSpaceDE w:val="0"/>
        <w:autoSpaceDN w:val="0"/>
        <w:adjustRightInd w:val="0"/>
        <w:spacing w:after="0" w:line="240" w:lineRule="atLeast"/>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Премирование Главы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 xml:space="preserve">производится в пределах установленного в Администрации Зеленовского сельского поселения фонда оплаты труда в порядке, установленном нормативным правовым актом </w:t>
      </w:r>
      <w:r w:rsidRPr="00913D7B">
        <w:rPr>
          <w:rFonts w:ascii="Times New Roman" w:eastAsia="Times New Roman" w:hAnsi="Times New Roman" w:cs="Times New Roman"/>
          <w:iCs/>
          <w:sz w:val="28"/>
          <w:szCs w:val="28"/>
          <w:lang w:eastAsia="ru-RU"/>
        </w:rPr>
        <w:t xml:space="preserve">Собрания депутатов Зеленовского </w:t>
      </w:r>
      <w:r w:rsidRPr="00913D7B">
        <w:rPr>
          <w:rFonts w:ascii="Times New Roman" w:eastAsia="Times New Roman" w:hAnsi="Times New Roman" w:cs="Times New Roman"/>
          <w:sz w:val="28"/>
          <w:szCs w:val="28"/>
          <w:lang w:eastAsia="ru-RU"/>
        </w:rPr>
        <w:t>сельского поселения.</w:t>
      </w:r>
    </w:p>
    <w:p w14:paraId="64BB8402"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Единовременная выплата при предоставлении ежегодного оплачиваемого отпуска выплачивается Главе Зеленовского сельского поселения</w:t>
      </w:r>
      <w:r w:rsidRPr="00913D7B">
        <w:rPr>
          <w:rFonts w:ascii="Times New Roman" w:eastAsia="Times New Roman" w:hAnsi="Times New Roman" w:cs="Times New Roman"/>
          <w:iCs/>
          <w:sz w:val="28"/>
          <w:szCs w:val="28"/>
          <w:lang w:eastAsia="ru-RU"/>
        </w:rPr>
        <w:t xml:space="preserve"> один раз в календарном году, </w:t>
      </w:r>
      <w:r w:rsidRPr="00913D7B">
        <w:rPr>
          <w:rFonts w:ascii="Times New Roman" w:eastAsia="Times New Roman" w:hAnsi="Times New Roman" w:cs="Times New Roman"/>
          <w:sz w:val="28"/>
          <w:szCs w:val="28"/>
          <w:lang w:eastAsia="ru-RU"/>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913D7B">
        <w:rPr>
          <w:rFonts w:ascii="Times New Roman" w:eastAsia="Times New Roman" w:hAnsi="Times New Roman" w:cs="Times New Roman"/>
          <w:iCs/>
          <w:sz w:val="28"/>
          <w:szCs w:val="28"/>
          <w:lang w:eastAsia="ru-RU"/>
        </w:rPr>
        <w:t xml:space="preserve">Собрания депутатов Зеленовского </w:t>
      </w:r>
      <w:r w:rsidRPr="00913D7B">
        <w:rPr>
          <w:rFonts w:ascii="Times New Roman" w:eastAsia="Times New Roman" w:hAnsi="Times New Roman" w:cs="Times New Roman"/>
          <w:sz w:val="28"/>
          <w:szCs w:val="28"/>
          <w:lang w:eastAsia="ru-RU"/>
        </w:rPr>
        <w:t>сельского поселения.</w:t>
      </w:r>
    </w:p>
    <w:p w14:paraId="08C43851"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8"/>
          <w:szCs w:val="28"/>
          <w:lang w:eastAsia="ru-RU"/>
        </w:rPr>
      </w:pPr>
    </w:p>
    <w:p w14:paraId="6AB12B01"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 xml:space="preserve">Статья 47. </w:t>
      </w:r>
      <w:r w:rsidRPr="00913D7B">
        <w:rPr>
          <w:rFonts w:ascii="Times New Roman" w:eastAsia="Times New Roman" w:hAnsi="Times New Roman" w:cs="Times New Roman"/>
          <w:bCs/>
          <w:sz w:val="28"/>
          <w:szCs w:val="28"/>
          <w:lang w:eastAsia="ru-RU"/>
        </w:rPr>
        <w:t xml:space="preserve">Право на отдых Главы </w:t>
      </w:r>
      <w:r w:rsidRPr="00913D7B">
        <w:rPr>
          <w:rFonts w:ascii="Times New Roman" w:eastAsia="Times New Roman" w:hAnsi="Times New Roman" w:cs="Times New Roman"/>
          <w:sz w:val="28"/>
          <w:szCs w:val="28"/>
          <w:lang w:eastAsia="ru-RU"/>
        </w:rPr>
        <w:t>Зеленовского сельского поселения</w:t>
      </w:r>
    </w:p>
    <w:p w14:paraId="29CBAC51"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059E68EF"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Главе Зеленовского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292C5392"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2. Ежегодный оплачиваемый отпуск Главы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состоит из основного оплачиваемого отпуска продолжительностью 30 календарных дней и дополнительных оплачиваемых отпусков.</w:t>
      </w:r>
    </w:p>
    <w:p w14:paraId="248ECB1A"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lastRenderedPageBreak/>
        <w:t>3. Ежегодные дополнительные оплачиваемые отпуска предоставляются Главе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за выслугу лет, ненормированный рабочий день, а также в других случаях, предусмотренных федеральными законами.</w:t>
      </w:r>
    </w:p>
    <w:p w14:paraId="15126DBA"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Главе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предоставляется ежегодный дополнительный оплачиваемый отпуск за выслугу лет продолжительностью 10 календарных дней.</w:t>
      </w:r>
    </w:p>
    <w:p w14:paraId="7F0844C5"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Главе Зеленовского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14:paraId="7B432F5A"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8"/>
          <w:szCs w:val="28"/>
          <w:lang w:eastAsia="ru-RU"/>
        </w:rPr>
      </w:pPr>
    </w:p>
    <w:p w14:paraId="5B7C7E37"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 xml:space="preserve">Статья 48. </w:t>
      </w:r>
      <w:r w:rsidRPr="00913D7B">
        <w:rPr>
          <w:rFonts w:ascii="Times New Roman" w:eastAsia="Times New Roman" w:hAnsi="Times New Roman" w:cs="Times New Roman"/>
          <w:bCs/>
          <w:sz w:val="28"/>
          <w:szCs w:val="28"/>
          <w:lang w:eastAsia="ru-RU"/>
        </w:rPr>
        <w:t xml:space="preserve">Поощрение Главы </w:t>
      </w:r>
      <w:r w:rsidRPr="00913D7B">
        <w:rPr>
          <w:rFonts w:ascii="Times New Roman" w:eastAsia="Times New Roman" w:hAnsi="Times New Roman" w:cs="Times New Roman"/>
          <w:sz w:val="28"/>
          <w:szCs w:val="28"/>
          <w:lang w:eastAsia="ru-RU"/>
        </w:rPr>
        <w:t>Зеленовского сельского поселения</w:t>
      </w:r>
    </w:p>
    <w:p w14:paraId="5202DAD2"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52919822"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За добросовестное выполнение Главой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обязанностей по замещаемой должности предусматриваются следующие виды поощрений:</w:t>
      </w:r>
    </w:p>
    <w:p w14:paraId="36863522"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объявление благодарности;</w:t>
      </w:r>
    </w:p>
    <w:p w14:paraId="55B11897"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выплата единовременного денежного вознаграждения;</w:t>
      </w:r>
    </w:p>
    <w:p w14:paraId="06093E63"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объявление благодарности с выплатой единовременного денежного вознаграждения;</w:t>
      </w:r>
    </w:p>
    <w:p w14:paraId="2BAB142A"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награждение ценным подарком;</w:t>
      </w:r>
    </w:p>
    <w:p w14:paraId="5D314B93"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награждение почетной грамотой органа местного самоуправления;</w:t>
      </w:r>
    </w:p>
    <w:p w14:paraId="472D28B5"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награждение почетной грамотой органа местного самоуправления с выплатой единовременного денежного вознаграждения;</w:t>
      </w:r>
    </w:p>
    <w:p w14:paraId="2A7F8D95"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другие поощрения в соответствии с федеральными законами.</w:t>
      </w:r>
    </w:p>
    <w:p w14:paraId="7A676132"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Решение о поощрении Главы Зеленовского сельского поселения</w:t>
      </w:r>
      <w:r w:rsidRPr="00913D7B">
        <w:rPr>
          <w:rFonts w:ascii="Times New Roman" w:eastAsia="Times New Roman" w:hAnsi="Times New Roman" w:cs="Times New Roman"/>
          <w:iCs/>
          <w:sz w:val="28"/>
          <w:szCs w:val="28"/>
          <w:lang w:eastAsia="ru-RU"/>
        </w:rPr>
        <w:t xml:space="preserve"> </w:t>
      </w:r>
      <w:r w:rsidRPr="00913D7B">
        <w:rPr>
          <w:rFonts w:ascii="Times New Roman" w:eastAsia="Times New Roman" w:hAnsi="Times New Roman" w:cs="Times New Roman"/>
          <w:sz w:val="28"/>
          <w:szCs w:val="28"/>
          <w:lang w:eastAsia="ru-RU"/>
        </w:rPr>
        <w:t xml:space="preserve">принимается в порядке, установленном нормативным правовым актом, </w:t>
      </w:r>
      <w:r w:rsidRPr="00913D7B">
        <w:rPr>
          <w:rFonts w:ascii="Times New Roman" w:hAnsi="Times New Roman" w:cs="Times New Roman"/>
          <w:sz w:val="28"/>
          <w:szCs w:val="28"/>
        </w:rPr>
        <w:t>соответствующего органа местного самоуправления.</w:t>
      </w:r>
    </w:p>
    <w:p w14:paraId="6B08B3B9"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sz w:val="28"/>
          <w:szCs w:val="28"/>
          <w:lang w:eastAsia="ru-RU"/>
        </w:rPr>
      </w:pPr>
    </w:p>
    <w:p w14:paraId="47E3A416"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bCs/>
          <w:i/>
          <w:iCs/>
          <w:sz w:val="28"/>
          <w:szCs w:val="28"/>
          <w:lang w:eastAsia="ru-RU"/>
        </w:rPr>
      </w:pPr>
      <w:r w:rsidRPr="00913D7B">
        <w:rPr>
          <w:rFonts w:ascii="Times New Roman" w:eastAsia="Times New Roman" w:hAnsi="Times New Roman" w:cs="Times New Roman"/>
          <w:sz w:val="28"/>
          <w:szCs w:val="28"/>
          <w:lang w:eastAsia="ru-RU"/>
        </w:rPr>
        <w:t xml:space="preserve">Статья 49. </w:t>
      </w:r>
      <w:r w:rsidRPr="00913D7B">
        <w:rPr>
          <w:rFonts w:ascii="Times New Roman" w:eastAsia="Times New Roman" w:hAnsi="Times New Roman" w:cs="Times New Roman"/>
          <w:bCs/>
          <w:sz w:val="28"/>
          <w:szCs w:val="28"/>
          <w:lang w:eastAsia="ru-RU"/>
        </w:rPr>
        <w:t xml:space="preserve">Социальные гарантии Главы Зеленовского </w:t>
      </w:r>
      <w:r w:rsidRPr="00913D7B">
        <w:rPr>
          <w:rFonts w:ascii="Times New Roman" w:eastAsia="Times New Roman" w:hAnsi="Times New Roman" w:cs="Times New Roman"/>
          <w:sz w:val="28"/>
          <w:szCs w:val="28"/>
          <w:lang w:eastAsia="ru-RU"/>
        </w:rPr>
        <w:t>сельского поселения</w:t>
      </w:r>
      <w:r w:rsidRPr="00913D7B">
        <w:rPr>
          <w:rFonts w:ascii="Times New Roman" w:eastAsia="Times New Roman" w:hAnsi="Times New Roman" w:cs="Times New Roman"/>
          <w:iCs/>
          <w:sz w:val="28"/>
          <w:szCs w:val="28"/>
          <w:lang w:eastAsia="ru-RU"/>
        </w:rPr>
        <w:t xml:space="preserve"> </w:t>
      </w:r>
    </w:p>
    <w:p w14:paraId="031ABEC8"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3415A984"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 Уровень социальных гарантий для Главы </w:t>
      </w:r>
      <w:r w:rsidRPr="00913D7B">
        <w:rPr>
          <w:rFonts w:ascii="Times New Roman" w:eastAsia="Times New Roman" w:hAnsi="Times New Roman" w:cs="Times New Roman"/>
          <w:bCs/>
          <w:sz w:val="28"/>
          <w:szCs w:val="28"/>
          <w:lang w:eastAsia="ru-RU"/>
        </w:rPr>
        <w:t xml:space="preserve">Зеленовского </w:t>
      </w:r>
      <w:r w:rsidRPr="00913D7B">
        <w:rPr>
          <w:rFonts w:ascii="Times New Roman" w:eastAsia="Times New Roman" w:hAnsi="Times New Roman" w:cs="Times New Roman"/>
          <w:sz w:val="28"/>
          <w:szCs w:val="28"/>
          <w:lang w:eastAsia="ru-RU"/>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14:paraId="3E1502E6"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13D7B">
        <w:rPr>
          <w:rFonts w:ascii="Times New Roman" w:eastAsia="Times New Roman" w:hAnsi="Times New Roman" w:cs="Times New Roman"/>
          <w:sz w:val="28"/>
          <w:szCs w:val="28"/>
          <w:lang w:eastAsia="ru-RU"/>
        </w:rPr>
        <w:t xml:space="preserve">2. Главе </w:t>
      </w:r>
      <w:r w:rsidRPr="00913D7B">
        <w:rPr>
          <w:rFonts w:ascii="Times New Roman" w:eastAsia="Times New Roman" w:hAnsi="Times New Roman" w:cs="Times New Roman"/>
          <w:bCs/>
          <w:sz w:val="28"/>
          <w:szCs w:val="28"/>
          <w:lang w:eastAsia="ru-RU"/>
        </w:rPr>
        <w:t xml:space="preserve">Зеленовского </w:t>
      </w:r>
      <w:r w:rsidRPr="00913D7B">
        <w:rPr>
          <w:rFonts w:ascii="Times New Roman" w:eastAsia="Times New Roman" w:hAnsi="Times New Roman" w:cs="Times New Roman"/>
          <w:sz w:val="28"/>
          <w:szCs w:val="28"/>
          <w:lang w:eastAsia="ru-RU"/>
        </w:rPr>
        <w:t>сельского поселения гарантируются:</w:t>
      </w:r>
    </w:p>
    <w:p w14:paraId="471D0925"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sidRPr="00913D7B">
        <w:rPr>
          <w:rFonts w:ascii="Times New Roman" w:eastAsia="Times New Roman" w:hAnsi="Times New Roman" w:cs="Times New Roman"/>
          <w:bCs/>
          <w:sz w:val="28"/>
          <w:szCs w:val="28"/>
          <w:lang w:eastAsia="ru-RU"/>
        </w:rPr>
        <w:t xml:space="preserve">Зеленовского </w:t>
      </w:r>
      <w:r w:rsidRPr="00913D7B">
        <w:rPr>
          <w:rFonts w:ascii="Times New Roman" w:eastAsia="Times New Roman" w:hAnsi="Times New Roman" w:cs="Times New Roman"/>
          <w:sz w:val="28"/>
          <w:szCs w:val="28"/>
          <w:lang w:eastAsia="ru-RU"/>
        </w:rPr>
        <w:t>сельского поселения или после его прекращения, но наступивших в связи с исполнением им должностных обязанностей;</w:t>
      </w:r>
    </w:p>
    <w:p w14:paraId="3FF4B73E"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возмещение расходов в связи со служебными командировками;</w:t>
      </w:r>
    </w:p>
    <w:p w14:paraId="2A26A775"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пенсионное обеспечение за выслугу лет и в связи с инвалидностью, а также пенсионное обеспечение членов семьи Главы </w:t>
      </w:r>
      <w:r w:rsidRPr="00913D7B">
        <w:rPr>
          <w:rFonts w:ascii="Times New Roman" w:eastAsia="Times New Roman" w:hAnsi="Times New Roman" w:cs="Times New Roman"/>
          <w:bCs/>
          <w:sz w:val="28"/>
          <w:szCs w:val="28"/>
          <w:lang w:eastAsia="ru-RU"/>
        </w:rPr>
        <w:t xml:space="preserve">Зеленовского </w:t>
      </w:r>
      <w:r w:rsidRPr="00913D7B">
        <w:rPr>
          <w:rFonts w:ascii="Times New Roman" w:eastAsia="Times New Roman" w:hAnsi="Times New Roman" w:cs="Times New Roman"/>
          <w:sz w:val="28"/>
          <w:szCs w:val="28"/>
          <w:lang w:eastAsia="ru-RU"/>
        </w:rPr>
        <w:t xml:space="preserve">сельского </w:t>
      </w:r>
      <w:r w:rsidRPr="00913D7B">
        <w:rPr>
          <w:rFonts w:ascii="Times New Roman" w:eastAsia="Times New Roman" w:hAnsi="Times New Roman" w:cs="Times New Roman"/>
          <w:sz w:val="28"/>
          <w:szCs w:val="28"/>
          <w:lang w:eastAsia="ru-RU"/>
        </w:rPr>
        <w:lastRenderedPageBreak/>
        <w:t>поселения в случае его смерти, наступившей в связи с исполнением им должностных обязанностей.</w:t>
      </w:r>
    </w:p>
    <w:p w14:paraId="27F2F67E" w14:textId="77777777" w:rsidR="00913D7B" w:rsidRPr="00913D7B" w:rsidRDefault="00913D7B" w:rsidP="00913D7B">
      <w:pPr>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Главе </w:t>
      </w:r>
      <w:r w:rsidRPr="00913D7B">
        <w:rPr>
          <w:rFonts w:ascii="Times New Roman" w:eastAsia="Times New Roman" w:hAnsi="Times New Roman" w:cs="Times New Roman"/>
          <w:bCs/>
          <w:sz w:val="28"/>
          <w:szCs w:val="28"/>
          <w:lang w:eastAsia="ru-RU"/>
        </w:rPr>
        <w:t xml:space="preserve">Зеленовского </w:t>
      </w:r>
      <w:r w:rsidRPr="00913D7B">
        <w:rPr>
          <w:rFonts w:ascii="Times New Roman" w:eastAsia="Times New Roman" w:hAnsi="Times New Roman" w:cs="Times New Roman"/>
          <w:sz w:val="28"/>
          <w:szCs w:val="28"/>
          <w:lang w:eastAsia="ru-RU"/>
        </w:rPr>
        <w:t>сельского поселения гарантируются также:</w:t>
      </w:r>
    </w:p>
    <w:p w14:paraId="2EE70216"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 медицинское обслуживание Главы </w:t>
      </w:r>
      <w:r w:rsidRPr="00913D7B">
        <w:rPr>
          <w:rFonts w:ascii="Times New Roman" w:eastAsia="Times New Roman" w:hAnsi="Times New Roman" w:cs="Times New Roman"/>
          <w:bCs/>
          <w:sz w:val="28"/>
          <w:szCs w:val="28"/>
          <w:lang w:eastAsia="ru-RU"/>
        </w:rPr>
        <w:t xml:space="preserve">Зеленовского </w:t>
      </w:r>
      <w:r w:rsidRPr="00913D7B">
        <w:rPr>
          <w:rFonts w:ascii="Times New Roman" w:eastAsia="Times New Roman" w:hAnsi="Times New Roman" w:cs="Times New Roman"/>
          <w:sz w:val="28"/>
          <w:szCs w:val="28"/>
          <w:lang w:eastAsia="ru-RU"/>
        </w:rPr>
        <w:t>сельского поселения и членов его семьи, в том числе после выхода его на пенсию;</w:t>
      </w:r>
    </w:p>
    <w:p w14:paraId="6F47D650"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страхование на случай причинения вреда здоровью и имуществу Главы </w:t>
      </w:r>
      <w:r w:rsidRPr="00913D7B">
        <w:rPr>
          <w:rFonts w:ascii="Times New Roman" w:eastAsia="Times New Roman" w:hAnsi="Times New Roman" w:cs="Times New Roman"/>
          <w:bCs/>
          <w:sz w:val="28"/>
          <w:szCs w:val="28"/>
          <w:lang w:eastAsia="ru-RU"/>
        </w:rPr>
        <w:t xml:space="preserve">Зеленовского </w:t>
      </w:r>
      <w:r w:rsidRPr="00913D7B">
        <w:rPr>
          <w:rFonts w:ascii="Times New Roman" w:eastAsia="Times New Roman" w:hAnsi="Times New Roman" w:cs="Times New Roman"/>
          <w:sz w:val="28"/>
          <w:szCs w:val="28"/>
          <w:lang w:eastAsia="ru-RU"/>
        </w:rPr>
        <w:t>сельского поселения в связи с исполнением им должностных полномочий;</w:t>
      </w:r>
    </w:p>
    <w:p w14:paraId="31F5B07A"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право на выплату:</w:t>
      </w:r>
    </w:p>
    <w:p w14:paraId="39800413"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а) один раз в квартал компенсации на лечение;</w:t>
      </w:r>
    </w:p>
    <w:p w14:paraId="7F2918E0"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б) доплаты за ученую степень, почетное звание Российской Федерации;</w:t>
      </w:r>
    </w:p>
    <w:p w14:paraId="66AC509E"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право на профессиональное развитие, в том числе на дополнительное профессиональное образование;</w:t>
      </w:r>
    </w:p>
    <w:p w14:paraId="7B9DB85A"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Зеленовского сельского поселения, но не более 50 процентов стоимости санаторно-курортной путевки.</w:t>
      </w:r>
    </w:p>
    <w:p w14:paraId="6CB657AB"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4. Период осуществления полномочий Главой </w:t>
      </w:r>
      <w:r w:rsidRPr="00913D7B">
        <w:rPr>
          <w:rFonts w:ascii="Times New Roman" w:eastAsia="Times New Roman" w:hAnsi="Times New Roman" w:cs="Times New Roman"/>
          <w:bCs/>
          <w:sz w:val="28"/>
          <w:szCs w:val="28"/>
          <w:lang w:eastAsia="ru-RU"/>
        </w:rPr>
        <w:t xml:space="preserve">Зеленовского </w:t>
      </w:r>
      <w:r w:rsidRPr="00913D7B">
        <w:rPr>
          <w:rFonts w:ascii="Times New Roman" w:eastAsia="Times New Roman" w:hAnsi="Times New Roman" w:cs="Times New Roman"/>
          <w:sz w:val="28"/>
          <w:szCs w:val="28"/>
          <w:lang w:eastAsia="ru-RU"/>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14:paraId="2A4E287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372517E"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8"/>
          <w:szCs w:val="28"/>
          <w:lang w:eastAsia="ru-RU"/>
        </w:rPr>
      </w:pPr>
      <w:r w:rsidRPr="00913D7B">
        <w:rPr>
          <w:rFonts w:ascii="Times New Roman" w:eastAsia="Times New Roman" w:hAnsi="Times New Roman" w:cs="Times New Roman"/>
          <w:sz w:val="28"/>
          <w:szCs w:val="28"/>
          <w:lang w:eastAsia="ru-RU"/>
        </w:rPr>
        <w:t xml:space="preserve">Статья 50. Финансирование расходов, связанных с предоставлением гарантий </w:t>
      </w:r>
      <w:bookmarkStart w:id="13" w:name="_Hlk217422865"/>
      <w:r w:rsidRPr="00913D7B">
        <w:rPr>
          <w:rFonts w:ascii="Times New Roman" w:eastAsia="Times New Roman" w:hAnsi="Times New Roman" w:cs="Times New Roman"/>
          <w:bCs/>
          <w:sz w:val="28"/>
          <w:szCs w:val="28"/>
          <w:lang w:eastAsia="ru-RU"/>
        </w:rPr>
        <w:t>лицам, замещающим муниципальные должности</w:t>
      </w:r>
      <w:bookmarkEnd w:id="13"/>
    </w:p>
    <w:p w14:paraId="23AD0B7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09DB304"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Расходы, связанные с предоставлением гарантий </w:t>
      </w:r>
      <w:r w:rsidRPr="00913D7B">
        <w:rPr>
          <w:rFonts w:ascii="Times New Roman" w:eastAsia="Times New Roman" w:hAnsi="Times New Roman" w:cs="Times New Roman"/>
          <w:bCs/>
          <w:sz w:val="28"/>
          <w:szCs w:val="28"/>
          <w:lang w:eastAsia="ru-RU"/>
        </w:rPr>
        <w:t xml:space="preserve">лицам, замещающим муниципальные должности, </w:t>
      </w:r>
      <w:r w:rsidRPr="00913D7B">
        <w:rPr>
          <w:rFonts w:ascii="Times New Roman" w:eastAsia="Times New Roman" w:hAnsi="Times New Roman" w:cs="Times New Roman"/>
          <w:sz w:val="28"/>
          <w:szCs w:val="28"/>
          <w:lang w:eastAsia="ru-RU"/>
        </w:rPr>
        <w:t>финансируются за счет средств бюджета Зеленовского сельского поселения.</w:t>
      </w:r>
    </w:p>
    <w:p w14:paraId="7CE971A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2BACFC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Глава 6. Муниципальные правовые акты</w:t>
      </w:r>
    </w:p>
    <w:p w14:paraId="73C25F6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02D30F9F" w14:textId="77777777" w:rsidR="00913D7B" w:rsidRPr="00913D7B" w:rsidRDefault="00913D7B" w:rsidP="00913D7B">
      <w:pPr>
        <w:widowControl w:val="0"/>
        <w:suppressAutoHyphens w:val="0"/>
        <w:autoSpaceDE w:val="0"/>
        <w:autoSpaceDN w:val="0"/>
        <w:adjustRightInd w:val="0"/>
        <w:spacing w:after="0" w:line="276" w:lineRule="auto"/>
        <w:ind w:firstLine="709"/>
        <w:jc w:val="both"/>
        <w:textAlignment w:val="baseline"/>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Статья 51. </w:t>
      </w:r>
      <w:bookmarkStart w:id="14" w:name="_Hlk217423716"/>
      <w:r w:rsidRPr="00913D7B">
        <w:rPr>
          <w:rFonts w:ascii="Times New Roman" w:eastAsia="Times New Roman" w:hAnsi="Times New Roman" w:cs="Times New Roman"/>
          <w:bCs/>
          <w:sz w:val="28"/>
          <w:szCs w:val="28"/>
          <w:lang w:eastAsia="ru-RU"/>
        </w:rPr>
        <w:t>Система муниципальных правовых актов, порядок их подготовки</w:t>
      </w:r>
    </w:p>
    <w:bookmarkEnd w:id="14"/>
    <w:p w14:paraId="760AFD8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EAD422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bookmarkStart w:id="15" w:name="_Hlk217587339"/>
      <w:r w:rsidRPr="00913D7B">
        <w:rPr>
          <w:rFonts w:ascii="Times New Roman" w:eastAsia="Times New Roman" w:hAnsi="Times New Roman" w:cs="Times New Roman"/>
          <w:sz w:val="28"/>
          <w:szCs w:val="28"/>
          <w:lang w:eastAsia="ru-RU"/>
        </w:rPr>
        <w:t>1. В систему муниципальных правовых актов Зеленовского сельского поселения входят:</w:t>
      </w:r>
    </w:p>
    <w:p w14:paraId="77CF5A0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правовые акты, принятые на местном референдуме, сходе граждан;</w:t>
      </w:r>
    </w:p>
    <w:p w14:paraId="68BDE7E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правовые акты Собрания депутатов Зеленовского сельского поселения;</w:t>
      </w:r>
    </w:p>
    <w:p w14:paraId="5875900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правовые акты Главы Зеленовского сельского поселения;</w:t>
      </w:r>
    </w:p>
    <w:p w14:paraId="312469D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правовые акты Администрации Зеленовского сельского поселения;</w:t>
      </w:r>
    </w:p>
    <w:p w14:paraId="5CFC2CA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правовые акты иных органов местного самоуправления и должностных лиц местного самоуправления, предусмотренных настоящим Уставом.</w:t>
      </w:r>
    </w:p>
    <w:p w14:paraId="5149BF3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Настоящий Устав и оформленные в виде правовых актов решения, принятые на местном референдуме,</w:t>
      </w:r>
      <w:bookmarkStart w:id="16" w:name="_Hlk217423866"/>
      <w:r w:rsidRPr="00913D7B">
        <w:rPr>
          <w:rFonts w:ascii="Times New Roman" w:eastAsia="Times New Roman" w:hAnsi="Times New Roman" w:cs="Times New Roman"/>
          <w:sz w:val="28"/>
          <w:szCs w:val="28"/>
          <w:lang w:eastAsia="ru-RU"/>
        </w:rPr>
        <w:t xml:space="preserve"> сходе граждан,</w:t>
      </w:r>
      <w:bookmarkEnd w:id="16"/>
      <w:r w:rsidRPr="00913D7B">
        <w:rPr>
          <w:rFonts w:ascii="Times New Roman" w:eastAsia="Times New Roman" w:hAnsi="Times New Roman" w:cs="Times New Roman"/>
          <w:sz w:val="28"/>
          <w:szCs w:val="28"/>
          <w:lang w:eastAsia="ru-RU"/>
        </w:rPr>
        <w:t xml:space="preserve"> являются актами высшей </w:t>
      </w:r>
      <w:r w:rsidRPr="00913D7B">
        <w:rPr>
          <w:rFonts w:ascii="Times New Roman" w:eastAsia="Times New Roman" w:hAnsi="Times New Roman" w:cs="Times New Roman"/>
          <w:sz w:val="28"/>
          <w:szCs w:val="28"/>
          <w:lang w:eastAsia="ru-RU"/>
        </w:rPr>
        <w:lastRenderedPageBreak/>
        <w:t>юридической силы в системе муниципальных правовых актов, имеют прямое действие и применяются на всей территории Зеленовского сельского поселения.</w:t>
      </w:r>
    </w:p>
    <w:p w14:paraId="15394B7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Иные муниципальные правовые акты не должны противоречить настоящему Уставу и правовым актам, принятым на местном референдуме, сходе граждан.</w:t>
      </w:r>
    </w:p>
    <w:bookmarkEnd w:id="15"/>
    <w:p w14:paraId="5210EDB2"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Муниципальные нормативные правовые акты подлежат включению в регистр муниципальных нормативных правовых актов Ростовской области, организация и ведение которого осуществляются Правительством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14:paraId="6E7B9ADB" w14:textId="77777777" w:rsidR="00913D7B" w:rsidRPr="00913D7B" w:rsidRDefault="00913D7B" w:rsidP="00913D7B">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7" w:name="_Hlk217424007"/>
      <w:r w:rsidRPr="00913D7B">
        <w:rPr>
          <w:rFonts w:ascii="Times New Roman" w:eastAsia="Times New Roman" w:hAnsi="Times New Roman" w:cs="Times New Roman"/>
          <w:sz w:val="28"/>
          <w:szCs w:val="28"/>
          <w:lang w:eastAsia="ru-RU"/>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16F0B18E"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hAnsi="Times New Roman" w:cs="Times New Roman"/>
          <w:sz w:val="28"/>
          <w:szCs w:val="28"/>
          <w:lang w:eastAsia="hy-AM"/>
        </w:rPr>
      </w:pPr>
      <w:r w:rsidRPr="00913D7B">
        <w:rPr>
          <w:rFonts w:ascii="Times New Roman" w:hAnsi="Times New Roman" w:cs="Times New Roman"/>
          <w:sz w:val="28"/>
          <w:szCs w:val="28"/>
          <w:lang w:eastAsia="hy-AM"/>
        </w:rPr>
        <w:t>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Зеленовского сельского поселения в порядке, установленном муниципальными нормативными правовыми актами в соответствии с областным законодательством, за исключением:</w:t>
      </w:r>
    </w:p>
    <w:p w14:paraId="2AD860F1"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hAnsi="Times New Roman" w:cs="Times New Roman"/>
          <w:sz w:val="28"/>
          <w:szCs w:val="28"/>
          <w:lang w:eastAsia="hy-AM"/>
        </w:rPr>
      </w:pPr>
      <w:r w:rsidRPr="00913D7B">
        <w:rPr>
          <w:rFonts w:ascii="Times New Roman" w:hAnsi="Times New Roman" w:cs="Times New Roman"/>
          <w:sz w:val="28"/>
          <w:szCs w:val="28"/>
          <w:lang w:eastAsia="hy-AM"/>
        </w:rPr>
        <w:t xml:space="preserve">1) проектов </w:t>
      </w:r>
      <w:r w:rsidRPr="00913D7B">
        <w:rPr>
          <w:rFonts w:ascii="Times New Roman" w:hAnsi="Times New Roman" w:cs="Times New Roman"/>
          <w:sz w:val="28"/>
          <w:szCs w:val="28"/>
        </w:rPr>
        <w:t>нормативных правовых актов Собрания депутатов Зеленовского сельского поселения</w:t>
      </w:r>
      <w:r w:rsidRPr="00913D7B">
        <w:rPr>
          <w:rFonts w:ascii="Times New Roman" w:hAnsi="Times New Roman" w:cs="Times New Roman"/>
          <w:sz w:val="28"/>
          <w:szCs w:val="28"/>
          <w:lang w:eastAsia="hy-AM"/>
        </w:rPr>
        <w:t>, устанавливающих, изменяющих, приостанавливающих, отменяющих местные налоги и сборы;</w:t>
      </w:r>
    </w:p>
    <w:p w14:paraId="4A0BB48C"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hAnsi="Times New Roman" w:cs="Times New Roman"/>
          <w:sz w:val="28"/>
          <w:szCs w:val="28"/>
          <w:lang w:eastAsia="hy-AM"/>
        </w:rPr>
      </w:pPr>
      <w:r w:rsidRPr="00913D7B">
        <w:rPr>
          <w:rFonts w:ascii="Times New Roman" w:hAnsi="Times New Roman" w:cs="Times New Roman"/>
          <w:sz w:val="28"/>
          <w:szCs w:val="28"/>
          <w:lang w:eastAsia="hy-AM"/>
        </w:rPr>
        <w:t xml:space="preserve">2) проектов нормативных правовых актов </w:t>
      </w:r>
      <w:r w:rsidRPr="00913D7B">
        <w:rPr>
          <w:rFonts w:ascii="Times New Roman" w:hAnsi="Times New Roman" w:cs="Times New Roman"/>
          <w:sz w:val="28"/>
          <w:szCs w:val="28"/>
        </w:rPr>
        <w:t>Собрания депутатов Зеленовского сельского поселения</w:t>
      </w:r>
      <w:r w:rsidRPr="00913D7B">
        <w:rPr>
          <w:rFonts w:ascii="Times New Roman" w:hAnsi="Times New Roman" w:cs="Times New Roman"/>
          <w:sz w:val="28"/>
          <w:szCs w:val="28"/>
          <w:lang w:eastAsia="hy-AM"/>
        </w:rPr>
        <w:t>, регулирующих бюджетные правоотношения.</w:t>
      </w:r>
    </w:p>
    <w:p w14:paraId="3E1A4523"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hAnsi="Times New Roman" w:cs="Times New Roman"/>
          <w:sz w:val="28"/>
          <w:szCs w:val="28"/>
          <w:lang w:eastAsia="hy-AM"/>
        </w:rPr>
      </w:pPr>
      <w:r w:rsidRPr="00913D7B">
        <w:rPr>
          <w:rFonts w:ascii="Times New Roman" w:hAnsi="Times New Roman" w:cs="Times New Roman"/>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7"/>
    <w:p w14:paraId="10DB273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27CE24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52. Устав муниципального образования «Зеленовское сельское поселение»</w:t>
      </w:r>
    </w:p>
    <w:p w14:paraId="4C0130C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4B8451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Устав муниципального образования «Зеленовское сельское поселение», муниципальный правовой акт о внесении изменений и дополнений в Устав муниципального образования «Зеленовское сельское поселение» принимаются Собранием депутатов Зеленовского сельского поселения.</w:t>
      </w:r>
    </w:p>
    <w:p w14:paraId="0C3F4931"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2. Проект Устава муниципального образования «Зеленовское сельское поселение», проект муниципального правового акта о внесении изменений и дополнений в Устав муниципального образования «Зеленовское сельское поселение» не позднее чем за 30 дней до дня рассмотрения вопроса о принятии Устава муниципального образования «Зеленовское сельское поселение», внесении изменений и дополнений в Устав муниципального образования «Зеленовское сельское поселение» подлежат официальному опубликованию (обнародованию) с одновременным опубликованием (обнародованием) установленного Собранием депутатов Зеленовского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«Зеленовское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«Зеленовское сельское поселение» в соответствие с этими нормативными правовыми актами.</w:t>
      </w:r>
    </w:p>
    <w:p w14:paraId="72E79B5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Устав муниципального образования «Зеленовское сельское поселение», муниципальный правовой акт о внесении изменений и дополнений в Устав муниципального образования «Зеленовское сельское поселение» принимаются большинством в две трети голосов от установленной численности депутатов Собрания депутатов Зеленовского сельского поселения.</w:t>
      </w:r>
    </w:p>
    <w:p w14:paraId="3A40325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4. Устав муниципального образования «Зеленовское сельское поселение», муниципальный правовой акт о внесении изменений и дополнений в Устав муниципального образования «Зеленовское сельское поселение» подлежат государственной регистрации </w:t>
      </w:r>
      <w:bookmarkStart w:id="18" w:name="_Hlk217587754"/>
      <w:r w:rsidRPr="00913D7B">
        <w:rPr>
          <w:rFonts w:ascii="Times New Roman" w:eastAsia="Times New Roman" w:hAnsi="Times New Roman" w:cs="Times New Roman"/>
          <w:sz w:val="28"/>
          <w:szCs w:val="28"/>
          <w:lang w:eastAsia="ru-RU"/>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8"/>
      <w:r w:rsidRPr="00913D7B">
        <w:rPr>
          <w:rFonts w:ascii="Times New Roman" w:eastAsia="Times New Roman" w:hAnsi="Times New Roman" w:cs="Times New Roman"/>
          <w:sz w:val="28"/>
          <w:szCs w:val="28"/>
          <w:lang w:eastAsia="ru-RU"/>
        </w:rPr>
        <w:t xml:space="preserve"> в порядке, установленном федеральным законом.</w:t>
      </w:r>
    </w:p>
    <w:p w14:paraId="4BD7779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5. Отказ в государственной регистрации Устава муниципального образования «Зеленовское сельское поселение», муниципального правового акта о внесении изменений и дополнений в Устав муниципального образования «Зеленовское сельское поселение», </w:t>
      </w:r>
      <w:bookmarkStart w:id="19" w:name="_Hlk217424143"/>
      <w:r w:rsidRPr="00913D7B">
        <w:rPr>
          <w:rFonts w:ascii="Times New Roman" w:eastAsia="Times New Roman" w:hAnsi="Times New Roman" w:cs="Times New Roman"/>
          <w:sz w:val="28"/>
          <w:szCs w:val="28"/>
          <w:lang w:eastAsia="ru-RU"/>
        </w:rPr>
        <w:t>и</w:t>
      </w:r>
      <w:bookmarkEnd w:id="19"/>
      <w:r w:rsidRPr="00913D7B">
        <w:rPr>
          <w:rFonts w:ascii="Times New Roman" w:eastAsia="Times New Roman" w:hAnsi="Times New Roman" w:cs="Times New Roman"/>
          <w:sz w:val="28"/>
          <w:szCs w:val="28"/>
          <w:lang w:eastAsia="ru-RU"/>
        </w:rPr>
        <w:t xml:space="preserve"> нарушение установленных сроков государственной регистрации Устава муниципального образования «Зеленовское сельское поселение», муниципального правового акта о внесении в Устав муниципального образования «Зеленовское сельское поселение»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14:paraId="2413A2B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6. Устав муниципального образования «Зеленовское сельское поселение», муниципальный правовой акт о внесении изменений и дополнений в </w:t>
      </w:r>
      <w:r w:rsidRPr="00913D7B">
        <w:rPr>
          <w:rFonts w:ascii="Times New Roman" w:eastAsia="Times New Roman" w:hAnsi="Times New Roman" w:cs="Times New Roman"/>
          <w:sz w:val="28"/>
          <w:szCs w:val="28"/>
          <w:lang w:eastAsia="ru-RU"/>
        </w:rPr>
        <w:lastRenderedPageBreak/>
        <w:t>Устав муниципального образования «Зеленовское сельское поселение» подлежат официальному опубликованию после их государственной регистрации и вступают в силу после их официального опубликования.</w:t>
      </w:r>
    </w:p>
    <w:p w14:paraId="2057000F"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Глава Зеленовского сельского поселения обязан официально опубликовать зарегистрированные Устав муниципального образования «Зеленовское сельское поселение», муниципальный правовой акт о внесении изменений и дополнений в Устав муниципального образования «Зеленовское сельское поселение»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bookmarkStart w:id="20" w:name="_Hlk217424169"/>
      <w:r w:rsidRPr="00913D7B">
        <w:rPr>
          <w:rFonts w:ascii="Times New Roman" w:hAnsi="Times New Roman" w:cs="Times New Roman"/>
          <w:sz w:val="28"/>
          <w:szCs w:val="28"/>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20"/>
      <w:r w:rsidRPr="00913D7B">
        <w:rPr>
          <w:rFonts w:ascii="Times New Roman" w:hAnsi="Times New Roman" w:cs="Times New Roman"/>
          <w:sz w:val="28"/>
          <w:szCs w:val="28"/>
        </w:rPr>
        <w:t xml:space="preserve"> </w:t>
      </w:r>
      <w:r w:rsidRPr="00913D7B">
        <w:rPr>
          <w:rFonts w:ascii="Times New Roman" w:eastAsia="Times New Roman" w:hAnsi="Times New Roman" w:cs="Times New Roman"/>
          <w:sz w:val="28"/>
          <w:szCs w:val="28"/>
          <w:lang w:eastAsia="ru-RU"/>
        </w:rPr>
        <w:t>уведомления о включении сведений об Уставе муниципального образования «Зеленовское сельское поселение», муниципальном правовом акте о внесении изменений и дополнений в Устав муниципального образования «Зеленовское сельское поселение» в государственный реестр уставов муниципальных образований субъекта Российской Федерации.</w:t>
      </w:r>
    </w:p>
    <w:p w14:paraId="44A9F94B"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Изменения и дополнения, внесенные в Устав муниципального образования «Зеленовское сельское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«Зеленовское сельское поселение» в соответствие с федеральными законами, а также изменения полномочий, срока полномочий, порядка избрания </w:t>
      </w:r>
      <w:bookmarkStart w:id="21" w:name="_Hlk217587832"/>
      <w:r w:rsidRPr="00913D7B">
        <w:rPr>
          <w:rFonts w:ascii="Times New Roman" w:hAnsi="Times New Roman" w:cs="Times New Roman"/>
          <w:sz w:val="28"/>
          <w:szCs w:val="28"/>
        </w:rPr>
        <w:t>(назначения) лиц, замещающих муниципальные должности)</w:t>
      </w:r>
      <w:bookmarkEnd w:id="21"/>
      <w:r w:rsidRPr="00913D7B">
        <w:rPr>
          <w:rFonts w:ascii="Times New Roman" w:hAnsi="Times New Roman" w:cs="Times New Roman"/>
          <w:sz w:val="28"/>
          <w:szCs w:val="28"/>
        </w:rPr>
        <w:t>,</w:t>
      </w:r>
      <w:r w:rsidRPr="00913D7B">
        <w:rPr>
          <w:rFonts w:ascii="Times New Roman" w:eastAsia="Times New Roman" w:hAnsi="Times New Roman" w:cs="Times New Roman"/>
          <w:sz w:val="28"/>
          <w:szCs w:val="28"/>
          <w:lang w:eastAsia="ru-RU"/>
        </w:rPr>
        <w:t xml:space="preserve"> вступают в силу после истечения срока полномочий Собрания депутатов Зеленовского сельского поселения, принявшего муниципальный правовой акт о внесении указанных изменений и дополнений в Устав муниципального образования «Зеленовское сельское поселение</w:t>
      </w:r>
      <w:bookmarkStart w:id="22" w:name="_Hlk217587880"/>
      <w:r w:rsidRPr="00913D7B">
        <w:rPr>
          <w:rFonts w:ascii="Times New Roman" w:eastAsia="Times New Roman" w:hAnsi="Times New Roman" w:cs="Times New Roman"/>
          <w:sz w:val="28"/>
          <w:szCs w:val="28"/>
          <w:lang w:eastAsia="ru-RU"/>
        </w:rPr>
        <w:t>»</w:t>
      </w:r>
      <w:r w:rsidRPr="00913D7B">
        <w:rPr>
          <w:rFonts w:ascii="Times New Roman" w:hAnsi="Times New Roman" w:cs="Times New Roman"/>
          <w:sz w:val="28"/>
          <w:szCs w:val="28"/>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sidRPr="00913D7B">
        <w:rPr>
          <w:rFonts w:ascii="Times New Roman" w:eastAsia="Times New Roman" w:hAnsi="Times New Roman" w:cs="Times New Roman"/>
          <w:sz w:val="28"/>
          <w:szCs w:val="28"/>
          <w:lang w:eastAsia="ru-RU"/>
        </w:rPr>
        <w:t>.</w:t>
      </w:r>
    </w:p>
    <w:bookmarkEnd w:id="22"/>
    <w:p w14:paraId="47CD94C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Изменения и дополнения, внесенные в Устав муниципального образования «Зеленовское сельское поселение» и предусматривающие создание контрольно-счетного органа муниципального образования «Зеленовское сельское поселение», вступают в силу в порядке, предусмотренном абзацем первым настоящего пункта.</w:t>
      </w:r>
    </w:p>
    <w:p w14:paraId="34D16AA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0F5C37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53. Решения, принятые путем прямого волеизъявления граждан</w:t>
      </w:r>
    </w:p>
    <w:p w14:paraId="4F587F8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1221D7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Решение вопросов местного значения непосредственно гражданами в Зеленовском сельском поселении осуществляется путем прямого волеизъявления населения Зеленовского сельского поселения, выраженного на местном референдуме</w:t>
      </w:r>
      <w:bookmarkStart w:id="23" w:name="_Hlk217424284"/>
      <w:bookmarkStart w:id="24" w:name="_Hlk217587926"/>
      <w:r w:rsidRPr="00913D7B">
        <w:rPr>
          <w:rFonts w:ascii="Times New Roman" w:eastAsia="Times New Roman" w:hAnsi="Times New Roman" w:cs="Times New Roman"/>
          <w:sz w:val="28"/>
          <w:szCs w:val="28"/>
          <w:lang w:eastAsia="ru-RU"/>
        </w:rPr>
        <w:t>, сходе граждан</w:t>
      </w:r>
      <w:bookmarkEnd w:id="23"/>
      <w:r w:rsidRPr="00913D7B">
        <w:rPr>
          <w:rFonts w:ascii="Times New Roman" w:eastAsia="Times New Roman" w:hAnsi="Times New Roman" w:cs="Times New Roman"/>
          <w:sz w:val="28"/>
          <w:szCs w:val="28"/>
          <w:lang w:eastAsia="ru-RU"/>
        </w:rPr>
        <w:t>.</w:t>
      </w:r>
      <w:bookmarkEnd w:id="24"/>
    </w:p>
    <w:p w14:paraId="64D11E8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Если для реализации решения, принятого путем прямого волеизъявления населения Зеленовского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w:t>
      </w:r>
      <w:r w:rsidRPr="00913D7B">
        <w:rPr>
          <w:rFonts w:ascii="Times New Roman" w:eastAsia="Times New Roman" w:hAnsi="Times New Roman" w:cs="Times New Roman"/>
          <w:sz w:val="28"/>
          <w:szCs w:val="28"/>
          <w:lang w:eastAsia="ru-RU"/>
        </w:rPr>
        <w:lastRenderedPageBreak/>
        <w:t xml:space="preserve">которых входит принятие (издание) указанного акта, обязаны в течение 15 дней со дня вступления в силу решения, принятого на </w:t>
      </w:r>
      <w:bookmarkStart w:id="25" w:name="_Hlk217587939"/>
      <w:r w:rsidRPr="00913D7B">
        <w:rPr>
          <w:rFonts w:ascii="Times New Roman" w:eastAsia="Times New Roman" w:hAnsi="Times New Roman" w:cs="Times New Roman"/>
          <w:sz w:val="28"/>
          <w:szCs w:val="28"/>
          <w:lang w:eastAsia="ru-RU"/>
        </w:rPr>
        <w:t>референдуме, сходе граждан,</w:t>
      </w:r>
      <w:bookmarkEnd w:id="25"/>
      <w:r w:rsidRPr="00913D7B">
        <w:rPr>
          <w:rFonts w:ascii="Times New Roman" w:eastAsia="Times New Roman" w:hAnsi="Times New Roman" w:cs="Times New Roman"/>
          <w:sz w:val="28"/>
          <w:szCs w:val="28"/>
          <w:lang w:eastAsia="ru-RU"/>
        </w:rPr>
        <w:t xml:space="preserve"> определить срок подготовки и (или) принятия соответствующего муниципального правового акта. Указанный срок не может превышать три месяца.</w:t>
      </w:r>
    </w:p>
    <w:p w14:paraId="458CA85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w:t>
      </w:r>
      <w:bookmarkStart w:id="26" w:name="_Hlk217424324"/>
      <w:bookmarkStart w:id="27" w:name="_Hlk217587952"/>
      <w:r w:rsidRPr="00913D7B">
        <w:rPr>
          <w:rFonts w:ascii="Times New Roman" w:eastAsia="Times New Roman" w:hAnsi="Times New Roman" w:cs="Times New Roman"/>
          <w:sz w:val="28"/>
          <w:szCs w:val="28"/>
          <w:lang w:eastAsia="ru-RU"/>
        </w:rPr>
        <w:t>досрочного прекращения полномочий</w:t>
      </w:r>
      <w:bookmarkEnd w:id="26"/>
      <w:r w:rsidRPr="00913D7B">
        <w:rPr>
          <w:rFonts w:ascii="Times New Roman" w:eastAsia="Times New Roman" w:hAnsi="Times New Roman" w:cs="Times New Roman"/>
          <w:sz w:val="28"/>
          <w:szCs w:val="28"/>
          <w:lang w:eastAsia="ru-RU"/>
        </w:rPr>
        <w:t xml:space="preserve"> </w:t>
      </w:r>
      <w:bookmarkEnd w:id="27"/>
      <w:r w:rsidRPr="00913D7B">
        <w:rPr>
          <w:rFonts w:ascii="Times New Roman" w:eastAsia="Times New Roman" w:hAnsi="Times New Roman" w:cs="Times New Roman"/>
          <w:sz w:val="28"/>
          <w:szCs w:val="28"/>
          <w:lang w:eastAsia="ru-RU"/>
        </w:rPr>
        <w:t>Главы Зеленовского сельского поселения или досрочного прекращения полномочий Собрания депутатов Зеленовского сельского поселения.</w:t>
      </w:r>
    </w:p>
    <w:p w14:paraId="4021D04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C408EC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Статья 54. </w:t>
      </w:r>
      <w:bookmarkStart w:id="28" w:name="_Hlk217424339"/>
      <w:bookmarkStart w:id="29" w:name="_Hlk217587970"/>
      <w:r w:rsidRPr="00913D7B">
        <w:rPr>
          <w:rFonts w:ascii="Times New Roman" w:eastAsia="Times New Roman" w:hAnsi="Times New Roman" w:cs="Times New Roman"/>
          <w:bCs/>
          <w:sz w:val="28"/>
          <w:szCs w:val="28"/>
          <w:lang w:eastAsia="ru-RU"/>
        </w:rPr>
        <w:t>Нормативные и иные правовые акты</w:t>
      </w:r>
      <w:bookmarkEnd w:id="28"/>
      <w:r w:rsidRPr="00913D7B">
        <w:rPr>
          <w:rFonts w:ascii="Times New Roman" w:eastAsia="Times New Roman" w:hAnsi="Times New Roman" w:cs="Times New Roman"/>
          <w:sz w:val="28"/>
          <w:szCs w:val="28"/>
          <w:lang w:eastAsia="ru-RU"/>
        </w:rPr>
        <w:t xml:space="preserve"> </w:t>
      </w:r>
      <w:bookmarkEnd w:id="29"/>
      <w:r w:rsidRPr="00913D7B">
        <w:rPr>
          <w:rFonts w:ascii="Times New Roman" w:eastAsia="Times New Roman" w:hAnsi="Times New Roman" w:cs="Times New Roman"/>
          <w:sz w:val="28"/>
          <w:szCs w:val="28"/>
          <w:lang w:eastAsia="ru-RU"/>
        </w:rPr>
        <w:t>Собрания депутатов Зеленовского сельского поселения</w:t>
      </w:r>
    </w:p>
    <w:p w14:paraId="03B3729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63EF6B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bookmarkStart w:id="30" w:name="_Hlk217424431"/>
      <w:r w:rsidRPr="00913D7B">
        <w:rPr>
          <w:rFonts w:ascii="Times New Roman" w:eastAsia="Times New Roman" w:hAnsi="Times New Roman" w:cs="Times New Roman"/>
          <w:sz w:val="28"/>
          <w:szCs w:val="28"/>
          <w:lang w:eastAsia="ru-RU"/>
        </w:rPr>
        <w:t>1. К нормативным правовым актам Собрания депутатов Зеленовского сельского поселения относятся:</w:t>
      </w:r>
    </w:p>
    <w:p w14:paraId="088BED14"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нормативный правовой акт об утверждении устава муниципального образования;</w:t>
      </w:r>
    </w:p>
    <w:p w14:paraId="7B12D1E2"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нормативный правовой акт об утверждении бюджета муниципального образования;</w:t>
      </w:r>
    </w:p>
    <w:p w14:paraId="1C0ABF18"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правила благоустройства территории муниципального образования;</w:t>
      </w:r>
    </w:p>
    <w:p w14:paraId="6351B616"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w:t>
      </w:r>
    </w:p>
    <w:p w14:paraId="50C356F0"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иные нормативные правовые акты, принятые Собранием депутатов Зеленовского сельского поселения по вопросам, отнесенным к ее компетенции федеральными законами, областными законами, настоящим Уставом.</w:t>
      </w:r>
    </w:p>
    <w:p w14:paraId="70EB1312"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Собрание депутатов Зеленовского сельского поселения по вопросам, отнесенным к его компетенции федеральными законами, областными законами, настоящим Уставом, принимает:</w:t>
      </w:r>
    </w:p>
    <w:p w14:paraId="05478A3C"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решения, устанавливающие правила, обязательные для исполнения на территории Зеленовского сельского поселения;</w:t>
      </w:r>
    </w:p>
    <w:p w14:paraId="248EDA78"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решение об удалении Главы Зеленовского сельского поселения в отставку;</w:t>
      </w:r>
    </w:p>
    <w:p w14:paraId="175FE9B0"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решения по вопросам организации деятельности Собрания депутатов Зеленовского сельского поселения;</w:t>
      </w:r>
    </w:p>
    <w:p w14:paraId="5594D256"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решения по иным вопросам, отнесенным к ее компетенции федеральными законами, областными законами, настоящим Уставом.</w:t>
      </w:r>
    </w:p>
    <w:p w14:paraId="49561F6F"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3. Проекты нормативных правовых актов Собрания депутатов Зеленовского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депутатов Зеленовского сельского поселения, предусматривающие расходы, финансовое обеспечение которых осуществляется за счет средств местного бюджета, рассматриваются Собранием депутатов Зеленовского сельского поселения по </w:t>
      </w:r>
      <w:r w:rsidRPr="00913D7B">
        <w:rPr>
          <w:rFonts w:ascii="Times New Roman" w:eastAsia="Times New Roman" w:hAnsi="Times New Roman" w:cs="Times New Roman"/>
          <w:sz w:val="28"/>
          <w:szCs w:val="28"/>
          <w:lang w:eastAsia="ru-RU"/>
        </w:rPr>
        <w:lastRenderedPageBreak/>
        <w:t>представлению Главы Зеленовского сельского поселения либо при наличии заключения указанного лица. Данное заключение представляется в Собрание депутатов Зеленовского сельского поселения в течение 20 дней.</w:t>
      </w:r>
    </w:p>
    <w:p w14:paraId="0800B846"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Проекты нормативных правовых актов могут вноситься в Собрание депутатов Зеленовского сельского поселения депутатами Собрания депутатов Зеленовского сельского поселения, Главой Зеленовского сельского поселения, иными органами местного самоуправления, органами территориального общественного самоуправления, инициативными группами граждан, старостой сельского населенного пункта.</w:t>
      </w:r>
    </w:p>
    <w:bookmarkEnd w:id="30"/>
    <w:p w14:paraId="1EAA0BD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5. </w:t>
      </w:r>
      <w:bookmarkStart w:id="31" w:name="_Hlk217588151"/>
      <w:r w:rsidRPr="00913D7B">
        <w:rPr>
          <w:rFonts w:ascii="Times New Roman" w:eastAsia="Times New Roman" w:hAnsi="Times New Roman" w:cs="Times New Roman"/>
          <w:sz w:val="28"/>
          <w:szCs w:val="28"/>
          <w:lang w:eastAsia="ru-RU"/>
        </w:rPr>
        <w:t>Решение Собрания депутатов Зеленовского сельского поселения, устанавливающее правила, обязательные для исполнения на территории Зеленовского сельского поселения, а также по вопросам организации деятельности Собрания депутатов Зеленовского сельского поселения, не может считаться принятым, если за него проголосовало менее половины от установленной численности депутатов Собрания депутатов Зеленовского сельского поселения.</w:t>
      </w:r>
    </w:p>
    <w:bookmarkEnd w:id="31"/>
    <w:p w14:paraId="7C9498E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Решения Собрания депутатов Зеленовского сельского поселения по процедурным вопросам принимаются в порядке, установленном Регламентом Собрания депутатов Зеленовского сельского поселения.</w:t>
      </w:r>
    </w:p>
    <w:p w14:paraId="6BBAF4C3"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32" w:name="_Hlk217424829"/>
      <w:r w:rsidRPr="00913D7B">
        <w:rPr>
          <w:rFonts w:ascii="Times New Roman" w:eastAsia="Times New Roman" w:hAnsi="Times New Roman" w:cs="Times New Roman"/>
          <w:sz w:val="28"/>
          <w:szCs w:val="28"/>
          <w:lang w:eastAsia="ru-RU"/>
        </w:rPr>
        <w:t>6. Глава Зеленовского сельского поселения подписывает и обнародует нормативный правовой акт, принятый Собранием депутатов Зеленовского сельского поселения.</w:t>
      </w:r>
    </w:p>
    <w:bookmarkEnd w:id="32"/>
    <w:p w14:paraId="7E4CE00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Нормативный правовой акт, принятый Собранием депутатов Зеленовского сельского поселения, направляется Главе Зеленовского сельского поселения для подписания и обнародования в течение 10 дней.</w:t>
      </w:r>
    </w:p>
    <w:p w14:paraId="663BBB9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14:paraId="1C97A516"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Глава Зеленовского сельского поселения имеет право отклонить нормативный правовой акт, принятый Собранием депутатов Зеленовского сельского поселения. В этом случае указанный нормативный правовой акт в течение 10 дней возвращается в Собрание депутатов Зеленовского сельского поселения с мотивированным обоснованием его отклонения либо с предложениями о внесении в него изменений и дополнений.</w:t>
      </w:r>
    </w:p>
    <w:p w14:paraId="00A4F6B1"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bookmarkStart w:id="33" w:name="_Hlk217588325"/>
      <w:r w:rsidRPr="00913D7B">
        <w:rPr>
          <w:rFonts w:ascii="Times New Roman" w:hAnsi="Times New Roman" w:cs="Times New Roman"/>
          <w:sz w:val="28"/>
          <w:lang w:eastAsia="ru-RU"/>
        </w:rPr>
        <w:t>Отклоненный</w:t>
      </w:r>
      <w:r w:rsidRPr="00913D7B">
        <w:rPr>
          <w:rFonts w:ascii="Times New Roman" w:eastAsia="Times New Roman" w:hAnsi="Times New Roman" w:cs="Times New Roman"/>
          <w:sz w:val="28"/>
          <w:szCs w:val="28"/>
          <w:lang w:eastAsia="ru-RU"/>
        </w:rPr>
        <w:t xml:space="preserve"> Главой Зеленовского сельского поселения нормативный правовой акт повторно рассматривается Собранием депутатов Зеленовского сельского поселения.</w:t>
      </w:r>
    </w:p>
    <w:bookmarkEnd w:id="33"/>
    <w:p w14:paraId="53989288"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Зеленовского сельского поселения, он подлежит подписанию Главой Зеленовского сельского поселения в течение семи дней и обнародованию.</w:t>
      </w:r>
    </w:p>
    <w:p w14:paraId="1F3A4805"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9. Решения Собрания депутатов Зеленовского сельского поселения, не имеющие нормативного характера, в том числе связанные с вопросами организации деятельности Собрания депутатов Зеленовского сельского поселения, </w:t>
      </w:r>
      <w:r w:rsidRPr="00913D7B">
        <w:rPr>
          <w:rFonts w:ascii="Times New Roman" w:eastAsia="Times New Roman" w:hAnsi="Times New Roman" w:cs="Times New Roman"/>
          <w:sz w:val="28"/>
          <w:szCs w:val="28"/>
          <w:lang w:eastAsia="ru-RU"/>
        </w:rPr>
        <w:lastRenderedPageBreak/>
        <w:t>подписываются председателем Собрания депутатов Зеленовского сельского поселения и заверяются печатью Собрания депутатов Зеленовского сельского поселения.</w:t>
      </w:r>
    </w:p>
    <w:p w14:paraId="19E9BA3D"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369A8882"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bookmarkStart w:id="34" w:name="_Hlk217425058"/>
      <w:r w:rsidRPr="00913D7B">
        <w:rPr>
          <w:rFonts w:ascii="Times New Roman" w:eastAsia="Times New Roman" w:hAnsi="Times New Roman" w:cs="Times New Roman"/>
          <w:sz w:val="28"/>
          <w:szCs w:val="28"/>
          <w:lang w:eastAsia="ru-RU"/>
        </w:rPr>
        <w:t>Статья 55. Правовые акты Главы Зеленовского сельского поселения</w:t>
      </w:r>
    </w:p>
    <w:p w14:paraId="6173AE9A"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14:paraId="2DFE3FCF"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hAnsi="Times New Roman" w:cs="Times New Roman"/>
          <w:sz w:val="28"/>
          <w:lang w:eastAsia="ru-RU"/>
        </w:rPr>
        <w:t xml:space="preserve">Глава </w:t>
      </w:r>
      <w:r w:rsidRPr="00913D7B">
        <w:rPr>
          <w:rFonts w:ascii="Times New Roman" w:eastAsia="Times New Roman" w:hAnsi="Times New Roman" w:cs="Times New Roman"/>
          <w:sz w:val="28"/>
          <w:szCs w:val="28"/>
          <w:lang w:eastAsia="ru-RU"/>
        </w:rPr>
        <w:t xml:space="preserve">Зеленовского сельского поселения в пределах своих полномочий, установленных настоящим Уставом и решениями </w:t>
      </w:r>
      <w:r w:rsidRPr="00913D7B">
        <w:rPr>
          <w:rFonts w:ascii="Times New Roman" w:hAnsi="Times New Roman" w:cs="Times New Roman"/>
          <w:sz w:val="28"/>
          <w:lang w:eastAsia="ru-RU"/>
        </w:rPr>
        <w:t xml:space="preserve">Собрания депутатов </w:t>
      </w:r>
      <w:r w:rsidRPr="00913D7B">
        <w:rPr>
          <w:rFonts w:ascii="Times New Roman" w:eastAsia="Times New Roman" w:hAnsi="Times New Roman" w:cs="Times New Roman"/>
          <w:sz w:val="28"/>
          <w:szCs w:val="28"/>
          <w:lang w:eastAsia="ru-RU"/>
        </w:rPr>
        <w:t>Зеленовского сельского поселения, издает постановления и распоряжения по вопросам, отнесенным к его компетенции Уставом муниципального образования «Зеленовское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Зеленовского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14:paraId="0DE2B754"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14:paraId="4D9FBDCC"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56. Правовые акты должностных лиц местного самоуправления</w:t>
      </w:r>
    </w:p>
    <w:p w14:paraId="0441225D"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14:paraId="51D008CD"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1. Председатель </w:t>
      </w:r>
      <w:r w:rsidRPr="00913D7B">
        <w:rPr>
          <w:rFonts w:ascii="Times New Roman" w:hAnsi="Times New Roman" w:cs="Times New Roman"/>
          <w:sz w:val="28"/>
          <w:lang w:eastAsia="ru-RU"/>
        </w:rPr>
        <w:t xml:space="preserve">Собрания депутатов </w:t>
      </w:r>
      <w:r w:rsidRPr="00913D7B">
        <w:rPr>
          <w:rFonts w:ascii="Times New Roman" w:eastAsia="Times New Roman" w:hAnsi="Times New Roman" w:cs="Times New Roman"/>
          <w:sz w:val="28"/>
          <w:szCs w:val="28"/>
          <w:lang w:eastAsia="ru-RU"/>
        </w:rPr>
        <w:t xml:space="preserve">Зеленовского сельского поселения издает постановления и распоряжения по вопросам организации деятельности </w:t>
      </w:r>
      <w:r w:rsidRPr="00913D7B">
        <w:rPr>
          <w:rFonts w:ascii="Times New Roman" w:hAnsi="Times New Roman" w:cs="Times New Roman"/>
          <w:sz w:val="28"/>
          <w:lang w:eastAsia="ru-RU"/>
        </w:rPr>
        <w:t xml:space="preserve">Собрания депутатов </w:t>
      </w:r>
      <w:r w:rsidRPr="00913D7B">
        <w:rPr>
          <w:rFonts w:ascii="Times New Roman" w:eastAsia="Times New Roman" w:hAnsi="Times New Roman" w:cs="Times New Roman"/>
          <w:sz w:val="28"/>
          <w:szCs w:val="28"/>
          <w:lang w:eastAsia="ru-RU"/>
        </w:rPr>
        <w:t xml:space="preserve">Зеленовского сельского поселения, подписывает решения </w:t>
      </w:r>
      <w:r w:rsidRPr="00913D7B">
        <w:rPr>
          <w:rFonts w:ascii="Times New Roman" w:hAnsi="Times New Roman" w:cs="Times New Roman"/>
          <w:sz w:val="28"/>
          <w:lang w:eastAsia="ru-RU"/>
        </w:rPr>
        <w:t xml:space="preserve">Собрания депутатов </w:t>
      </w:r>
      <w:r w:rsidRPr="00913D7B">
        <w:rPr>
          <w:rFonts w:ascii="Times New Roman" w:eastAsia="Times New Roman" w:hAnsi="Times New Roman" w:cs="Times New Roman"/>
          <w:sz w:val="28"/>
          <w:szCs w:val="28"/>
          <w:lang w:eastAsia="ru-RU"/>
        </w:rPr>
        <w:t>Зеленовского сельского поселения.</w:t>
      </w:r>
    </w:p>
    <w:p w14:paraId="34EE7119" w14:textId="77777777" w:rsidR="00913D7B" w:rsidRPr="00913D7B" w:rsidRDefault="00913D7B" w:rsidP="00913D7B">
      <w:pPr>
        <w:widowControl w:val="0"/>
        <w:suppressAutoHyphens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Иные должностные лица местного самоуправления издают распоряжения и приказы по вопросам, отнесенным к их полномочиям.</w:t>
      </w:r>
    </w:p>
    <w:bookmarkEnd w:id="34"/>
    <w:p w14:paraId="3A7590A4"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4B3AC522"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outlineLvl w:val="0"/>
        <w:rPr>
          <w:rFonts w:ascii="Times New Roman" w:hAnsi="Times New Roman" w:cs="Times New Roman"/>
          <w:sz w:val="28"/>
          <w:szCs w:val="28"/>
        </w:rPr>
      </w:pPr>
      <w:r w:rsidRPr="00913D7B">
        <w:rPr>
          <w:rFonts w:ascii="Times New Roman" w:eastAsia="Times New Roman" w:hAnsi="Times New Roman" w:cs="Times New Roman"/>
          <w:sz w:val="28"/>
          <w:szCs w:val="28"/>
          <w:lang w:eastAsia="ru-RU"/>
        </w:rPr>
        <w:t xml:space="preserve">Статья 57. </w:t>
      </w:r>
      <w:bookmarkStart w:id="35" w:name="_Hlk217588505"/>
      <w:bookmarkStart w:id="36" w:name="_Hlk217425323"/>
      <w:r w:rsidRPr="00913D7B">
        <w:rPr>
          <w:rFonts w:ascii="Times New Roman" w:hAnsi="Times New Roman" w:cs="Times New Roman"/>
          <w:bCs/>
          <w:sz w:val="28"/>
          <w:szCs w:val="28"/>
        </w:rPr>
        <w:t>Обнародование муниципальных правовых актов</w:t>
      </w:r>
      <w:bookmarkEnd w:id="35"/>
    </w:p>
    <w:bookmarkEnd w:id="36"/>
    <w:p w14:paraId="28A9963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0CF4DFA1"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bookmarkStart w:id="37" w:name="_Hlk160048556"/>
      <w:r w:rsidRPr="00913D7B">
        <w:rPr>
          <w:rFonts w:ascii="Times New Roman" w:eastAsia="Times New Roman" w:hAnsi="Times New Roman" w:cs="Times New Roman"/>
          <w:sz w:val="28"/>
          <w:szCs w:val="28"/>
          <w:lang w:eastAsia="ru-RU"/>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Зеленовское сельское поселение, а также соглашения, заключаемые между органами местного самоуправления, вступают в силу после их официального </w:t>
      </w:r>
      <w:bookmarkStart w:id="38" w:name="_Hlk217425392"/>
      <w:bookmarkStart w:id="39" w:name="_Hlk217588517"/>
      <w:r w:rsidRPr="00913D7B">
        <w:rPr>
          <w:rFonts w:ascii="Times New Roman" w:hAnsi="Times New Roman" w:cs="Times New Roman"/>
          <w:sz w:val="28"/>
          <w:szCs w:val="28"/>
        </w:rPr>
        <w:t>опубликования</w:t>
      </w:r>
      <w:bookmarkEnd w:id="38"/>
      <w:r w:rsidRPr="00913D7B">
        <w:rPr>
          <w:rFonts w:ascii="Times New Roman" w:eastAsia="Times New Roman" w:hAnsi="Times New Roman" w:cs="Times New Roman"/>
          <w:i/>
          <w:sz w:val="28"/>
          <w:lang w:eastAsia="ru-RU"/>
        </w:rPr>
        <w:t xml:space="preserve"> </w:t>
      </w:r>
      <w:bookmarkEnd w:id="39"/>
      <w:r w:rsidRPr="00913D7B">
        <w:rPr>
          <w:rFonts w:ascii="Times New Roman" w:eastAsia="Times New Roman" w:hAnsi="Times New Roman" w:cs="Times New Roman"/>
          <w:sz w:val="28"/>
          <w:lang w:eastAsia="ru-RU"/>
        </w:rPr>
        <w:t>в порядке, предусмотренном пунктом 2 настоящей статьи.</w:t>
      </w:r>
    </w:p>
    <w:bookmarkEnd w:id="37"/>
    <w:p w14:paraId="2933CB9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Иные муниципальные правовые акты вступают в силу со дня их принятия (издания), если иной срок вступления в силу не предусмотрен, федеральным и (или) областным законом, либо самим актом.</w:t>
      </w:r>
    </w:p>
    <w:p w14:paraId="4315A70F"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bookmarkStart w:id="40" w:name="_Hlk160048588"/>
      <w:r w:rsidRPr="00913D7B">
        <w:rPr>
          <w:rFonts w:ascii="Times New Roman" w:eastAsia="Times New Roman" w:hAnsi="Times New Roman" w:cs="Times New Roman"/>
          <w:sz w:val="28"/>
          <w:szCs w:val="28"/>
          <w:lang w:eastAsia="ru-RU"/>
        </w:rPr>
        <w:t>Муниципальные нормативные правовые акты</w:t>
      </w:r>
      <w:bookmarkEnd w:id="40"/>
      <w:r w:rsidRPr="00913D7B">
        <w:rPr>
          <w:rFonts w:ascii="Times New Roman" w:eastAsia="Times New Roman" w:hAnsi="Times New Roman" w:cs="Times New Roman"/>
          <w:sz w:val="28"/>
          <w:szCs w:val="28"/>
          <w:lang w:eastAsia="ru-RU"/>
        </w:rPr>
        <w:t xml:space="preserve"> Собрания депутатов Зеленовского сельского поселения о налогах и сборах вступают в силу в соответствии с Налоговым кодексом Российской Федерации.</w:t>
      </w:r>
    </w:p>
    <w:p w14:paraId="30B6D06E"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bookmarkStart w:id="41" w:name="_Hlk160048626"/>
      <w:r w:rsidRPr="00913D7B">
        <w:rPr>
          <w:rFonts w:ascii="Times New Roman" w:eastAsia="Times New Roman" w:hAnsi="Times New Roman" w:cs="Times New Roman"/>
          <w:sz w:val="28"/>
          <w:szCs w:val="28"/>
          <w:lang w:eastAsia="ru-RU"/>
        </w:rPr>
        <w:t>2. Официальным опубликованием муниципального правового акта, в том числе соглашения, заключаемого между органами местного самоуправления, считается первая публикация его полного текста в периодическом печат</w:t>
      </w:r>
      <w:r w:rsidRPr="00913D7B">
        <w:rPr>
          <w:rFonts w:ascii="Times New Roman" w:eastAsia="Times New Roman" w:hAnsi="Times New Roman" w:cs="Times New Roman"/>
          <w:sz w:val="28"/>
          <w:szCs w:val="28"/>
          <w:lang w:eastAsia="ru-RU"/>
        </w:rPr>
        <w:lastRenderedPageBreak/>
        <w:t>ном издании - «Информационном вестнике Зеленовского сельского поселения».</w:t>
      </w:r>
    </w:p>
    <w:bookmarkEnd w:id="41"/>
    <w:p w14:paraId="7066C79A"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Для официального опубликования Устава муниципального образования «Зеленовское сельское поселение», муниципального правового акта о внесении изменений и дополнений в Устав муниципального образования «Зеленовское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14:paraId="32044F4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В интересах граждан и организаций в дополнение к официальному опубликованию, предусмотренному пунктом 2 настоящей статьи, муниципальные правовые акты, в том числе соглашения, заключаемые между органами местного самоуправления, иная официальная информация органов местного самоуправления Зеленовского сельского поселения могут быть обнародованы в порядке, предусмотренном настоящим пунктом.</w:t>
      </w:r>
    </w:p>
    <w:p w14:paraId="6A61A1F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Официальное обнародование производится путем доведения текста муниципального правового акта, в том числе </w:t>
      </w:r>
      <w:r w:rsidRPr="00913D7B">
        <w:rPr>
          <w:rFonts w:ascii="Times New Roman" w:eastAsia="Times New Roman" w:hAnsi="Times New Roman" w:cs="Times New Roman"/>
          <w:sz w:val="28"/>
          <w:szCs w:val="28"/>
          <w:lang w:eastAsia="hy-AM"/>
        </w:rPr>
        <w:t>соглашения, заключаемого между органами местного самоуправления,</w:t>
      </w:r>
      <w:r w:rsidRPr="00913D7B">
        <w:rPr>
          <w:rFonts w:ascii="Times New Roman" w:eastAsia="Times New Roman" w:hAnsi="Times New Roman" w:cs="Times New Roman"/>
          <w:sz w:val="28"/>
          <w:szCs w:val="28"/>
          <w:lang w:eastAsia="ru-RU"/>
        </w:rPr>
        <w:t xml:space="preserve"> до сведения жителей Зеленовского сельского поселения.</w:t>
      </w:r>
    </w:p>
    <w:p w14:paraId="3E8F7EC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Текст муниципального правового акта, в том числе </w:t>
      </w:r>
      <w:r w:rsidRPr="00913D7B">
        <w:rPr>
          <w:rFonts w:ascii="Times New Roman" w:eastAsia="Times New Roman" w:hAnsi="Times New Roman" w:cs="Times New Roman"/>
          <w:sz w:val="28"/>
          <w:szCs w:val="28"/>
          <w:lang w:eastAsia="hy-AM"/>
        </w:rPr>
        <w:t>соглашения, заключаемого между органами местного самоуправления,</w:t>
      </w:r>
      <w:r w:rsidRPr="00913D7B">
        <w:rPr>
          <w:rFonts w:ascii="Times New Roman" w:eastAsia="Times New Roman" w:hAnsi="Times New Roman" w:cs="Times New Roman"/>
          <w:sz w:val="28"/>
          <w:szCs w:val="28"/>
          <w:lang w:eastAsia="ru-RU"/>
        </w:rPr>
        <w:t xml:space="preserve"> размещается на информационных стендах в здании Администрации Зеленовского сельского поселения, иных местах, определенных Главой Зеленовского сельского поселения. </w:t>
      </w:r>
      <w:r w:rsidRPr="00913D7B">
        <w:rPr>
          <w:rFonts w:ascii="Times New Roman" w:eastAsia="Times New Roman" w:hAnsi="Times New Roman" w:cs="Times New Roman"/>
          <w:iCs/>
          <w:sz w:val="28"/>
          <w:szCs w:val="28"/>
          <w:lang w:eastAsia="ru-RU"/>
        </w:rPr>
        <w:t>Информационные стенды должны быть установлены в каждом населенном пункте, входящем в состав Зеленовского сельского поселения.</w:t>
      </w:r>
      <w:r w:rsidRPr="00913D7B">
        <w:rPr>
          <w:rFonts w:ascii="Times New Roman" w:eastAsia="Times New Roman" w:hAnsi="Times New Roman" w:cs="Times New Roman"/>
          <w:sz w:val="28"/>
          <w:szCs w:val="28"/>
          <w:lang w:eastAsia="ru-RU"/>
        </w:rPr>
        <w:t xml:space="preserve">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Зеленовского сельского поселения, копия передается в библиотеку, действующую на территории Зеленовского сельского поселения, которая обеспечивает гражданам возможность ознакомления с муниципальным правовым актом без взимания платы.</w:t>
      </w:r>
    </w:p>
    <w:p w14:paraId="21FEC64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Наряду с размещением на информационных стендах, содержание муниципального правового акта, в том числе </w:t>
      </w:r>
      <w:r w:rsidRPr="00913D7B">
        <w:rPr>
          <w:rFonts w:ascii="Times New Roman" w:eastAsia="Times New Roman" w:hAnsi="Times New Roman" w:cs="Times New Roman"/>
          <w:sz w:val="28"/>
          <w:szCs w:val="28"/>
          <w:lang w:eastAsia="hy-AM"/>
        </w:rPr>
        <w:t>соглашения, заключаемого между органами местного самоуправления,</w:t>
      </w:r>
      <w:r w:rsidRPr="00913D7B">
        <w:rPr>
          <w:rFonts w:ascii="Times New Roman" w:eastAsia="Times New Roman" w:hAnsi="Times New Roman" w:cs="Times New Roman"/>
          <w:sz w:val="28"/>
          <w:szCs w:val="28"/>
          <w:lang w:eastAsia="ru-RU"/>
        </w:rPr>
        <w:t xml:space="preserve"> может доводиться до сведения населения путем проведения собраний, конференций граждан, а также путем распространения копий данного акта среди жителей Зеленовского сельского поселения.</w:t>
      </w:r>
    </w:p>
    <w:p w14:paraId="46083CB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По результатам официального обнародования муниципальных правовых актов, в том числе </w:t>
      </w:r>
      <w:r w:rsidRPr="00913D7B">
        <w:rPr>
          <w:rFonts w:ascii="Times New Roman" w:eastAsia="Times New Roman" w:hAnsi="Times New Roman" w:cs="Times New Roman"/>
          <w:sz w:val="28"/>
          <w:szCs w:val="28"/>
          <w:lang w:eastAsia="hy-AM"/>
        </w:rPr>
        <w:t>соглашений, заключаемых между органами местного самоуправления,</w:t>
      </w:r>
      <w:r w:rsidRPr="00913D7B">
        <w:rPr>
          <w:rFonts w:ascii="Times New Roman" w:eastAsia="Times New Roman" w:hAnsi="Times New Roman" w:cs="Times New Roman"/>
          <w:sz w:val="28"/>
          <w:szCs w:val="28"/>
          <w:lang w:eastAsia="ru-RU"/>
        </w:rPr>
        <w:t xml:space="preserve"> составляется заключение, в котором указываются формы и сроки обнародования. Заключение об официальном обнародовании муниципального правового акта, в том числе </w:t>
      </w:r>
      <w:r w:rsidRPr="00913D7B">
        <w:rPr>
          <w:rFonts w:ascii="Times New Roman" w:eastAsia="Times New Roman" w:hAnsi="Times New Roman" w:cs="Times New Roman"/>
          <w:sz w:val="28"/>
          <w:szCs w:val="28"/>
          <w:lang w:eastAsia="hy-AM"/>
        </w:rPr>
        <w:t>соглашения, заключаемого между органами местного самоуправления,</w:t>
      </w:r>
      <w:r w:rsidRPr="00913D7B">
        <w:rPr>
          <w:rFonts w:ascii="Times New Roman" w:eastAsia="Times New Roman" w:hAnsi="Times New Roman" w:cs="Times New Roman"/>
          <w:sz w:val="28"/>
          <w:szCs w:val="28"/>
          <w:lang w:eastAsia="ru-RU"/>
        </w:rPr>
        <w:t xml:space="preserve"> подписывает Глава Зеленовского сельского поселения.</w:t>
      </w:r>
    </w:p>
    <w:p w14:paraId="450D626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4. Администрацией Зеленовского сельского поселения может издаваться </w:t>
      </w:r>
      <w:r w:rsidRPr="00913D7B">
        <w:rPr>
          <w:rFonts w:ascii="Times New Roman" w:eastAsia="Times New Roman" w:hAnsi="Times New Roman" w:cs="Times New Roman"/>
          <w:sz w:val="28"/>
          <w:szCs w:val="28"/>
          <w:lang w:eastAsia="ru-RU"/>
        </w:rPr>
        <w:lastRenderedPageBreak/>
        <w:t xml:space="preserve">информационный бюллетень Зеленовского сельского поселения, в который включаются тексты муниципальных правовых актов, в том числе </w:t>
      </w:r>
      <w:r w:rsidRPr="00913D7B">
        <w:rPr>
          <w:rFonts w:ascii="Times New Roman" w:eastAsia="Times New Roman" w:hAnsi="Times New Roman" w:cs="Times New Roman"/>
          <w:sz w:val="28"/>
          <w:szCs w:val="28"/>
          <w:lang w:eastAsia="hy-AM"/>
        </w:rPr>
        <w:t xml:space="preserve">соглашений, заключаемых между органами местного самоуправления, </w:t>
      </w:r>
      <w:r w:rsidRPr="00913D7B">
        <w:rPr>
          <w:rFonts w:ascii="Times New Roman" w:eastAsia="Times New Roman" w:hAnsi="Times New Roman" w:cs="Times New Roman"/>
          <w:sz w:val="28"/>
          <w:szCs w:val="28"/>
          <w:lang w:eastAsia="ru-RU"/>
        </w:rPr>
        <w:t>подлежащих официальному опубликованию. Периодичность издания информационного бюллетеня определяется Главой Зеленовского сельского поселения. О выходе информационного бюллетеня может публиковаться сообщение в периодическом печатном издании, определенном правовым актом Администрации Зеленовского сельского поселения. В случае если информационный бюллетень используется для официального опубликования (обнародования) муниципальных правовых актов Зеленовского сельского поселения, в том числе</w:t>
      </w:r>
      <w:r w:rsidRPr="00913D7B">
        <w:rPr>
          <w:rFonts w:ascii="Times New Roman" w:eastAsia="Times New Roman" w:hAnsi="Times New Roman" w:cs="Times New Roman"/>
          <w:sz w:val="28"/>
          <w:szCs w:val="28"/>
          <w:lang w:eastAsia="hy-AM"/>
        </w:rPr>
        <w:t xml:space="preserve"> соглашений, заключаемых между органами местного самоуправления,</w:t>
      </w:r>
      <w:r w:rsidRPr="00913D7B">
        <w:rPr>
          <w:rFonts w:ascii="Times New Roman" w:eastAsia="Times New Roman" w:hAnsi="Times New Roman" w:cs="Times New Roman"/>
          <w:sz w:val="28"/>
          <w:szCs w:val="28"/>
          <w:lang w:eastAsia="ru-RU"/>
        </w:rPr>
        <w:t xml:space="preserve"> применяется порядок, установленный пунктами 2 и 3 настоящей статьи.</w:t>
      </w:r>
    </w:p>
    <w:p w14:paraId="2D84551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bookmarkStart w:id="42" w:name="_Hlk160048959"/>
      <w:r w:rsidRPr="00913D7B">
        <w:rPr>
          <w:rFonts w:ascii="Times New Roman" w:eastAsia="Times New Roman" w:hAnsi="Times New Roman" w:cs="Times New Roman"/>
          <w:sz w:val="28"/>
          <w:szCs w:val="28"/>
          <w:lang w:eastAsia="ru-RU"/>
        </w:rPr>
        <w:t>5. Если иное не предусмотрено федеральными и областными законами, настоящим Уставом, официальное опубликование (обнародование) муниципальных правовых актов производится в следующие сроки:</w:t>
      </w:r>
    </w:p>
    <w:bookmarkEnd w:id="42"/>
    <w:p w14:paraId="48C241FB" w14:textId="77777777" w:rsidR="00913D7B" w:rsidRPr="00913D7B" w:rsidRDefault="00913D7B" w:rsidP="00913D7B">
      <w:pPr>
        <w:widowControl w:val="0"/>
        <w:suppressAutoHyphens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Устава муниципального образования «Зеленовское сельское поселение»,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«Зеленовское сельское поселение», муниципальном правовом акте о внесении изменений и дополнений в Устав муниципального образования «Зеленовское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5F6A0B1B"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правовых актов, принятых на местном референдуме – в сроки, установленные федеральными и областными законами для опубликования (обнародования) результатов местного референдума;</w:t>
      </w:r>
    </w:p>
    <w:p w14:paraId="0238EB3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нормативных правовых актов Собрания депутатов Зеленовского сельского поселения – в течение 30 дней со дня подписания Главой Зеленовского сельского поселения;</w:t>
      </w:r>
    </w:p>
    <w:p w14:paraId="5CA57A9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нормативных правовых актов Администрации Зеленовского сельского поселения – в течение 30 дней со дня подписания Главой Зеленовского сельского поселения;</w:t>
      </w:r>
    </w:p>
    <w:p w14:paraId="535D079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5) иных муниципальных правовых актов, подлежащих официальному опубликованию </w:t>
      </w:r>
      <w:bookmarkStart w:id="43" w:name="_Hlk160049035"/>
      <w:r w:rsidRPr="00913D7B">
        <w:rPr>
          <w:rFonts w:ascii="Times New Roman" w:eastAsia="Times New Roman" w:hAnsi="Times New Roman" w:cs="Times New Roman"/>
          <w:sz w:val="28"/>
          <w:szCs w:val="28"/>
          <w:lang w:eastAsia="ru-RU"/>
        </w:rPr>
        <w:t>(обнародованию)</w:t>
      </w:r>
      <w:bookmarkEnd w:id="43"/>
      <w:r w:rsidRPr="00913D7B">
        <w:rPr>
          <w:rFonts w:ascii="Times New Roman" w:eastAsia="Times New Roman" w:hAnsi="Times New Roman" w:cs="Times New Roman"/>
          <w:sz w:val="28"/>
          <w:szCs w:val="28"/>
          <w:lang w:eastAsia="ru-RU"/>
        </w:rPr>
        <w:t>, - в течение 30 дней со дня их принятия (издания).</w:t>
      </w:r>
    </w:p>
    <w:p w14:paraId="32F90BB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Соглашения, заключаемые между органами местного самоуправления, подлежат официальному опубликованию в течение 30 дней со дня их подписания.</w:t>
      </w:r>
    </w:p>
    <w:p w14:paraId="174244F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bookmarkStart w:id="44" w:name="_Hlk160049088"/>
      <w:r w:rsidRPr="00913D7B">
        <w:rPr>
          <w:rFonts w:ascii="Times New Roman" w:eastAsia="Times New Roman" w:hAnsi="Times New Roman" w:cs="Times New Roman"/>
          <w:sz w:val="28"/>
          <w:szCs w:val="28"/>
          <w:lang w:eastAsia="ru-RU"/>
        </w:rPr>
        <w:t xml:space="preserve">7. Иная официальная информация органов местного самоуправления Зеленовского сельского поселения публикуется (обнародуется) в порядке и в сроки, установленные настоящей статьей, если иное не предусмотрено федеральным и областным законодательством, настоящим Уставом, решениями </w:t>
      </w:r>
      <w:r w:rsidRPr="00913D7B">
        <w:rPr>
          <w:rFonts w:ascii="Times New Roman" w:eastAsia="Times New Roman" w:hAnsi="Times New Roman" w:cs="Times New Roman"/>
          <w:sz w:val="28"/>
          <w:szCs w:val="28"/>
          <w:lang w:eastAsia="ru-RU"/>
        </w:rPr>
        <w:lastRenderedPageBreak/>
        <w:t>Собрания депутатов Зеленовского сельского поселения, правовыми актами Администрации Зеленовского сельского поселения.</w:t>
      </w:r>
    </w:p>
    <w:bookmarkEnd w:id="44"/>
    <w:p w14:paraId="645D86E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i/>
          <w:sz w:val="28"/>
          <w:szCs w:val="28"/>
          <w:lang w:eastAsia="ru-RU"/>
        </w:rPr>
      </w:pPr>
    </w:p>
    <w:p w14:paraId="730C784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58. Отмена муниципальных правовых актов и приостановление их действия</w:t>
      </w:r>
    </w:p>
    <w:p w14:paraId="406FE08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F05DB6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14:paraId="3EBE22DB"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bookmarkStart w:id="45" w:name="_Hlk217588580"/>
      <w:r w:rsidRPr="00913D7B">
        <w:rPr>
          <w:rFonts w:ascii="Times New Roman" w:eastAsia="Times New Roman" w:hAnsi="Times New Roman" w:cs="Times New Roman"/>
          <w:sz w:val="28"/>
          <w:szCs w:val="28"/>
          <w:lang w:eastAsia="ru-RU"/>
        </w:rPr>
        <w:t>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Зеленовского сельского поселения - не позднее трех дней со дня принятия им решения.</w:t>
      </w:r>
      <w:bookmarkEnd w:id="45"/>
    </w:p>
    <w:p w14:paraId="1F4C06C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2ABA96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Глава 7. Муниципальная служба</w:t>
      </w:r>
    </w:p>
    <w:p w14:paraId="4E8E89F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D50AA3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59. Муниципальная служба, должности муниципальной службы</w:t>
      </w:r>
    </w:p>
    <w:p w14:paraId="2A9FE59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33890C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3C15F1F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Должности муниципальной службы Зеленовского сельского поселения (далее – должности муниципальной службы) устанавливаются решением Собрания депутатов Зеленовского сельского поселения в соответствии с реестром должностей муниципальной службы в Ростовской области, утверждаемым областным законом.</w:t>
      </w:r>
    </w:p>
    <w:p w14:paraId="30F1416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326661E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нормативными правовыми актами соответствующих органов местного самоуправления Зеленовского сельского поселения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
    <w:p w14:paraId="1CC7E80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3C1D95C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60804C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60. Статус муниципального служащего</w:t>
      </w:r>
    </w:p>
    <w:p w14:paraId="0CAD22F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9220B5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Муниципальным служащим Зеленовского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Зеленовского сельского поселения.</w:t>
      </w:r>
    </w:p>
    <w:p w14:paraId="5A1993E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2 марта 2007 года № 25-ФЗ «О муниципальной службе в Российской Федерации».</w:t>
      </w:r>
    </w:p>
    <w:p w14:paraId="224C889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D2204F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61. Условия и порядок прохождения муниципальной службы</w:t>
      </w:r>
    </w:p>
    <w:p w14:paraId="4D25635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E60611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Условия и порядок прохождения муниципальной службы в Зеленовском сельском поселении регулируются Федеральным законом от 2 марта 2007 года № 25-ФЗ «О муниципальной службе в Российской Федерации» и принимаемыми в соответствии с ним областными законами, муниципальными правовыми актами.</w:t>
      </w:r>
    </w:p>
    <w:p w14:paraId="42786A9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 xml:space="preserve">2. В целях определения соответствия муниципального служащего замещаемой должности муниципальной службы проводится его аттестация. </w:t>
      </w:r>
    </w:p>
    <w:p w14:paraId="209E238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Положение о проведении аттестации муниципальных служащих утверждается решением Собрания депутатов Зеленовского сельского поселения в соответствии с типовым положением о проведении аттестации муниципальных служащих, утверждаемым областным законом.</w:t>
      </w:r>
    </w:p>
    <w:p w14:paraId="6DC5075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AB7A1F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Глава 8. Экономическая основа местного самоуправления</w:t>
      </w:r>
    </w:p>
    <w:p w14:paraId="31CE843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AB1E30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62. Владение, пользование и распоряжение муниципальным имуществом</w:t>
      </w:r>
    </w:p>
    <w:p w14:paraId="755F693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685475D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От имени Зеленовского сельского поселения приобретать и осуществлять имущественные и иные права и обязанности, выступать в суде без доверенности может Глава Зеленовского сельского поселения.</w:t>
      </w:r>
    </w:p>
    <w:p w14:paraId="0B39938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Органы местного самоуправления от имени Зеленовского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ADE1E8D"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bookmarkStart w:id="46" w:name="_Hlk217588673"/>
      <w:r w:rsidRPr="00913D7B">
        <w:rPr>
          <w:rFonts w:ascii="Times New Roman" w:eastAsia="Times New Roman" w:hAnsi="Times New Roman" w:cs="Times New Roman"/>
          <w:sz w:val="28"/>
          <w:szCs w:val="28"/>
          <w:lang w:eastAsia="ru-RU"/>
        </w:rPr>
        <w:t>3. Органы местного самоуправления Зеленовского сельского поселения вправе</w:t>
      </w:r>
      <w:r w:rsidRPr="00913D7B">
        <w:rPr>
          <w:rFonts w:ascii="Times New Roman" w:hAnsi="Times New Roman" w:cs="Times New Roman"/>
          <w:sz w:val="28"/>
          <w:szCs w:val="28"/>
        </w:rPr>
        <w:t xml:space="preserve"> </w:t>
      </w:r>
      <w:r w:rsidRPr="00913D7B">
        <w:rPr>
          <w:rFonts w:ascii="Times New Roman" w:eastAsia="Times New Roman" w:hAnsi="Times New Roman" w:cs="Times New Roman"/>
          <w:sz w:val="28"/>
          <w:szCs w:val="28"/>
          <w:lang w:eastAsia="ru-RU"/>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6"/>
    <w:p w14:paraId="7646E60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18F2ABF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Доходы от использования и приватизации муниципального имущества Зеленовского сельского поселения поступают в бюджет Зеленовского сельского поселения.</w:t>
      </w:r>
    </w:p>
    <w:p w14:paraId="30BB5F3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Зеленовское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Зеленовского сельского поселения.</w:t>
      </w:r>
    </w:p>
    <w:p w14:paraId="1F40CE4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Администрация Зеленовского сельского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1437031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Органы местного самоуправления Зеленовского сельского поселения от имени муниципального образования «Зеленовское сельское поселение» субсидиарно отвечают по обязательствам муниципальных казенных учреждений </w:t>
      </w:r>
      <w:r w:rsidRPr="00913D7B">
        <w:rPr>
          <w:rFonts w:ascii="Times New Roman" w:eastAsia="Times New Roman" w:hAnsi="Times New Roman" w:cs="Times New Roman"/>
          <w:sz w:val="28"/>
          <w:szCs w:val="28"/>
          <w:lang w:eastAsia="ru-RU"/>
        </w:rPr>
        <w:lastRenderedPageBreak/>
        <w:t>и обеспечивают их исполнение в порядке, установленном федеральным законом.</w:t>
      </w:r>
    </w:p>
    <w:p w14:paraId="1D7F50A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14:paraId="38458D0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Цели, условия и порядок деятельности муниципальных предприятий и учреждений закрепляются в их уставах.</w:t>
      </w:r>
    </w:p>
    <w:p w14:paraId="5F3F28A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8. Руководители муниципальных предприятий и учреждений, направляют текущие отчеты о деятельности данных предприятий и учреждений Главе Зеленовского сельского поселения. Периодичность и форма отчетов устанавливается Главой Зеленовского сельского поселения.</w:t>
      </w:r>
    </w:p>
    <w:p w14:paraId="15070E2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Годовые отчеты о деятельности муниципальных предприятий и учреждений, по решению Собрания депутатов Зеленовского сельского поселения или по инициативе Главы Зеленовского сельского поселения могут заслушиваться на заседаниях Собрания депутатов Зеленовского сельского поселения.</w:t>
      </w:r>
    </w:p>
    <w:p w14:paraId="4AB670D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9. Участие в управлении хозяйственными обществами, доли в уставных капиталах или акции которых принадлежат Зеленовскому сельскому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Зеленовского сельского поселения.</w:t>
      </w:r>
    </w:p>
    <w:p w14:paraId="5414BCC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10. Администрация Зеленовского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A9C019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11. Органы местного самоуправления Зеленовского сельского поселения осуществляют передачу в безвозмездное владение и пользование объектов электросетевого хозяйства, находящихся в собственности Зеленовского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14:paraId="0DF657D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3E93FC3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63. Закупки для обеспечения муниципальных нужд</w:t>
      </w:r>
    </w:p>
    <w:p w14:paraId="4E3EA2A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3F33CC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5709E00"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bookmarkStart w:id="47" w:name="_Hlk217588796"/>
      <w:r w:rsidRPr="00913D7B">
        <w:rPr>
          <w:rFonts w:ascii="Times New Roman" w:eastAsia="Times New Roman" w:hAnsi="Times New Roman" w:cs="Times New Roman"/>
          <w:sz w:val="28"/>
          <w:szCs w:val="28"/>
          <w:lang w:eastAsia="ru-RU"/>
        </w:rPr>
        <w:t>2. Закупки товаров, работ, услуг для обеспечения муниципальных нужд осуществляются за счет средств местного бюджета</w:t>
      </w:r>
      <w:bookmarkStart w:id="48" w:name="_Hlk217425684"/>
      <w:r w:rsidRPr="00913D7B">
        <w:rPr>
          <w:rFonts w:ascii="Times New Roman" w:eastAsia="Times New Roman" w:hAnsi="Times New Roman" w:cs="Times New Roman"/>
          <w:sz w:val="28"/>
          <w:szCs w:val="28"/>
          <w:lang w:eastAsia="ru-RU"/>
        </w:rPr>
        <w:t>,</w:t>
      </w:r>
      <w:r w:rsidRPr="00913D7B">
        <w:rPr>
          <w:rFonts w:ascii="Times New Roman" w:hAnsi="Times New Roman" w:cs="Times New Roman"/>
          <w:sz w:val="28"/>
          <w:szCs w:val="28"/>
        </w:rPr>
        <w:t xml:space="preserve"> </w:t>
      </w:r>
      <w:r w:rsidRPr="00913D7B">
        <w:rPr>
          <w:rFonts w:ascii="Times New Roman" w:eastAsia="Times New Roman" w:hAnsi="Times New Roman" w:cs="Times New Roman"/>
          <w:sz w:val="28"/>
          <w:szCs w:val="28"/>
          <w:lang w:eastAsia="ru-RU"/>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48"/>
    </w:p>
    <w:bookmarkEnd w:id="47"/>
    <w:p w14:paraId="3C6A46C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542B40C0"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64. Муниципально-частное партнерство</w:t>
      </w:r>
    </w:p>
    <w:p w14:paraId="1A5FDF84"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6B0E95A8"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1. От имени Зеленовского сельского поселения, действующего в качестве публичного партнера в муниципально-частном партнерстве, выступает Администрация Зеленовского сельского поселения.</w:t>
      </w:r>
    </w:p>
    <w:p w14:paraId="29902B8B"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Глава Зеленовского сельского поселения издает постановление об определении Администрации Зеленовского сельского поселения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1AE34159"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Глава Зеленовского сельского поселения направляет в орган исполнительной власти Ростовской области, определенный Правительством Ростовской области,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1B4EC29C" w14:textId="77777777" w:rsidR="00913D7B" w:rsidRPr="00913D7B" w:rsidRDefault="00913D7B" w:rsidP="00913D7B">
      <w:pPr>
        <w:widowControl w:val="0"/>
        <w:suppressAutoHyphens w:val="0"/>
        <w:adjustRightInd w:val="0"/>
        <w:spacing w:after="0" w:line="240" w:lineRule="atLeast"/>
        <w:jc w:val="both"/>
        <w:textAlignment w:val="baseline"/>
        <w:rPr>
          <w:rFonts w:ascii="Times New Roman" w:eastAsia="Times New Roman" w:hAnsi="Times New Roman" w:cs="Times New Roman"/>
          <w:sz w:val="28"/>
          <w:szCs w:val="28"/>
          <w:lang w:eastAsia="ru-RU"/>
        </w:rPr>
      </w:pPr>
    </w:p>
    <w:p w14:paraId="378C94E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Статья 65. </w:t>
      </w:r>
      <w:bookmarkStart w:id="49" w:name="_Hlk217508616"/>
      <w:r w:rsidRPr="00913D7B">
        <w:rPr>
          <w:rFonts w:ascii="Times New Roman" w:eastAsia="Times New Roman" w:hAnsi="Times New Roman" w:cs="Times New Roman"/>
          <w:sz w:val="28"/>
          <w:szCs w:val="28"/>
          <w:lang w:eastAsia="ru-RU"/>
        </w:rPr>
        <w:t>Составление, рассмотрение и утверждение бюджета Зеленовского сельского поселения</w:t>
      </w:r>
    </w:p>
    <w:bookmarkEnd w:id="49"/>
    <w:p w14:paraId="2738CDD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93D70D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Проект бюджета Зеленовского сельского поселения составляется Администрацией Зеленовского сельского поселения.</w:t>
      </w:r>
    </w:p>
    <w:p w14:paraId="551FE49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Проект бюджета Зеленовского сельского поселения составляется на основе прогноза социально-экономического развития Зеленовского сельского поселения в целях финансового обеспечения расходных обязательств. </w:t>
      </w:r>
    </w:p>
    <w:p w14:paraId="43915CEE"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Проект бюджета Зеленовского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Зеленовского сельского поселения.</w:t>
      </w:r>
    </w:p>
    <w:p w14:paraId="3AA6FBC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bookmarkStart w:id="50" w:name="_Hlk217588891"/>
      <w:r w:rsidRPr="00913D7B">
        <w:rPr>
          <w:rFonts w:ascii="Times New Roman" w:eastAsia="Times New Roman" w:hAnsi="Times New Roman" w:cs="Times New Roman"/>
          <w:sz w:val="28"/>
          <w:szCs w:val="28"/>
          <w:lang w:eastAsia="ru-RU"/>
        </w:rPr>
        <w:t>В случае, если проект бюджета Зеленовского сельского поселения составляется и утверждается на очередной финансовый год, Администрация Зеленовского сельского поселения разрабатывает и утверждает среднесрочный финансовый план муниципального образования.</w:t>
      </w:r>
    </w:p>
    <w:bookmarkEnd w:id="50"/>
    <w:p w14:paraId="331557D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Порядок и сроки составления проекта бюджета Зеленовского сельского поселения устанавливаются постановлением Администрации Зеленовского сельского поселения с соблюдением требований, устанавливаемых Бюджетным кодексом Российской Федерации и решениями Собрания депутатов Зеленовского сельского поселения.</w:t>
      </w:r>
    </w:p>
    <w:p w14:paraId="54D85B9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Проект бюджета Зеленовского сельского поселения вносится на рассмотрение Собрания депутатов Зеленовского сельского поселения Главой Зеленовского сельского поселения в сроки, установленные решением Собрания депутатов Зеленовского сельского поселения, но не позднее 15 ноября текущего года.</w:t>
      </w:r>
    </w:p>
    <w:p w14:paraId="0B3F042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Одновременно с проектом решения Собрания депутатов Зеленовского </w:t>
      </w:r>
      <w:r w:rsidRPr="00913D7B">
        <w:rPr>
          <w:rFonts w:ascii="Times New Roman" w:eastAsia="Times New Roman" w:hAnsi="Times New Roman" w:cs="Times New Roman"/>
          <w:sz w:val="28"/>
          <w:szCs w:val="28"/>
          <w:lang w:eastAsia="ru-RU"/>
        </w:rPr>
        <w:lastRenderedPageBreak/>
        <w:t>сельского поселения о бюджете Зеленовского сельского поселения представляются документы, предусмотренные Бюджетным кодексом Российской Федерации.</w:t>
      </w:r>
    </w:p>
    <w:p w14:paraId="0B8E300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Бюджет Зеленовского сельского поселения утверждается Собранием депутатов Зеленовского сельского поселения.</w:t>
      </w:r>
    </w:p>
    <w:p w14:paraId="68D4F4F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Порядок рассмотрения и утверждения решения о бюджете Зеленовского сельского поселения устанавливается Собранием депутатов Зеленовского сельского поселения. Данный порядок должен предусматривать вступление в силу решения Собрания депутатов Зеленовского сельского поселения о бюджете Зеленовского сельского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14:paraId="4CC6E76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05A7FFF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66. Исполнение бюджета Зеленовского сельского поселения</w:t>
      </w:r>
    </w:p>
    <w:p w14:paraId="191333E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0BB970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Исполнение бюджета Зеленовского сельского поселения обеспечивается Администрацией Зеленовского сельского поселения.</w:t>
      </w:r>
    </w:p>
    <w:p w14:paraId="079D235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Бюджет Зеленовского сельского поселения исполняется на основе единства кассы и подведомственности расходов. </w:t>
      </w:r>
    </w:p>
    <w:p w14:paraId="32624F0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Исполнение бюджета Зеленовского сельского поселения организуется на основе сводной бюджетной росписи и кассового плана.</w:t>
      </w:r>
    </w:p>
    <w:p w14:paraId="007E616A"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Бюджет Зеленовского сельского поселения исполняется по доходам, расходам и источникам финансирования дефицита бюджета.</w:t>
      </w:r>
    </w:p>
    <w:p w14:paraId="0B6BD6E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4. Доходы, фактически полученные при исполнении бюджета Зеленовского сельского поселения сверх утвержденных решением Собрания депутатов Зеленовского сельского поселения о бюджете Зеленовского сельского поселения, могут направляться без внесения изменений в решение Собрания депутатов Зеленовского сельского поселения о бюджете Зеленовского сельского поселения на цели, установленные Бюджетным кодексом Российской Федерации.</w:t>
      </w:r>
    </w:p>
    <w:p w14:paraId="431F587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492CE8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67. Контроль за исполнением бюджета Зеленовского сельского поселения</w:t>
      </w:r>
    </w:p>
    <w:p w14:paraId="2F0AC14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4AA49FC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Контроль за исполнением бюджета Зеленовского сельского поселения осуществляют Собрание депутатов Зеленовского сельского поселения, Администрация Зеленовского сельского поселения.</w:t>
      </w:r>
    </w:p>
    <w:p w14:paraId="28923B8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2. Собрание депутатов Зеленовского сельского поселения вправе рассматривать отдельные вопросы исполнения бюджета Зеленовского сельского поселения на заседаниях комиссий, рабочих групп в ходе депутатских слушаний и в связи с депутатскими запросами. </w:t>
      </w:r>
    </w:p>
    <w:p w14:paraId="0D01B62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По представлению Главы Зеленовского сельского поселения Собрание депутатов Зеленовского сельского поселения утверждает отчет об исполнении бюджета Зеленовского сельского поселения.</w:t>
      </w:r>
    </w:p>
    <w:p w14:paraId="15B4E9E8"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3. Должностные лица Администрации Зеленовского сельского поселения осуществляют контроль за исполнением бюджета Зеленовского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14:paraId="587E1B8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8F4123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Статья 68. Муниципальный долг Зеленовского сельского поселения</w:t>
      </w:r>
    </w:p>
    <w:p w14:paraId="466BBCF2"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2E3C583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1. Решением Собрания депутатов Зеленовского сельского поселения о местном бюджете устанавливаются верхние пределы муниципального внутреннего долга, муниципального внешнего долга (при наличии у Зеленовского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Зеленовского сельского поселения обязательств по муниципальным гарантиям в иностранной валюте).</w:t>
      </w:r>
    </w:p>
    <w:p w14:paraId="5C11410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Верхние пределы муниципального внутреннего долга, муниципального внешнего долга (при наличии у Зеленовского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14:paraId="1CF947F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Собрание депутатов Зеленовского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Зеленовского сельского поселения.</w:t>
      </w:r>
    </w:p>
    <w:p w14:paraId="224BC4ED" w14:textId="77777777" w:rsidR="00913D7B" w:rsidRPr="00913D7B" w:rsidRDefault="00913D7B" w:rsidP="00913D7B">
      <w:pPr>
        <w:widowControl w:val="0"/>
        <w:suppressAutoHyphens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2. Муниципальные внутренние заимствования осуществляются в целях финансирования дефицита бюджета Зеленовского сельского поселения, погашения долговых обязательств Зеленовского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Pr="00913D7B">
        <w:rPr>
          <w:rFonts w:ascii="Times New Roman" w:eastAsia="Times New Roman" w:hAnsi="Times New Roman" w:cs="Times New Roman"/>
          <w:sz w:val="2"/>
          <w:szCs w:val="28"/>
          <w:vertAlign w:val="superscript"/>
          <w:lang w:eastAsia="ru-RU"/>
        </w:rPr>
        <w:t>.</w:t>
      </w:r>
      <w:r w:rsidRPr="00913D7B">
        <w:rPr>
          <w:rFonts w:ascii="Times New Roman" w:eastAsia="Times New Roman" w:hAnsi="Times New Roman" w:cs="Times New Roman"/>
          <w:sz w:val="2"/>
          <w:szCs w:val="2"/>
          <w:lang w:eastAsia="ru-RU"/>
        </w:rPr>
        <w:t>.</w:t>
      </w:r>
      <w:r w:rsidRPr="00913D7B">
        <w:rPr>
          <w:rFonts w:ascii="Times New Roman" w:eastAsia="Times New Roman" w:hAnsi="Times New Roman" w:cs="Times New Roman"/>
          <w:sz w:val="28"/>
          <w:szCs w:val="28"/>
          <w:vertAlign w:val="superscript"/>
          <w:lang w:eastAsia="ru-RU"/>
        </w:rPr>
        <w:t>3</w:t>
      </w:r>
      <w:r w:rsidRPr="00913D7B">
        <w:rPr>
          <w:rFonts w:ascii="Times New Roman" w:eastAsia="Times New Roman" w:hAnsi="Times New Roman" w:cs="Times New Roman"/>
          <w:sz w:val="28"/>
          <w:szCs w:val="28"/>
          <w:lang w:eastAsia="ru-RU"/>
        </w:rPr>
        <w:t xml:space="preserve"> Бюджетного кодекса Российской Федерации, пополнения в течение финансового года остатков средств на счетах бюджета Зеленовского сельского поселения (в отношении бюджетных кредитов на пополнение остатка средств на едином счете бюджета, предусмотренных статьей 93</w:t>
      </w:r>
      <w:r w:rsidRPr="00913D7B">
        <w:rPr>
          <w:rFonts w:ascii="Times New Roman" w:eastAsia="Times New Roman" w:hAnsi="Times New Roman" w:cs="Times New Roman"/>
          <w:sz w:val="2"/>
          <w:szCs w:val="28"/>
          <w:vertAlign w:val="superscript"/>
          <w:lang w:eastAsia="ru-RU"/>
        </w:rPr>
        <w:t>.</w:t>
      </w:r>
      <w:r w:rsidRPr="00913D7B">
        <w:rPr>
          <w:rFonts w:ascii="Times New Roman" w:eastAsia="Times New Roman" w:hAnsi="Times New Roman" w:cs="Times New Roman"/>
          <w:sz w:val="2"/>
          <w:szCs w:val="2"/>
          <w:lang w:eastAsia="ru-RU"/>
        </w:rPr>
        <w:t>.</w:t>
      </w:r>
      <w:r w:rsidRPr="00913D7B">
        <w:rPr>
          <w:rFonts w:ascii="Times New Roman" w:eastAsia="Times New Roman" w:hAnsi="Times New Roman" w:cs="Times New Roman"/>
          <w:sz w:val="28"/>
          <w:szCs w:val="28"/>
          <w:vertAlign w:val="superscript"/>
          <w:lang w:eastAsia="ru-RU"/>
        </w:rPr>
        <w:t>6</w:t>
      </w:r>
      <w:r w:rsidRPr="00913D7B">
        <w:rPr>
          <w:rFonts w:ascii="Times New Roman" w:eastAsia="Times New Roman" w:hAnsi="Times New Roman" w:cs="Times New Roman"/>
          <w:sz w:val="28"/>
          <w:szCs w:val="28"/>
          <w:lang w:eastAsia="ru-RU"/>
        </w:rPr>
        <w:t xml:space="preserve"> Бюджетного кодекса Российской Федерации), а также в целях предоставления бюджетных кредитов бюджету Зеленовского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14:paraId="4FCE6FEB" w14:textId="77777777" w:rsidR="00913D7B" w:rsidRPr="00913D7B" w:rsidRDefault="00913D7B" w:rsidP="00913D7B">
      <w:pPr>
        <w:widowControl w:val="0"/>
        <w:suppressAutoHyphens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14:paraId="3DA87093"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Право осуществления муниципальных заимствований от имени Зеленовского сельского поселения принадлежит Администрации Зеленовского сельского поселения.</w:t>
      </w:r>
    </w:p>
    <w:p w14:paraId="01F387F4"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Зеленовского сельского поселения о местном бюджете на очередной финансовый год и плановый период (очередной финансовый год).</w:t>
      </w:r>
    </w:p>
    <w:p w14:paraId="76B3593B"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3. От имени Зеленовского сельского поселения муниципальные гарантии предоставляются Администрацией Зеленовского сельского поселения в пределах общей суммы предоставляемых гарантий, указанной в решении о бюджете Зеленовского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14:paraId="5973121D"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Обязательства, вытекающие из муниципальной гарантии, включаются в состав муниципального долга</w:t>
      </w:r>
      <w:r w:rsidRPr="00913D7B">
        <w:rPr>
          <w:rFonts w:ascii="Times New Roman" w:eastAsia="Times New Roman" w:hAnsi="Times New Roman" w:cs="Times New Roman"/>
          <w:lang w:eastAsia="ru-RU"/>
        </w:rPr>
        <w:t xml:space="preserve"> </w:t>
      </w:r>
      <w:r w:rsidRPr="00913D7B">
        <w:rPr>
          <w:rFonts w:ascii="Times New Roman" w:eastAsia="Times New Roman" w:hAnsi="Times New Roman" w:cs="Times New Roman"/>
          <w:sz w:val="28"/>
          <w:szCs w:val="28"/>
          <w:lang w:eastAsia="ru-RU"/>
        </w:rPr>
        <w:t>в сумме фактически имеющихся у принципала обязательств, обеспеченных муниципальной гарантией, но не более суммы муниципальной гарантии.</w:t>
      </w:r>
    </w:p>
    <w:p w14:paraId="2E8ABFA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hAnsi="Times New Roman" w:cs="Times New Roman"/>
          <w:sz w:val="28"/>
          <w:szCs w:val="28"/>
        </w:rPr>
      </w:pPr>
      <w:r w:rsidRPr="00913D7B">
        <w:rPr>
          <w:rFonts w:ascii="Times New Roman" w:hAnsi="Times New Roman" w:cs="Times New Roman"/>
          <w:sz w:val="28"/>
          <w:szCs w:val="28"/>
        </w:rPr>
        <w:t>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Зеленовского сельского поселения.</w:t>
      </w:r>
    </w:p>
    <w:p w14:paraId="1BE7FADC"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hAnsi="Times New Roman" w:cs="Times New Roman"/>
          <w:sz w:val="28"/>
          <w:szCs w:val="28"/>
        </w:rPr>
      </w:pPr>
      <w:r w:rsidRPr="00913D7B">
        <w:rPr>
          <w:rFonts w:ascii="Times New Roman" w:hAnsi="Times New Roman" w:cs="Times New Roman"/>
          <w:sz w:val="28"/>
          <w:szCs w:val="28"/>
        </w:rPr>
        <w:t>Долговые обязательства Зеленовского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14:paraId="2D8F8771"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Глава Зеленовского сельского поселения по истечении сроков, указанных в абзаце первом пункта 4 настоящей статьи, издает постановление Администрации Зеленовского сельского поселения о списании с муниципального долга муниципальных долговых обязательств, выраженных в валюте Российской Федерации.</w:t>
      </w:r>
    </w:p>
    <w:p w14:paraId="764BB265"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5. Учет и регистрация муниципальных долговых обязательств Зеленовского сельского поселения осуществляются в муниципальной долговой книге Зеленовского сельского поселения.</w:t>
      </w:r>
    </w:p>
    <w:p w14:paraId="5107BD4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6. Управление муниципальным долгом осуществляется Администрацией Зеленовского сельского поселения в соответствии с Бюджетным кодексом Российской Федерации и настоящим Уставом.</w:t>
      </w:r>
    </w:p>
    <w:p w14:paraId="30F659D7"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75E15449"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Глава 9. Заключительные и переходные положения</w:t>
      </w:r>
    </w:p>
    <w:p w14:paraId="606B63C9" w14:textId="77777777" w:rsidR="00913D7B" w:rsidRPr="00913D7B" w:rsidRDefault="00913D7B" w:rsidP="00913D7B">
      <w:pPr>
        <w:widowControl w:val="0"/>
        <w:suppressAutoHyphens w:val="0"/>
        <w:adjustRightInd w:val="0"/>
        <w:spacing w:after="0" w:line="240" w:lineRule="auto"/>
        <w:jc w:val="both"/>
        <w:textAlignment w:val="baseline"/>
        <w:rPr>
          <w:rFonts w:ascii="Times New Roman" w:hAnsi="Times New Roman" w:cs="Times New Roman"/>
          <w:i/>
          <w:sz w:val="28"/>
          <w:szCs w:val="28"/>
        </w:rPr>
      </w:pPr>
    </w:p>
    <w:p w14:paraId="12E00C2F"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lastRenderedPageBreak/>
        <w:t>Статья 69. Заключительные и переходные положения</w:t>
      </w:r>
    </w:p>
    <w:p w14:paraId="38402BB6" w14:textId="77777777" w:rsidR="00913D7B" w:rsidRPr="00913D7B" w:rsidRDefault="00913D7B" w:rsidP="00913D7B">
      <w:pPr>
        <w:widowControl w:val="0"/>
        <w:suppressAutoHyphens w:val="0"/>
        <w:adjustRightInd w:val="0"/>
        <w:spacing w:after="0" w:line="240" w:lineRule="atLeast"/>
        <w:ind w:firstLine="709"/>
        <w:jc w:val="both"/>
        <w:textAlignment w:val="baseline"/>
        <w:rPr>
          <w:rFonts w:ascii="Times New Roman" w:eastAsia="Times New Roman" w:hAnsi="Times New Roman" w:cs="Times New Roman"/>
          <w:sz w:val="28"/>
          <w:szCs w:val="28"/>
          <w:lang w:eastAsia="ru-RU"/>
        </w:rPr>
      </w:pPr>
    </w:p>
    <w:p w14:paraId="10D9A748" w14:textId="77777777" w:rsidR="00913D7B" w:rsidRPr="00913D7B" w:rsidRDefault="00913D7B" w:rsidP="00913D7B">
      <w:pPr>
        <w:suppressAutoHyphens w:val="0"/>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913D7B">
        <w:rPr>
          <w:rFonts w:ascii="Times New Roman" w:hAnsi="Times New Roman" w:cs="Times New Roman"/>
          <w:sz w:val="28"/>
          <w:szCs w:val="28"/>
        </w:rPr>
        <w:t xml:space="preserve">1. Настоящий Устав, </w:t>
      </w:r>
      <w:r w:rsidRPr="00913D7B">
        <w:rPr>
          <w:rFonts w:ascii="Times New Roman" w:eastAsia="Times New Roman" w:hAnsi="Times New Roman" w:cs="Times New Roman"/>
          <w:sz w:val="28"/>
          <w:szCs w:val="28"/>
          <w:lang w:eastAsia="ru-RU"/>
        </w:rPr>
        <w:t>за исключением настоящей статьи</w:t>
      </w:r>
      <w:r w:rsidRPr="00913D7B">
        <w:rPr>
          <w:rFonts w:ascii="Times New Roman" w:eastAsia="Times New Roman" w:hAnsi="Times New Roman" w:cs="Times New Roman"/>
          <w:color w:val="000000"/>
          <w:sz w:val="28"/>
          <w:szCs w:val="28"/>
          <w:lang w:eastAsia="ru-RU"/>
        </w:rPr>
        <w:t>,</w:t>
      </w:r>
      <w:r w:rsidRPr="00913D7B">
        <w:rPr>
          <w:rFonts w:ascii="Times New Roman" w:hAnsi="Times New Roman" w:cs="Times New Roman"/>
          <w:sz w:val="28"/>
          <w:szCs w:val="28"/>
        </w:rPr>
        <w:t xml:space="preserve"> </w:t>
      </w:r>
      <w:r w:rsidRPr="00913D7B">
        <w:rPr>
          <w:rFonts w:ascii="Times New Roman" w:eastAsia="Times New Roman" w:hAnsi="Times New Roman" w:cs="Times New Roman"/>
          <w:color w:val="000000"/>
          <w:sz w:val="28"/>
          <w:szCs w:val="28"/>
          <w:lang w:eastAsia="ru-RU"/>
        </w:rPr>
        <w:t>вступает в силу со дня истечения срока полномочий председателя Собрания депутатов – главы Зеленовского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14:paraId="08F3378C" w14:textId="77777777" w:rsidR="00913D7B" w:rsidRPr="00913D7B" w:rsidRDefault="00913D7B" w:rsidP="00913D7B">
      <w:pPr>
        <w:suppressAutoHyphens w:val="0"/>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913D7B">
        <w:rPr>
          <w:rFonts w:ascii="Times New Roman" w:eastAsia="Times New Roman" w:hAnsi="Times New Roman" w:cs="Times New Roman"/>
          <w:color w:val="000000"/>
          <w:sz w:val="28"/>
          <w:szCs w:val="28"/>
          <w:lang w:eastAsia="ru-RU"/>
        </w:rPr>
        <w:t>В случае прекращения полномочий председателя Собрания депутатов – главы Зеленовского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14:paraId="75A6A6C9" w14:textId="77777777" w:rsidR="00913D7B" w:rsidRPr="00913D7B" w:rsidRDefault="00913D7B" w:rsidP="00913D7B">
      <w:pPr>
        <w:suppressAutoHyphens w:val="0"/>
        <w:spacing w:after="0" w:line="240" w:lineRule="auto"/>
        <w:ind w:firstLine="709"/>
        <w:jc w:val="both"/>
        <w:rPr>
          <w:rFonts w:ascii="Times New Roman" w:hAnsi="Times New Roman" w:cs="Times New Roman"/>
          <w:color w:val="000000"/>
          <w:sz w:val="28"/>
          <w:szCs w:val="28"/>
        </w:rPr>
      </w:pPr>
      <w:r w:rsidRPr="00913D7B">
        <w:rPr>
          <w:rFonts w:ascii="Times New Roman" w:hAnsi="Times New Roman" w:cs="Times New Roman"/>
          <w:color w:val="000000"/>
          <w:sz w:val="28"/>
          <w:szCs w:val="28"/>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14:paraId="15595E50" w14:textId="77777777" w:rsidR="00913D7B" w:rsidRPr="00913D7B" w:rsidRDefault="00913D7B" w:rsidP="00913D7B">
      <w:pPr>
        <w:suppressAutoHyphens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913D7B">
        <w:rPr>
          <w:rFonts w:ascii="Times New Roman" w:hAnsi="Times New Roman" w:cs="Times New Roman"/>
          <w:sz w:val="28"/>
          <w:szCs w:val="28"/>
        </w:rPr>
        <w:t xml:space="preserve">3. До истечения срока полномочий </w:t>
      </w:r>
      <w:r w:rsidRPr="00913D7B">
        <w:rPr>
          <w:rFonts w:ascii="Times New Roman" w:eastAsia="Times New Roman" w:hAnsi="Times New Roman" w:cs="Times New Roman"/>
          <w:color w:val="000000"/>
          <w:sz w:val="28"/>
          <w:szCs w:val="28"/>
          <w:lang w:eastAsia="ru-RU"/>
        </w:rPr>
        <w:t>председателя Собрания депутатов – главы Зеленовского сельского поселения</w:t>
      </w:r>
      <w:r w:rsidRPr="00913D7B">
        <w:rPr>
          <w:rFonts w:ascii="Times New Roman" w:hAnsi="Times New Roman" w:cs="Times New Roman"/>
          <w:color w:val="000000"/>
          <w:sz w:val="28"/>
          <w:szCs w:val="28"/>
        </w:rPr>
        <w:t>, избранного до дня вступления в силу настоящего Устава</w:t>
      </w:r>
      <w:r w:rsidRPr="00913D7B">
        <w:rPr>
          <w:rFonts w:ascii="Times New Roman" w:hAnsi="Times New Roman" w:cs="Times New Roman"/>
          <w:sz w:val="28"/>
          <w:szCs w:val="28"/>
        </w:rPr>
        <w:t xml:space="preserve">, положения статьи 28 настоящего Устава могут применяться исключительно к отношениям, связанным с проведением конкурса </w:t>
      </w:r>
      <w:r w:rsidRPr="00913D7B">
        <w:rPr>
          <w:rFonts w:ascii="Times New Roman" w:hAnsi="Times New Roman" w:cs="Times New Roman"/>
          <w:sz w:val="28"/>
          <w:szCs w:val="28"/>
          <w:lang w:eastAsia="ru-RU"/>
        </w:rPr>
        <w:t xml:space="preserve">по отбору кандидатур на должность </w:t>
      </w:r>
      <w:r w:rsidRPr="00913D7B">
        <w:rPr>
          <w:rFonts w:ascii="Times New Roman" w:hAnsi="Times New Roman" w:cs="Times New Roman"/>
          <w:sz w:val="28"/>
          <w:szCs w:val="28"/>
        </w:rPr>
        <w:t xml:space="preserve">Главы </w:t>
      </w:r>
      <w:r w:rsidRPr="00913D7B">
        <w:rPr>
          <w:rFonts w:ascii="Times New Roman" w:eastAsia="Times New Roman" w:hAnsi="Times New Roman" w:cs="Times New Roman"/>
          <w:color w:val="000000"/>
          <w:sz w:val="28"/>
          <w:szCs w:val="28"/>
          <w:lang w:eastAsia="ru-RU"/>
        </w:rPr>
        <w:t>Зеленовского сельского поселения</w:t>
      </w:r>
      <w:r w:rsidRPr="00913D7B">
        <w:rPr>
          <w:rFonts w:ascii="Times New Roman" w:hAnsi="Times New Roman" w:cs="Times New Roman"/>
          <w:sz w:val="28"/>
          <w:szCs w:val="28"/>
        </w:rPr>
        <w:t xml:space="preserve">, в том числе в части определения порядка проведения конкурса </w:t>
      </w:r>
      <w:r w:rsidRPr="00913D7B">
        <w:rPr>
          <w:rFonts w:ascii="Times New Roman" w:hAnsi="Times New Roman" w:cs="Times New Roman"/>
          <w:sz w:val="28"/>
          <w:szCs w:val="28"/>
          <w:lang w:eastAsia="ru-RU"/>
        </w:rPr>
        <w:t xml:space="preserve">по отбору кандидатур на должность </w:t>
      </w:r>
      <w:r w:rsidRPr="00913D7B">
        <w:rPr>
          <w:rFonts w:ascii="Times New Roman" w:hAnsi="Times New Roman" w:cs="Times New Roman"/>
          <w:sz w:val="28"/>
          <w:szCs w:val="28"/>
        </w:rPr>
        <w:t xml:space="preserve">Главы </w:t>
      </w:r>
      <w:r w:rsidRPr="00913D7B">
        <w:rPr>
          <w:rFonts w:ascii="Times New Roman" w:eastAsia="Times New Roman" w:hAnsi="Times New Roman" w:cs="Times New Roman"/>
          <w:color w:val="000000"/>
          <w:sz w:val="28"/>
          <w:szCs w:val="28"/>
          <w:lang w:eastAsia="ru-RU"/>
        </w:rPr>
        <w:t>Зеленовского сельского поселения</w:t>
      </w:r>
      <w:r w:rsidRPr="00913D7B">
        <w:rPr>
          <w:rFonts w:ascii="Times New Roman" w:hAnsi="Times New Roman" w:cs="Times New Roman"/>
          <w:sz w:val="28"/>
          <w:szCs w:val="28"/>
        </w:rPr>
        <w:t xml:space="preserve">, общего числа членов конкурсной комиссии </w:t>
      </w:r>
      <w:r w:rsidRPr="00913D7B">
        <w:rPr>
          <w:rFonts w:ascii="Times New Roman" w:hAnsi="Times New Roman" w:cs="Times New Roman"/>
          <w:sz w:val="28"/>
          <w:szCs w:val="28"/>
          <w:lang w:eastAsia="ru-RU"/>
        </w:rPr>
        <w:t xml:space="preserve">в </w:t>
      </w:r>
      <w:r w:rsidRPr="00913D7B">
        <w:rPr>
          <w:rFonts w:ascii="Times New Roman" w:eastAsia="Times New Roman" w:hAnsi="Times New Roman" w:cs="Times New Roman"/>
          <w:color w:val="000000"/>
          <w:sz w:val="28"/>
          <w:szCs w:val="28"/>
          <w:lang w:eastAsia="ru-RU"/>
        </w:rPr>
        <w:t>Зеленовском сельском поселении</w:t>
      </w:r>
      <w:r w:rsidRPr="00913D7B">
        <w:rPr>
          <w:rFonts w:ascii="Times New Roman" w:hAnsi="Times New Roman" w:cs="Times New Roman"/>
          <w:sz w:val="28"/>
          <w:szCs w:val="28"/>
        </w:rPr>
        <w:t>, назначения членов конкурсной комиссии.</w:t>
      </w:r>
    </w:p>
    <w:p w14:paraId="2083EF1E" w14:textId="77777777" w:rsidR="00913D7B" w:rsidRPr="00913D7B" w:rsidRDefault="00913D7B" w:rsidP="00913D7B">
      <w:pPr>
        <w:suppressAutoHyphens w:val="0"/>
        <w:autoSpaceDE w:val="0"/>
        <w:autoSpaceDN w:val="0"/>
        <w:adjustRightInd w:val="0"/>
        <w:spacing w:after="0" w:line="240" w:lineRule="auto"/>
        <w:ind w:firstLine="709"/>
        <w:jc w:val="both"/>
        <w:rPr>
          <w:rFonts w:ascii="Times New Roman" w:hAnsi="Times New Roman" w:cs="Times New Roman"/>
          <w:sz w:val="28"/>
          <w:szCs w:val="28"/>
        </w:rPr>
      </w:pPr>
      <w:r w:rsidRPr="00913D7B">
        <w:rPr>
          <w:rFonts w:ascii="Times New Roman" w:hAnsi="Times New Roman" w:cs="Times New Roman"/>
          <w:color w:val="000000"/>
          <w:sz w:val="28"/>
          <w:szCs w:val="28"/>
        </w:rPr>
        <w:t xml:space="preserve">4. Полномочия Главы Администрации </w:t>
      </w:r>
      <w:r w:rsidRPr="00913D7B">
        <w:rPr>
          <w:rFonts w:ascii="Times New Roman" w:eastAsia="Times New Roman" w:hAnsi="Times New Roman" w:cs="Times New Roman"/>
          <w:color w:val="000000"/>
          <w:sz w:val="28"/>
          <w:szCs w:val="28"/>
          <w:lang w:eastAsia="ru-RU"/>
        </w:rPr>
        <w:t>Зеленовского сельского поселения</w:t>
      </w:r>
      <w:r w:rsidRPr="00913D7B">
        <w:rPr>
          <w:rFonts w:ascii="Times New Roman" w:hAnsi="Times New Roman" w:cs="Times New Roman"/>
          <w:color w:val="000000"/>
          <w:sz w:val="28"/>
          <w:szCs w:val="28"/>
        </w:rPr>
        <w:t xml:space="preserve">, назначенного по контракту до дня вступления в силу настоящего Устава, прекращаются досрочно со дня вступления в должность Главы </w:t>
      </w:r>
      <w:r w:rsidRPr="00913D7B">
        <w:rPr>
          <w:rFonts w:ascii="Times New Roman" w:eastAsia="Times New Roman" w:hAnsi="Times New Roman" w:cs="Times New Roman"/>
          <w:color w:val="000000"/>
          <w:sz w:val="28"/>
          <w:szCs w:val="28"/>
          <w:lang w:eastAsia="ru-RU"/>
        </w:rPr>
        <w:t>Зеленовского сельского поселения</w:t>
      </w:r>
      <w:r w:rsidRPr="00913D7B">
        <w:rPr>
          <w:rFonts w:ascii="Times New Roman" w:hAnsi="Times New Roman" w:cs="Times New Roman"/>
          <w:color w:val="000000"/>
          <w:sz w:val="28"/>
          <w:szCs w:val="28"/>
        </w:rPr>
        <w:t xml:space="preserve">, </w:t>
      </w:r>
      <w:r w:rsidRPr="00913D7B">
        <w:rPr>
          <w:rFonts w:ascii="Times New Roman" w:hAnsi="Times New Roman" w:cs="Times New Roman"/>
          <w:sz w:val="28"/>
          <w:szCs w:val="28"/>
        </w:rPr>
        <w:t xml:space="preserve">исполняющего полномочия главы Администрации </w:t>
      </w:r>
      <w:r w:rsidRPr="00913D7B">
        <w:rPr>
          <w:rFonts w:ascii="Times New Roman" w:eastAsia="Times New Roman" w:hAnsi="Times New Roman" w:cs="Times New Roman"/>
          <w:color w:val="000000"/>
          <w:sz w:val="28"/>
          <w:szCs w:val="28"/>
          <w:lang w:eastAsia="ru-RU"/>
        </w:rPr>
        <w:t>Зеленовского сельского поселения</w:t>
      </w:r>
      <w:r w:rsidRPr="00913D7B">
        <w:rPr>
          <w:rFonts w:ascii="Times New Roman" w:hAnsi="Times New Roman" w:cs="Times New Roman"/>
          <w:sz w:val="28"/>
          <w:szCs w:val="28"/>
        </w:rPr>
        <w:t>.</w:t>
      </w:r>
    </w:p>
    <w:p w14:paraId="00791364" w14:textId="77777777" w:rsidR="00913D7B" w:rsidRPr="00913D7B" w:rsidRDefault="00913D7B" w:rsidP="00913D7B">
      <w:pPr>
        <w:suppressAutoHyphens w:val="0"/>
        <w:spacing w:after="0" w:line="240" w:lineRule="auto"/>
        <w:ind w:firstLine="709"/>
        <w:jc w:val="both"/>
        <w:rPr>
          <w:rFonts w:ascii="Times New Roman" w:eastAsia="Times New Roman" w:hAnsi="Times New Roman" w:cs="Times New Roman"/>
          <w:color w:val="000000"/>
          <w:sz w:val="28"/>
          <w:szCs w:val="28"/>
          <w:lang w:eastAsia="ru-RU"/>
        </w:rPr>
      </w:pPr>
      <w:r w:rsidRPr="00913D7B">
        <w:rPr>
          <w:rFonts w:ascii="Times New Roman" w:eastAsia="Times New Roman" w:hAnsi="Times New Roman" w:cs="Times New Roman"/>
          <w:color w:val="000000"/>
          <w:sz w:val="28"/>
          <w:szCs w:val="28"/>
          <w:lang w:eastAsia="ru-RU"/>
        </w:rPr>
        <w:t>5. В случае прекращения полномочий председателя Собрания депутатов – главы Зеленовского сельского поселения, избранного до дня вступления в силу настоящего Устава, полномочия председателя Собрания депутатов Зеленовского сельского поселения, установленные настоящим Уставом, до дня избрания председателя Собрания депутатов Зеленовского сельского поселения исполняет заместитель председателя Собрания депутатов Зеленовского сельского поселения, а в случае отсутствия заместителя председателя Собрания депутатов Зеленовского сельского поселения – депутат Собрания депутатов Зеленовского сельского поселения, определенный его решением.</w:t>
      </w:r>
    </w:p>
    <w:p w14:paraId="3FE98D5D" w14:textId="77777777" w:rsidR="00913D7B" w:rsidRPr="00913D7B" w:rsidRDefault="00913D7B" w:rsidP="00913D7B">
      <w:pPr>
        <w:suppressAutoHyphens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xml:space="preserve">6. </w:t>
      </w:r>
      <w:r w:rsidRPr="00913D7B">
        <w:rPr>
          <w:rFonts w:ascii="Times New Roman" w:hAnsi="Times New Roman" w:cs="Times New Roman"/>
          <w:sz w:val="28"/>
          <w:szCs w:val="28"/>
          <w:lang w:eastAsia="ru-RU"/>
        </w:rPr>
        <w:t xml:space="preserve">Со дня вступления в силу настоящего Устава и до дня начала исполнения своих полномочий </w:t>
      </w:r>
      <w:r w:rsidRPr="00913D7B">
        <w:rPr>
          <w:rFonts w:ascii="Times New Roman" w:hAnsi="Times New Roman" w:cs="Times New Roman"/>
          <w:color w:val="000000"/>
          <w:sz w:val="28"/>
          <w:szCs w:val="28"/>
        </w:rPr>
        <w:t xml:space="preserve">временно исполняющим обязанности Главы </w:t>
      </w:r>
      <w:r w:rsidRPr="00913D7B">
        <w:rPr>
          <w:rFonts w:ascii="Times New Roman" w:eastAsia="Times New Roman" w:hAnsi="Times New Roman" w:cs="Times New Roman"/>
          <w:color w:val="000000"/>
          <w:sz w:val="28"/>
          <w:szCs w:val="28"/>
          <w:lang w:eastAsia="ru-RU"/>
        </w:rPr>
        <w:t>Зеленовского сельского поселения</w:t>
      </w:r>
      <w:r w:rsidRPr="00913D7B">
        <w:rPr>
          <w:rFonts w:ascii="Times New Roman" w:eastAsia="Times New Roman" w:hAnsi="Times New Roman" w:cs="Times New Roman"/>
          <w:sz w:val="28"/>
          <w:szCs w:val="28"/>
          <w:lang w:eastAsia="ru-RU"/>
        </w:rPr>
        <w:t>, назначенным Губернатором Ростовской области,</w:t>
      </w:r>
      <w:r w:rsidRPr="00913D7B">
        <w:rPr>
          <w:rFonts w:ascii="Times New Roman" w:hAnsi="Times New Roman" w:cs="Times New Roman"/>
          <w:color w:val="000000"/>
          <w:sz w:val="28"/>
          <w:szCs w:val="28"/>
        </w:rPr>
        <w:t xml:space="preserve"> или</w:t>
      </w:r>
      <w:r w:rsidRPr="00913D7B">
        <w:rPr>
          <w:rFonts w:ascii="Times New Roman" w:hAnsi="Times New Roman" w:cs="Times New Roman"/>
          <w:sz w:val="28"/>
          <w:szCs w:val="28"/>
          <w:lang w:eastAsia="ru-RU"/>
        </w:rPr>
        <w:t xml:space="preserve"> Главой </w:t>
      </w:r>
      <w:r w:rsidRPr="00913D7B">
        <w:rPr>
          <w:rFonts w:ascii="Times New Roman" w:eastAsia="Times New Roman" w:hAnsi="Times New Roman" w:cs="Times New Roman"/>
          <w:sz w:val="28"/>
          <w:szCs w:val="28"/>
          <w:lang w:eastAsia="ru-RU"/>
        </w:rPr>
        <w:t xml:space="preserve">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ого поселения</w:t>
      </w:r>
      <w:r w:rsidRPr="00913D7B">
        <w:rPr>
          <w:rFonts w:ascii="Times New Roman" w:hAnsi="Times New Roman" w:cs="Times New Roman"/>
          <w:sz w:val="28"/>
          <w:szCs w:val="28"/>
          <w:lang w:eastAsia="ru-RU"/>
        </w:rPr>
        <w:t xml:space="preserve">, полномочия Главы </w:t>
      </w:r>
      <w:r w:rsidRPr="00913D7B">
        <w:rPr>
          <w:rFonts w:ascii="Times New Roman" w:eastAsia="Times New Roman" w:hAnsi="Times New Roman" w:cs="Times New Roman"/>
          <w:sz w:val="28"/>
          <w:szCs w:val="28"/>
          <w:lang w:eastAsia="ru-RU"/>
        </w:rPr>
        <w:t xml:space="preserve">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ого поселения</w:t>
      </w:r>
      <w:r w:rsidRPr="00913D7B">
        <w:rPr>
          <w:rFonts w:ascii="Times New Roman" w:hAnsi="Times New Roman" w:cs="Times New Roman"/>
          <w:sz w:val="28"/>
          <w:szCs w:val="28"/>
          <w:lang w:eastAsia="ru-RU"/>
        </w:rPr>
        <w:t xml:space="preserve">, за исключением полномочий, указанных в статьях 17, 18, подпунктах 2, 4 пункта 1 статьи 29 настоящего Устава, исполняет </w:t>
      </w:r>
      <w:r w:rsidRPr="00913D7B">
        <w:rPr>
          <w:rFonts w:ascii="Times New Roman" w:eastAsia="Times New Roman" w:hAnsi="Times New Roman" w:cs="Times New Roman"/>
          <w:sz w:val="28"/>
          <w:szCs w:val="28"/>
          <w:lang w:eastAsia="ru-RU"/>
        </w:rPr>
        <w:t xml:space="preserve">глава Администрации 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 xml:space="preserve">ого поселения, назначенный по </w:t>
      </w:r>
      <w:r w:rsidRPr="00913D7B">
        <w:rPr>
          <w:rFonts w:ascii="Times New Roman" w:eastAsia="Times New Roman" w:hAnsi="Times New Roman" w:cs="Times New Roman"/>
          <w:sz w:val="28"/>
          <w:szCs w:val="28"/>
          <w:lang w:eastAsia="ru-RU"/>
        </w:rPr>
        <w:lastRenderedPageBreak/>
        <w:t xml:space="preserve">контракту до дня вступления в силу настоящего Устава, либо в случае отсутствия главы Администрации 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 xml:space="preserve">ого поселения, назначенного по контракту до дня вступления в силу настоящего Устава, - руководитель структурного подразделения Администрации 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ого поселения</w:t>
      </w:r>
      <w:r w:rsidRPr="00913D7B">
        <w:rPr>
          <w:rFonts w:ascii="Times New Roman" w:eastAsia="Times New Roman" w:hAnsi="Times New Roman" w:cs="Times New Roman"/>
          <w:color w:val="000000"/>
          <w:sz w:val="28"/>
          <w:szCs w:val="28"/>
          <w:lang w:eastAsia="ru-RU"/>
        </w:rPr>
        <w:t xml:space="preserve">, определенный Регламентом Администрации </w:t>
      </w:r>
      <w:r w:rsidRPr="00913D7B">
        <w:rPr>
          <w:rFonts w:ascii="Times New Roman" w:eastAsia="Times New Roman" w:hAnsi="Times New Roman" w:cs="Times New Roman"/>
          <w:sz w:val="28"/>
          <w:szCs w:val="28"/>
          <w:lang w:eastAsia="ru-RU"/>
        </w:rPr>
        <w:t xml:space="preserve">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ого поселения</w:t>
      </w:r>
      <w:r w:rsidRPr="00913D7B">
        <w:rPr>
          <w:rFonts w:ascii="Times New Roman" w:eastAsia="Times New Roman" w:hAnsi="Times New Roman" w:cs="Times New Roman"/>
          <w:color w:val="000000"/>
          <w:sz w:val="28"/>
          <w:szCs w:val="28"/>
          <w:lang w:eastAsia="ru-RU"/>
        </w:rPr>
        <w:t>,</w:t>
      </w:r>
      <w:r w:rsidRPr="00913D7B">
        <w:rPr>
          <w:rFonts w:ascii="Times New Roman" w:eastAsia="Times New Roman" w:hAnsi="Times New Roman" w:cs="Times New Roman"/>
          <w:sz w:val="28"/>
          <w:szCs w:val="28"/>
          <w:lang w:eastAsia="ru-RU"/>
        </w:rPr>
        <w:t xml:space="preserve"> а в случае отсутствия указанного должностного лица либо отсутствия в Регламенте Администрации 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 xml:space="preserve">ого поселения соответствующих положений – иной муниципальный служащий Администрации 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 xml:space="preserve">ого поселения, определенный </w:t>
      </w:r>
      <w:r w:rsidRPr="00913D7B">
        <w:rPr>
          <w:rFonts w:ascii="Times New Roman" w:eastAsia="Times New Roman" w:hAnsi="Times New Roman" w:cs="Times New Roman"/>
          <w:color w:val="000000"/>
          <w:sz w:val="28"/>
          <w:szCs w:val="28"/>
          <w:lang w:eastAsia="ru-RU"/>
        </w:rPr>
        <w:t xml:space="preserve">Собранием депутатов </w:t>
      </w:r>
      <w:r w:rsidRPr="00913D7B">
        <w:rPr>
          <w:rFonts w:ascii="Times New Roman" w:eastAsia="Times New Roman" w:hAnsi="Times New Roman" w:cs="Times New Roman"/>
          <w:sz w:val="28"/>
          <w:szCs w:val="28"/>
          <w:lang w:eastAsia="ru-RU"/>
        </w:rPr>
        <w:t xml:space="preserve">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ого поселения.</w:t>
      </w:r>
    </w:p>
    <w:p w14:paraId="7DE0FECD" w14:textId="77777777" w:rsidR="00913D7B" w:rsidRPr="00913D7B" w:rsidRDefault="00913D7B" w:rsidP="00913D7B">
      <w:pPr>
        <w:suppressAutoHyphens w:val="0"/>
        <w:spacing w:after="0" w:line="240" w:lineRule="auto"/>
        <w:ind w:firstLine="709"/>
        <w:jc w:val="both"/>
        <w:rPr>
          <w:rFonts w:ascii="Times New Roman" w:eastAsia="Times New Roman" w:hAnsi="Times New Roman" w:cs="Times New Roman"/>
          <w:sz w:val="28"/>
          <w:szCs w:val="28"/>
          <w:lang w:eastAsia="ru-RU"/>
        </w:rPr>
      </w:pPr>
      <w:r w:rsidRPr="00913D7B">
        <w:rPr>
          <w:rFonts w:ascii="Times New Roman" w:hAnsi="Times New Roman" w:cs="Times New Roman"/>
          <w:sz w:val="28"/>
          <w:szCs w:val="28"/>
          <w:lang w:eastAsia="ru-RU"/>
        </w:rPr>
        <w:t>До дня начала исполнения своих полномочий</w:t>
      </w:r>
      <w:r w:rsidRPr="00913D7B">
        <w:rPr>
          <w:rFonts w:ascii="Times New Roman" w:hAnsi="Times New Roman" w:cs="Times New Roman"/>
          <w:color w:val="000000"/>
          <w:sz w:val="28"/>
          <w:szCs w:val="28"/>
        </w:rPr>
        <w:t xml:space="preserve"> временно исполняющим обязанности Главы </w:t>
      </w:r>
      <w:r w:rsidRPr="00913D7B">
        <w:rPr>
          <w:rFonts w:ascii="Times New Roman" w:eastAsia="Times New Roman" w:hAnsi="Times New Roman" w:cs="Times New Roman"/>
          <w:color w:val="000000"/>
          <w:sz w:val="28"/>
          <w:szCs w:val="28"/>
          <w:lang w:eastAsia="ru-RU"/>
        </w:rPr>
        <w:t>Зеленовского сельского поселения</w:t>
      </w:r>
      <w:r w:rsidRPr="00913D7B">
        <w:rPr>
          <w:rFonts w:ascii="Times New Roman" w:eastAsia="Times New Roman" w:hAnsi="Times New Roman" w:cs="Times New Roman"/>
          <w:sz w:val="28"/>
          <w:szCs w:val="28"/>
          <w:lang w:eastAsia="ru-RU"/>
        </w:rPr>
        <w:t>, назначенным Губернатором Ростовской области,</w:t>
      </w:r>
      <w:r w:rsidRPr="00913D7B">
        <w:rPr>
          <w:rFonts w:ascii="Times New Roman" w:hAnsi="Times New Roman" w:cs="Times New Roman"/>
          <w:color w:val="000000"/>
          <w:sz w:val="28"/>
          <w:szCs w:val="28"/>
        </w:rPr>
        <w:t xml:space="preserve"> или</w:t>
      </w:r>
      <w:r w:rsidRPr="00913D7B">
        <w:rPr>
          <w:rFonts w:ascii="Times New Roman" w:hAnsi="Times New Roman" w:cs="Times New Roman"/>
          <w:sz w:val="28"/>
          <w:szCs w:val="28"/>
          <w:lang w:eastAsia="ru-RU"/>
        </w:rPr>
        <w:t xml:space="preserve"> Главой Зеленовского сельского поселения и до избрания председателя Собрания депутатов </w:t>
      </w:r>
      <w:r w:rsidRPr="00913D7B">
        <w:rPr>
          <w:rFonts w:ascii="Times New Roman" w:eastAsia="Times New Roman" w:hAnsi="Times New Roman" w:cs="Times New Roman"/>
          <w:sz w:val="28"/>
          <w:szCs w:val="28"/>
          <w:lang w:eastAsia="ru-RU"/>
        </w:rPr>
        <w:t xml:space="preserve">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ого поселения,</w:t>
      </w:r>
      <w:r w:rsidRPr="00913D7B">
        <w:rPr>
          <w:rFonts w:ascii="Times New Roman" w:hAnsi="Times New Roman" w:cs="Times New Roman"/>
          <w:sz w:val="28"/>
          <w:szCs w:val="28"/>
          <w:lang w:eastAsia="ru-RU"/>
        </w:rPr>
        <w:t xml:space="preserve"> полномочия Главы </w:t>
      </w:r>
      <w:r w:rsidRPr="00913D7B">
        <w:rPr>
          <w:rFonts w:ascii="Times New Roman" w:eastAsia="Times New Roman" w:hAnsi="Times New Roman" w:cs="Times New Roman"/>
          <w:sz w:val="28"/>
          <w:szCs w:val="28"/>
          <w:lang w:eastAsia="ru-RU"/>
        </w:rPr>
        <w:t xml:space="preserve">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ого поселения</w:t>
      </w:r>
      <w:r w:rsidRPr="00913D7B">
        <w:rPr>
          <w:rFonts w:ascii="Times New Roman" w:hAnsi="Times New Roman" w:cs="Times New Roman"/>
          <w:sz w:val="28"/>
          <w:szCs w:val="28"/>
          <w:lang w:eastAsia="ru-RU"/>
        </w:rPr>
        <w:t xml:space="preserve">, предусмотренные статьями 17, 18, подпунктами 2, 4 пункта 1 статьи 29 настоящего Устава, </w:t>
      </w:r>
      <w:r w:rsidRPr="00913D7B">
        <w:rPr>
          <w:rFonts w:ascii="Times New Roman" w:eastAsia="Times New Roman" w:hAnsi="Times New Roman" w:cs="Times New Roman"/>
          <w:sz w:val="28"/>
          <w:szCs w:val="28"/>
          <w:lang w:eastAsia="ru-RU"/>
        </w:rPr>
        <w:t xml:space="preserve">исполняет заместитель председателя </w:t>
      </w:r>
      <w:r w:rsidRPr="00913D7B">
        <w:rPr>
          <w:rFonts w:ascii="Times New Roman" w:eastAsia="Times New Roman" w:hAnsi="Times New Roman" w:cs="Times New Roman"/>
          <w:color w:val="000000"/>
          <w:sz w:val="28"/>
          <w:szCs w:val="28"/>
          <w:lang w:eastAsia="ru-RU"/>
        </w:rPr>
        <w:t xml:space="preserve">Собрания депутатов </w:t>
      </w:r>
      <w:r w:rsidRPr="00913D7B">
        <w:rPr>
          <w:rFonts w:ascii="Times New Roman" w:eastAsia="Times New Roman" w:hAnsi="Times New Roman" w:cs="Times New Roman"/>
          <w:sz w:val="28"/>
          <w:szCs w:val="28"/>
          <w:lang w:eastAsia="ru-RU"/>
        </w:rPr>
        <w:t xml:space="preserve">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 xml:space="preserve">ого поселения, а в случае отсутствия заместителя председателя </w:t>
      </w:r>
      <w:r w:rsidRPr="00913D7B">
        <w:rPr>
          <w:rFonts w:ascii="Times New Roman" w:eastAsia="Times New Roman" w:hAnsi="Times New Roman" w:cs="Times New Roman"/>
          <w:color w:val="000000"/>
          <w:sz w:val="28"/>
          <w:szCs w:val="28"/>
          <w:lang w:eastAsia="ru-RU"/>
        </w:rPr>
        <w:t xml:space="preserve">Собрания депутатов </w:t>
      </w:r>
      <w:r w:rsidRPr="00913D7B">
        <w:rPr>
          <w:rFonts w:ascii="Times New Roman" w:eastAsia="Times New Roman" w:hAnsi="Times New Roman" w:cs="Times New Roman"/>
          <w:sz w:val="28"/>
          <w:szCs w:val="28"/>
          <w:lang w:eastAsia="ru-RU"/>
        </w:rPr>
        <w:t xml:space="preserve">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 xml:space="preserve">ого поселения – депутат </w:t>
      </w:r>
      <w:r w:rsidRPr="00913D7B">
        <w:rPr>
          <w:rFonts w:ascii="Times New Roman" w:eastAsia="Times New Roman" w:hAnsi="Times New Roman" w:cs="Times New Roman"/>
          <w:color w:val="000000"/>
          <w:sz w:val="28"/>
          <w:szCs w:val="28"/>
          <w:lang w:eastAsia="ru-RU"/>
        </w:rPr>
        <w:t xml:space="preserve">Собрания депутатов </w:t>
      </w:r>
      <w:r w:rsidRPr="00913D7B">
        <w:rPr>
          <w:rFonts w:ascii="Times New Roman" w:eastAsia="Times New Roman" w:hAnsi="Times New Roman" w:cs="Times New Roman"/>
          <w:sz w:val="28"/>
          <w:szCs w:val="28"/>
          <w:lang w:eastAsia="ru-RU"/>
        </w:rPr>
        <w:t xml:space="preserve">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 xml:space="preserve">ого поселения, определенный </w:t>
      </w:r>
      <w:r w:rsidRPr="00913D7B">
        <w:rPr>
          <w:rFonts w:ascii="Times New Roman" w:eastAsia="Times New Roman" w:hAnsi="Times New Roman" w:cs="Times New Roman"/>
          <w:color w:val="000000"/>
          <w:sz w:val="28"/>
          <w:szCs w:val="28"/>
          <w:lang w:eastAsia="ru-RU"/>
        </w:rPr>
        <w:t xml:space="preserve">Собранием депутатов </w:t>
      </w:r>
      <w:r w:rsidRPr="00913D7B">
        <w:rPr>
          <w:rFonts w:ascii="Times New Roman" w:eastAsia="Times New Roman" w:hAnsi="Times New Roman" w:cs="Times New Roman"/>
          <w:sz w:val="28"/>
          <w:szCs w:val="28"/>
          <w:lang w:eastAsia="ru-RU"/>
        </w:rPr>
        <w:t xml:space="preserve">Зеленовского </w:t>
      </w:r>
      <w:r w:rsidRPr="00913D7B">
        <w:rPr>
          <w:rFonts w:ascii="Times New Roman" w:eastAsia="Times New Roman" w:hAnsi="Times New Roman" w:cs="Times New Roman"/>
          <w:color w:val="000000"/>
          <w:sz w:val="28"/>
          <w:szCs w:val="28"/>
          <w:lang w:eastAsia="ru-RU"/>
        </w:rPr>
        <w:t>сельск</w:t>
      </w:r>
      <w:r w:rsidRPr="00913D7B">
        <w:rPr>
          <w:rFonts w:ascii="Times New Roman" w:eastAsia="Times New Roman" w:hAnsi="Times New Roman" w:cs="Times New Roman"/>
          <w:sz w:val="28"/>
          <w:szCs w:val="28"/>
          <w:lang w:eastAsia="ru-RU"/>
        </w:rPr>
        <w:t>ого поселения.</w:t>
      </w:r>
    </w:p>
    <w:p w14:paraId="3B9BF7DB"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hAnsi="Times New Roman" w:cs="Times New Roman"/>
          <w:sz w:val="28"/>
          <w:szCs w:val="28"/>
        </w:rPr>
      </w:pPr>
    </w:p>
    <w:p w14:paraId="69807049"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hAnsi="Times New Roman" w:cs="Times New Roman"/>
          <w:bCs/>
          <w:sz w:val="28"/>
          <w:szCs w:val="28"/>
        </w:rPr>
      </w:pPr>
      <w:r w:rsidRPr="00913D7B">
        <w:rPr>
          <w:rFonts w:ascii="Times New Roman" w:hAnsi="Times New Roman" w:cs="Times New Roman"/>
          <w:bCs/>
          <w:sz w:val="28"/>
          <w:szCs w:val="28"/>
        </w:rPr>
        <w:t>Статья 70. Признание утратившими силу отдельных муниципальных нормативных правовых актов</w:t>
      </w:r>
    </w:p>
    <w:p w14:paraId="7F6097A7"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hAnsi="Times New Roman" w:cs="Times New Roman"/>
          <w:sz w:val="28"/>
          <w:szCs w:val="28"/>
        </w:rPr>
      </w:pPr>
    </w:p>
    <w:p w14:paraId="37A6DA87"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hAnsi="Times New Roman" w:cs="Times New Roman"/>
          <w:sz w:val="28"/>
          <w:szCs w:val="28"/>
        </w:rPr>
      </w:pPr>
      <w:r w:rsidRPr="00913D7B">
        <w:rPr>
          <w:rFonts w:ascii="Times New Roman" w:hAnsi="Times New Roman" w:cs="Times New Roman"/>
          <w:sz w:val="28"/>
          <w:szCs w:val="28"/>
        </w:rPr>
        <w:t>Со дня вступления в силу настоящего Устава признать утратившими силу:</w:t>
      </w:r>
    </w:p>
    <w:p w14:paraId="171A466F"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Устав муниципального образования «Зеленовское сельское поселение», принятый решением Собрания депутатов Зеленовского сельского поселения от 28.09.2023г. № 54;</w:t>
      </w:r>
    </w:p>
    <w:p w14:paraId="660CDE8C" w14:textId="77777777" w:rsidR="00913D7B" w:rsidRPr="00913D7B" w:rsidRDefault="00913D7B" w:rsidP="00913D7B">
      <w:pPr>
        <w:widowControl w:val="0"/>
        <w:suppressAutoHyphens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913D7B">
        <w:rPr>
          <w:rFonts w:ascii="Times New Roman" w:eastAsia="Times New Roman" w:hAnsi="Times New Roman" w:cs="Times New Roman"/>
          <w:sz w:val="28"/>
          <w:szCs w:val="28"/>
          <w:lang w:eastAsia="ru-RU"/>
        </w:rPr>
        <w:t>- Устав муниципального образования «Зеленовское сельское поселение», принятый решением Собрания депутатов Зеленовского сельского поселения от 07.11.2024г. № 98.</w:t>
      </w:r>
    </w:p>
    <w:p w14:paraId="16C292FA"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418D4CCC"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64C80EFD"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69F3FACA"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4FE91363"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3B99AE68"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11C4A5C6"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4018562D"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00AECD80"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4D0E501C"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39242D3F"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3BE89E7B"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6614B14B"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42E27791"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0511D00B"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1766EBB9"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626DD4BF"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2A879A99"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2F42B90C"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2DC1D68E"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0050CD39"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36DDA9B2"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70C3EF06" w14:textId="77777777" w:rsidR="00913D7B" w:rsidRPr="00913D7B" w:rsidRDefault="00913D7B" w:rsidP="00913D7B">
      <w:pPr>
        <w:widowControl w:val="0"/>
        <w:suppressAutoHyphens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
    <w:p w14:paraId="27B5ADD8" w14:textId="77777777" w:rsidR="00913D7B" w:rsidRPr="00913D7B" w:rsidRDefault="00913D7B" w:rsidP="00913D7B">
      <w:pPr>
        <w:widowControl w:val="0"/>
        <w:spacing w:after="0" w:line="240" w:lineRule="auto"/>
        <w:jc w:val="right"/>
        <w:rPr>
          <w:rFonts w:ascii="Times New Roman" w:eastAsia="Arial Unicode MS" w:hAnsi="Times New Roman"/>
          <w:sz w:val="28"/>
          <w:szCs w:val="28"/>
          <w:lang w:eastAsia="ru-RU"/>
        </w:rPr>
      </w:pPr>
      <w:r w:rsidRPr="00913D7B">
        <w:rPr>
          <w:rFonts w:ascii="Times New Roman" w:eastAsia="Arial Unicode MS" w:hAnsi="Times New Roman"/>
          <w:sz w:val="28"/>
          <w:szCs w:val="28"/>
          <w:lang w:eastAsia="ru-RU"/>
        </w:rPr>
        <w:t xml:space="preserve">Приложение 2 </w:t>
      </w:r>
    </w:p>
    <w:p w14:paraId="7FDB0A43" w14:textId="77777777" w:rsidR="00913D7B" w:rsidRPr="00913D7B" w:rsidRDefault="00913D7B" w:rsidP="00913D7B">
      <w:pPr>
        <w:widowControl w:val="0"/>
        <w:spacing w:after="0" w:line="240" w:lineRule="auto"/>
        <w:jc w:val="right"/>
        <w:rPr>
          <w:rFonts w:ascii="Times New Roman" w:eastAsia="Arial Unicode MS" w:hAnsi="Times New Roman"/>
          <w:sz w:val="28"/>
          <w:szCs w:val="28"/>
          <w:lang w:eastAsia="ru-RU"/>
        </w:rPr>
      </w:pPr>
      <w:r w:rsidRPr="00913D7B">
        <w:rPr>
          <w:rFonts w:ascii="Times New Roman" w:eastAsia="Arial Unicode MS" w:hAnsi="Times New Roman"/>
          <w:sz w:val="28"/>
          <w:szCs w:val="28"/>
          <w:lang w:eastAsia="ru-RU"/>
        </w:rPr>
        <w:t>к решению Собрания депутатов</w:t>
      </w:r>
    </w:p>
    <w:p w14:paraId="1125A188" w14:textId="77777777" w:rsidR="00913D7B" w:rsidRPr="00913D7B" w:rsidRDefault="00913D7B" w:rsidP="00913D7B">
      <w:pPr>
        <w:widowControl w:val="0"/>
        <w:spacing w:after="0" w:line="240" w:lineRule="auto"/>
        <w:jc w:val="right"/>
        <w:rPr>
          <w:rFonts w:ascii="Times New Roman" w:eastAsia="Arial Unicode MS" w:hAnsi="Times New Roman"/>
          <w:sz w:val="28"/>
          <w:szCs w:val="28"/>
          <w:lang w:eastAsia="ru-RU"/>
        </w:rPr>
      </w:pPr>
      <w:r w:rsidRPr="00913D7B">
        <w:rPr>
          <w:rFonts w:ascii="Times New Roman" w:eastAsia="Arial Unicode MS" w:hAnsi="Times New Roman"/>
          <w:sz w:val="28"/>
          <w:szCs w:val="28"/>
          <w:lang w:eastAsia="ru-RU"/>
        </w:rPr>
        <w:t>Зеленовского сельского поселения</w:t>
      </w:r>
    </w:p>
    <w:p w14:paraId="6BB2952D" w14:textId="77777777" w:rsidR="00913D7B" w:rsidRPr="00913D7B" w:rsidRDefault="00913D7B" w:rsidP="00913D7B">
      <w:pPr>
        <w:widowControl w:val="0"/>
        <w:spacing w:after="0" w:line="240" w:lineRule="auto"/>
        <w:jc w:val="right"/>
        <w:rPr>
          <w:rFonts w:ascii="Times New Roman" w:eastAsia="Arial Unicode MS" w:hAnsi="Times New Roman"/>
          <w:sz w:val="28"/>
          <w:szCs w:val="28"/>
          <w:lang w:eastAsia="ru-RU"/>
        </w:rPr>
      </w:pPr>
      <w:r w:rsidRPr="00913D7B">
        <w:rPr>
          <w:rFonts w:ascii="Times New Roman" w:eastAsia="Arial Unicode MS" w:hAnsi="Times New Roman"/>
          <w:sz w:val="28"/>
          <w:szCs w:val="28"/>
          <w:lang w:eastAsia="ru-RU"/>
        </w:rPr>
        <w:t>№ 152  от 13.03.2026г.</w:t>
      </w:r>
    </w:p>
    <w:p w14:paraId="3D11D715" w14:textId="77777777" w:rsidR="00913D7B" w:rsidRPr="00913D7B" w:rsidRDefault="00913D7B" w:rsidP="00913D7B">
      <w:pPr>
        <w:widowControl w:val="0"/>
        <w:spacing w:after="0" w:line="240" w:lineRule="auto"/>
        <w:jc w:val="right"/>
        <w:rPr>
          <w:rFonts w:ascii="Times New Roman" w:eastAsia="Arial Unicode MS" w:hAnsi="Times New Roman"/>
          <w:sz w:val="28"/>
          <w:szCs w:val="28"/>
          <w:lang w:eastAsia="ru-RU"/>
        </w:rPr>
      </w:pPr>
    </w:p>
    <w:p w14:paraId="707524A8" w14:textId="77777777" w:rsidR="00913D7B" w:rsidRPr="00913D7B" w:rsidRDefault="00913D7B" w:rsidP="00913D7B">
      <w:pPr>
        <w:widowControl w:val="0"/>
        <w:spacing w:after="0" w:line="240" w:lineRule="auto"/>
        <w:jc w:val="center"/>
        <w:rPr>
          <w:rFonts w:ascii="Times New Roman" w:eastAsia="Arial Unicode MS" w:hAnsi="Times New Roman"/>
          <w:sz w:val="28"/>
          <w:szCs w:val="28"/>
          <w:lang w:eastAsia="ru-RU"/>
        </w:rPr>
      </w:pPr>
      <w:r w:rsidRPr="00913D7B">
        <w:rPr>
          <w:rFonts w:ascii="Times New Roman" w:eastAsia="Arial Unicode MS" w:hAnsi="Times New Roman"/>
          <w:sz w:val="28"/>
          <w:szCs w:val="28"/>
          <w:lang w:eastAsia="ru-RU"/>
        </w:rPr>
        <w:t xml:space="preserve">ПОРЯДОК </w:t>
      </w:r>
    </w:p>
    <w:p w14:paraId="590C2DAD" w14:textId="77777777" w:rsidR="00913D7B" w:rsidRPr="00913D7B" w:rsidRDefault="00913D7B" w:rsidP="00913D7B">
      <w:pPr>
        <w:widowControl w:val="0"/>
        <w:spacing w:after="0" w:line="240" w:lineRule="auto"/>
        <w:jc w:val="center"/>
        <w:rPr>
          <w:rFonts w:ascii="Times New Roman" w:eastAsia="Arial Unicode MS" w:hAnsi="Times New Roman"/>
          <w:sz w:val="28"/>
          <w:szCs w:val="28"/>
          <w:lang w:eastAsia="ru-RU"/>
        </w:rPr>
      </w:pPr>
      <w:r w:rsidRPr="00913D7B">
        <w:rPr>
          <w:rFonts w:ascii="Times New Roman" w:eastAsia="Arial Unicode MS" w:hAnsi="Times New Roman"/>
          <w:sz w:val="28"/>
          <w:szCs w:val="28"/>
          <w:lang w:eastAsia="ru-RU"/>
        </w:rPr>
        <w:t>учета предложений по проекту Устава муниципального образования «Зеленовское сельское поселение» Тарасовского района Ростовской области и участие граждан в их обсуждении.</w:t>
      </w:r>
    </w:p>
    <w:p w14:paraId="43412E5F" w14:textId="77777777" w:rsidR="00913D7B" w:rsidRPr="00913D7B" w:rsidRDefault="00913D7B" w:rsidP="00913D7B">
      <w:pPr>
        <w:widowControl w:val="0"/>
        <w:spacing w:after="0" w:line="240" w:lineRule="auto"/>
        <w:jc w:val="right"/>
        <w:rPr>
          <w:rFonts w:ascii="Times New Roman" w:eastAsia="Times New Roman" w:hAnsi="Times New Roman" w:cs="Times New Roman"/>
          <w:sz w:val="20"/>
          <w:szCs w:val="20"/>
          <w:lang w:eastAsia="ar-SA"/>
        </w:rPr>
      </w:pPr>
      <w:r w:rsidRPr="00913D7B">
        <w:rPr>
          <w:rFonts w:ascii="Times New Roman" w:eastAsia="Times New Roman" w:hAnsi="Times New Roman" w:cs="Times New Roman"/>
          <w:sz w:val="20"/>
          <w:szCs w:val="20"/>
          <w:lang w:eastAsia="ar-SA"/>
        </w:rPr>
        <w:t xml:space="preserve">                                                </w:t>
      </w:r>
    </w:p>
    <w:p w14:paraId="369CDB43" w14:textId="77777777" w:rsidR="00913D7B" w:rsidRPr="00913D7B" w:rsidRDefault="00913D7B" w:rsidP="00913D7B">
      <w:pPr>
        <w:widowControl w:val="0"/>
        <w:tabs>
          <w:tab w:val="left" w:pos="1560"/>
        </w:tabs>
        <w:spacing w:after="0" w:line="240" w:lineRule="auto"/>
        <w:ind w:left="30" w:firstLine="567"/>
        <w:jc w:val="both"/>
        <w:rPr>
          <w:rFonts w:ascii="Times New Roman" w:eastAsia="Times New Roman" w:hAnsi="Times New Roman" w:cs="Times New Roman"/>
          <w:bCs/>
          <w:sz w:val="28"/>
          <w:szCs w:val="28"/>
          <w:lang w:eastAsia="ar-SA"/>
        </w:rPr>
      </w:pPr>
      <w:r w:rsidRPr="00913D7B">
        <w:rPr>
          <w:rFonts w:ascii="Times New Roman" w:eastAsia="Times New Roman" w:hAnsi="Times New Roman" w:cs="Times New Roman"/>
          <w:sz w:val="28"/>
          <w:szCs w:val="24"/>
          <w:lang w:eastAsia="ar-SA"/>
        </w:rPr>
        <w:t xml:space="preserve">  1. Предложения по проекту </w:t>
      </w:r>
      <w:r w:rsidRPr="00913D7B">
        <w:rPr>
          <w:rFonts w:ascii="Times New Roman" w:eastAsia="Times New Roman" w:hAnsi="Times New Roman" w:cs="Times New Roman"/>
          <w:bCs/>
          <w:sz w:val="28"/>
          <w:szCs w:val="24"/>
          <w:lang w:eastAsia="ar-SA"/>
        </w:rPr>
        <w:t>Устава муниципального образования «Зеленовское сельское поселение»</w:t>
      </w:r>
      <w:r w:rsidRPr="00913D7B">
        <w:rPr>
          <w:rFonts w:ascii="Times New Roman" w:eastAsia="Times New Roman" w:hAnsi="Times New Roman" w:cs="Times New Roman"/>
          <w:bCs/>
          <w:sz w:val="28"/>
          <w:szCs w:val="28"/>
          <w:lang w:eastAsia="ar-SA"/>
        </w:rPr>
        <w:t xml:space="preserve"> </w:t>
      </w:r>
      <w:r w:rsidRPr="00913D7B">
        <w:rPr>
          <w:rFonts w:ascii="Times New Roman" w:eastAsia="Arial Unicode MS" w:hAnsi="Times New Roman"/>
          <w:sz w:val="28"/>
          <w:szCs w:val="28"/>
          <w:lang w:eastAsia="ru-RU"/>
        </w:rPr>
        <w:t xml:space="preserve">Тарасовского района Ростовской области </w:t>
      </w:r>
      <w:r w:rsidRPr="00913D7B">
        <w:rPr>
          <w:rFonts w:ascii="Times New Roman" w:eastAsia="Times New Roman" w:hAnsi="Times New Roman" w:cs="Times New Roman"/>
          <w:bCs/>
          <w:sz w:val="28"/>
          <w:szCs w:val="28"/>
          <w:lang w:eastAsia="ar-SA"/>
        </w:rPr>
        <w:t xml:space="preserve">направляются в письменном или электронном виде председателю Собрания депутатов - главе Зеленовского сельского поселения (ул. Центральная,55 х. Зеленовка, Тарасовский район, Ростовская область, 346094, электронная почта </w:t>
      </w:r>
      <w:r w:rsidRPr="00913D7B">
        <w:rPr>
          <w:rFonts w:ascii="Times New Roman" w:eastAsia="Times New Roman" w:hAnsi="Times New Roman" w:cs="Times New Roman"/>
          <w:bCs/>
          <w:sz w:val="28"/>
          <w:szCs w:val="28"/>
          <w:lang w:val="en-US" w:eastAsia="ar-SA"/>
        </w:rPr>
        <w:t>sp</w:t>
      </w:r>
      <w:r w:rsidRPr="00913D7B">
        <w:rPr>
          <w:rFonts w:ascii="Times New Roman" w:eastAsia="Times New Roman" w:hAnsi="Times New Roman" w:cs="Times New Roman"/>
          <w:bCs/>
          <w:sz w:val="28"/>
          <w:szCs w:val="28"/>
          <w:lang w:eastAsia="ar-SA"/>
        </w:rPr>
        <w:t>37386@donpac.</w:t>
      </w:r>
      <w:r w:rsidRPr="00913D7B">
        <w:rPr>
          <w:rFonts w:ascii="Times New Roman" w:eastAsia="Times New Roman" w:hAnsi="Times New Roman" w:cs="Times New Roman"/>
          <w:bCs/>
          <w:sz w:val="28"/>
          <w:szCs w:val="28"/>
          <w:lang w:val="en-US" w:eastAsia="ar-SA"/>
        </w:rPr>
        <w:t>ru</w:t>
      </w:r>
      <w:r w:rsidRPr="00913D7B">
        <w:rPr>
          <w:rFonts w:ascii="Times New Roman" w:eastAsia="Times New Roman" w:hAnsi="Times New Roman" w:cs="Times New Roman"/>
          <w:bCs/>
          <w:sz w:val="28"/>
          <w:szCs w:val="28"/>
          <w:lang w:eastAsia="ar-SA"/>
        </w:rPr>
        <w:t xml:space="preserve">) в течение </w:t>
      </w:r>
      <w:r w:rsidRPr="00913D7B">
        <w:rPr>
          <w:rFonts w:ascii="Times New Roman" w:eastAsia="Times New Roman" w:hAnsi="Times New Roman" w:cs="Times New Roman"/>
          <w:bCs/>
          <w:iCs/>
          <w:sz w:val="28"/>
          <w:szCs w:val="28"/>
          <w:lang w:eastAsia="ar-SA"/>
        </w:rPr>
        <w:t>30</w:t>
      </w:r>
      <w:r w:rsidRPr="00913D7B">
        <w:rPr>
          <w:rFonts w:ascii="Times New Roman" w:eastAsia="Times New Roman" w:hAnsi="Times New Roman" w:cs="Times New Roman"/>
          <w:bCs/>
          <w:sz w:val="28"/>
          <w:szCs w:val="28"/>
          <w:lang w:eastAsia="ar-SA"/>
        </w:rPr>
        <w:t xml:space="preserve"> дней со дня официального опубликования указанного проекта.</w:t>
      </w:r>
    </w:p>
    <w:p w14:paraId="3A9470A2" w14:textId="77777777" w:rsidR="00913D7B" w:rsidRPr="00913D7B" w:rsidRDefault="00913D7B" w:rsidP="00913D7B">
      <w:pPr>
        <w:widowControl w:val="0"/>
        <w:spacing w:after="0" w:line="240" w:lineRule="auto"/>
        <w:ind w:firstLine="567"/>
        <w:jc w:val="both"/>
        <w:rPr>
          <w:rFonts w:ascii="Times New Roman" w:eastAsia="Times New Roman" w:hAnsi="Times New Roman" w:cs="Times New Roman"/>
          <w:sz w:val="28"/>
          <w:szCs w:val="28"/>
          <w:lang w:eastAsia="ar-SA"/>
        </w:rPr>
      </w:pPr>
      <w:r w:rsidRPr="00913D7B">
        <w:rPr>
          <w:rFonts w:ascii="Times New Roman" w:eastAsia="Times New Roman" w:hAnsi="Times New Roman" w:cs="Times New Roman"/>
          <w:sz w:val="28"/>
          <w:szCs w:val="28"/>
          <w:lang w:eastAsia="ar-SA"/>
        </w:rPr>
        <w:t xml:space="preserve">  2.</w:t>
      </w:r>
      <w:r w:rsidRPr="00913D7B">
        <w:rPr>
          <w:rFonts w:ascii="Times New Roman" w:eastAsia="Times New Roman" w:hAnsi="Times New Roman" w:cs="Times New Roman"/>
          <w:sz w:val="28"/>
          <w:szCs w:val="28"/>
          <w:lang w:val="en-US" w:eastAsia="ar-SA"/>
        </w:rPr>
        <w:t> </w:t>
      </w:r>
      <w:r w:rsidRPr="00913D7B">
        <w:rPr>
          <w:rFonts w:ascii="Times New Roman" w:eastAsia="Times New Roman" w:hAnsi="Times New Roman" w:cs="Times New Roman"/>
          <w:sz w:val="28"/>
          <w:szCs w:val="28"/>
          <w:lang w:eastAsia="ar-SA"/>
        </w:rPr>
        <w:t>Поступившие от населения замечания и предложения по проекту   Устава муниципального образования «Зеленовское сельское поселение»</w:t>
      </w:r>
      <w:r w:rsidRPr="00913D7B">
        <w:rPr>
          <w:rFonts w:ascii="Times New Roman" w:eastAsia="Arial Unicode MS" w:hAnsi="Times New Roman"/>
          <w:sz w:val="28"/>
          <w:szCs w:val="28"/>
          <w:lang w:eastAsia="ru-RU"/>
        </w:rPr>
        <w:t xml:space="preserve"> Тарасовского района Ростовской области</w:t>
      </w:r>
      <w:r w:rsidRPr="00913D7B">
        <w:rPr>
          <w:rFonts w:ascii="Times New Roman" w:eastAsia="Times New Roman" w:hAnsi="Times New Roman" w:cs="Times New Roman"/>
          <w:sz w:val="28"/>
          <w:szCs w:val="28"/>
          <w:lang w:eastAsia="ar-SA"/>
        </w:rPr>
        <w:t xml:space="preserve"> рассматриваются на заседании соответствующей постоянной комиссии Собрания депутатов Зеленовского сельского поселения или на заседании Собрания депутатов Зеленовского сельского поселения. На их основе депутатами Собрания депутатов Зеленовского сельского поселения могут быть внесены поправки   к проекту  Устава муниципального образования «Зеленовское сельское поселение»</w:t>
      </w:r>
      <w:r w:rsidRPr="00913D7B">
        <w:rPr>
          <w:rFonts w:ascii="Times New Roman" w:eastAsia="Arial Unicode MS" w:hAnsi="Times New Roman"/>
          <w:sz w:val="28"/>
          <w:szCs w:val="28"/>
          <w:lang w:eastAsia="ru-RU"/>
        </w:rPr>
        <w:t xml:space="preserve"> Тарасовского района Ростовской области</w:t>
      </w:r>
      <w:r w:rsidRPr="00913D7B">
        <w:rPr>
          <w:rFonts w:ascii="Times New Roman" w:eastAsia="Times New Roman" w:hAnsi="Times New Roman" w:cs="Times New Roman"/>
          <w:sz w:val="28"/>
          <w:szCs w:val="28"/>
          <w:lang w:eastAsia="ar-SA"/>
        </w:rPr>
        <w:t>.</w:t>
      </w:r>
    </w:p>
    <w:p w14:paraId="6BB1C1C7" w14:textId="77777777" w:rsidR="00913D7B" w:rsidRPr="00913D7B" w:rsidRDefault="00913D7B" w:rsidP="00913D7B">
      <w:pPr>
        <w:widowControl w:val="0"/>
        <w:spacing w:after="0" w:line="240" w:lineRule="auto"/>
        <w:ind w:firstLine="567"/>
        <w:jc w:val="both"/>
        <w:rPr>
          <w:rFonts w:ascii="Times New Roman" w:eastAsia="Times New Roman" w:hAnsi="Times New Roman" w:cs="Times New Roman"/>
          <w:sz w:val="28"/>
          <w:szCs w:val="28"/>
          <w:lang w:eastAsia="ar-SA"/>
        </w:rPr>
      </w:pPr>
      <w:r w:rsidRPr="00913D7B">
        <w:rPr>
          <w:rFonts w:ascii="Times New Roman" w:eastAsia="Times New Roman" w:hAnsi="Times New Roman" w:cs="Times New Roman"/>
          <w:sz w:val="28"/>
          <w:szCs w:val="28"/>
          <w:lang w:eastAsia="ar-SA"/>
        </w:rPr>
        <w:t xml:space="preserve">   3. Граждане участвуют в обсуждении проекта Устава муниципального образования «Зеленовское сельское поселение» </w:t>
      </w:r>
      <w:r w:rsidRPr="00913D7B">
        <w:rPr>
          <w:rFonts w:ascii="Times New Roman" w:eastAsia="Arial Unicode MS" w:hAnsi="Times New Roman"/>
          <w:sz w:val="28"/>
          <w:szCs w:val="28"/>
          <w:lang w:eastAsia="ru-RU"/>
        </w:rPr>
        <w:t xml:space="preserve">Тарасовского района Ростовской области </w:t>
      </w:r>
      <w:r w:rsidRPr="00913D7B">
        <w:rPr>
          <w:rFonts w:ascii="Times New Roman" w:eastAsia="Times New Roman" w:hAnsi="Times New Roman" w:cs="Times New Roman"/>
          <w:sz w:val="28"/>
          <w:szCs w:val="28"/>
          <w:lang w:eastAsia="ar-SA"/>
        </w:rPr>
        <w:t>посредством:</w:t>
      </w:r>
    </w:p>
    <w:p w14:paraId="1D63E1B6" w14:textId="77777777" w:rsidR="00913D7B" w:rsidRPr="00913D7B" w:rsidRDefault="00913D7B" w:rsidP="00913D7B">
      <w:pPr>
        <w:widowControl w:val="0"/>
        <w:spacing w:after="0" w:line="240" w:lineRule="auto"/>
        <w:ind w:firstLine="567"/>
        <w:jc w:val="both"/>
        <w:rPr>
          <w:rFonts w:ascii="Times New Roman" w:eastAsia="Times New Roman" w:hAnsi="Times New Roman" w:cs="Times New Roman"/>
          <w:sz w:val="28"/>
          <w:szCs w:val="28"/>
          <w:lang w:eastAsia="ar-SA"/>
        </w:rPr>
      </w:pPr>
      <w:r w:rsidRPr="00913D7B">
        <w:rPr>
          <w:rFonts w:ascii="Times New Roman" w:eastAsia="Times New Roman" w:hAnsi="Times New Roman" w:cs="Times New Roman"/>
          <w:sz w:val="28"/>
          <w:szCs w:val="28"/>
          <w:lang w:eastAsia="ar-SA"/>
        </w:rPr>
        <w:t>участия в публичных слушаниях по проекту Устава муниципального образования «Зеленовское сельское поселение»</w:t>
      </w:r>
      <w:r w:rsidRPr="00913D7B">
        <w:rPr>
          <w:rFonts w:ascii="Times New Roman" w:eastAsia="Arial Unicode MS" w:hAnsi="Times New Roman"/>
          <w:sz w:val="28"/>
          <w:szCs w:val="28"/>
          <w:lang w:eastAsia="ru-RU"/>
        </w:rPr>
        <w:t xml:space="preserve"> Тарасовского района Ростовской области</w:t>
      </w:r>
      <w:r w:rsidRPr="00913D7B">
        <w:rPr>
          <w:rFonts w:ascii="Times New Roman" w:eastAsia="Times New Roman" w:hAnsi="Times New Roman" w:cs="Times New Roman"/>
          <w:sz w:val="28"/>
          <w:szCs w:val="28"/>
          <w:lang w:eastAsia="ar-SA"/>
        </w:rPr>
        <w:t>;</w:t>
      </w:r>
    </w:p>
    <w:p w14:paraId="1BD6C4AF" w14:textId="77777777" w:rsidR="00913D7B" w:rsidRPr="00913D7B" w:rsidRDefault="00913D7B" w:rsidP="00913D7B">
      <w:pPr>
        <w:widowControl w:val="0"/>
        <w:spacing w:after="0" w:line="240" w:lineRule="auto"/>
        <w:ind w:firstLine="567"/>
        <w:jc w:val="both"/>
        <w:rPr>
          <w:rFonts w:ascii="Times New Roman" w:eastAsia="Times New Roman" w:hAnsi="Times New Roman" w:cs="Times New Roman"/>
          <w:sz w:val="28"/>
          <w:szCs w:val="28"/>
          <w:lang w:eastAsia="ar-SA"/>
        </w:rPr>
      </w:pPr>
      <w:r w:rsidRPr="00913D7B">
        <w:rPr>
          <w:rFonts w:ascii="Times New Roman" w:eastAsia="Times New Roman" w:hAnsi="Times New Roman" w:cs="Times New Roman"/>
          <w:sz w:val="28"/>
          <w:szCs w:val="28"/>
          <w:lang w:eastAsia="ar-SA"/>
        </w:rPr>
        <w:t xml:space="preserve">участия в заседаниях Собрания депутатов Зеленовского сельского поселения  и соответствующей постоянной комиссии Собрания депутатов Зеленовского сельского поселения, на которых рассматривается вопрос о  проекте (принятии) Устава муниципального образования «Зеленовское </w:t>
      </w:r>
      <w:r w:rsidRPr="00913D7B">
        <w:rPr>
          <w:rFonts w:ascii="Times New Roman" w:eastAsia="Times New Roman" w:hAnsi="Times New Roman" w:cs="Times New Roman"/>
          <w:sz w:val="28"/>
          <w:szCs w:val="28"/>
          <w:lang w:eastAsia="ar-SA"/>
        </w:rPr>
        <w:lastRenderedPageBreak/>
        <w:t>сельское поселение»</w:t>
      </w:r>
      <w:r w:rsidRPr="00913D7B">
        <w:rPr>
          <w:rFonts w:ascii="Times New Roman" w:eastAsia="Arial Unicode MS" w:hAnsi="Times New Roman"/>
          <w:sz w:val="28"/>
          <w:szCs w:val="28"/>
          <w:lang w:eastAsia="ru-RU"/>
        </w:rPr>
        <w:t xml:space="preserve"> Тарасовского района Ростовской области</w:t>
      </w:r>
      <w:r w:rsidRPr="00913D7B">
        <w:rPr>
          <w:rFonts w:ascii="Times New Roman" w:eastAsia="Times New Roman" w:hAnsi="Times New Roman" w:cs="Times New Roman"/>
          <w:sz w:val="28"/>
          <w:szCs w:val="28"/>
          <w:lang w:eastAsia="ar-SA"/>
        </w:rPr>
        <w:t>.</w:t>
      </w:r>
    </w:p>
    <w:p w14:paraId="19441E94" w14:textId="77777777" w:rsidR="00913D7B" w:rsidRPr="00913D7B" w:rsidRDefault="00913D7B" w:rsidP="00913D7B">
      <w:pPr>
        <w:widowControl w:val="0"/>
        <w:spacing w:after="0" w:line="240" w:lineRule="auto"/>
        <w:ind w:firstLine="567"/>
        <w:jc w:val="both"/>
        <w:rPr>
          <w:rFonts w:ascii="Times New Roman" w:eastAsia="Times New Roman" w:hAnsi="Times New Roman" w:cs="Times New Roman"/>
          <w:sz w:val="28"/>
          <w:szCs w:val="28"/>
          <w:lang w:eastAsia="ar-SA"/>
        </w:rPr>
      </w:pPr>
      <w:r w:rsidRPr="00913D7B">
        <w:rPr>
          <w:rFonts w:ascii="Times New Roman" w:eastAsia="Times New Roman" w:hAnsi="Times New Roman" w:cs="Times New Roman"/>
          <w:sz w:val="28"/>
          <w:szCs w:val="28"/>
          <w:lang w:eastAsia="ar-SA"/>
        </w:rPr>
        <w:t xml:space="preserve">  4. Публичные слушания по проекту Устава муниципального образования «Зеленовское сельское поселение» </w:t>
      </w:r>
      <w:r w:rsidRPr="00913D7B">
        <w:rPr>
          <w:rFonts w:ascii="Times New Roman" w:eastAsia="Arial Unicode MS" w:hAnsi="Times New Roman"/>
          <w:sz w:val="28"/>
          <w:szCs w:val="28"/>
          <w:lang w:eastAsia="ru-RU"/>
        </w:rPr>
        <w:t xml:space="preserve">Тарасовского района Ростовской области </w:t>
      </w:r>
      <w:r w:rsidRPr="00913D7B">
        <w:rPr>
          <w:rFonts w:ascii="Times New Roman" w:eastAsia="Times New Roman" w:hAnsi="Times New Roman" w:cs="Times New Roman"/>
          <w:sz w:val="28"/>
          <w:szCs w:val="28"/>
          <w:lang w:eastAsia="ar-SA"/>
        </w:rPr>
        <w:t>проводятся в порядке, установленном Уставом муниципального образования «Зеленовское  сельское поселение» и решениями Собрания депутатов Зеленовского сельского поселения.</w:t>
      </w:r>
    </w:p>
    <w:p w14:paraId="6555E5A9" w14:textId="77777777" w:rsidR="00913D7B" w:rsidRPr="00913D7B" w:rsidRDefault="00913D7B" w:rsidP="00913D7B">
      <w:pPr>
        <w:widowControl w:val="0"/>
        <w:tabs>
          <w:tab w:val="left" w:pos="1440"/>
        </w:tabs>
        <w:spacing w:after="0" w:line="240" w:lineRule="auto"/>
        <w:ind w:firstLine="720"/>
        <w:jc w:val="both"/>
        <w:rPr>
          <w:rFonts w:ascii="Times New Roman" w:eastAsia="Times New Roman" w:hAnsi="Times New Roman" w:cs="Times New Roman"/>
          <w:sz w:val="28"/>
          <w:szCs w:val="28"/>
          <w:lang w:eastAsia="ar-SA"/>
        </w:rPr>
      </w:pPr>
      <w:r w:rsidRPr="00913D7B">
        <w:rPr>
          <w:rFonts w:ascii="Times New Roman" w:eastAsia="Times New Roman" w:hAnsi="Times New Roman" w:cs="Times New Roman"/>
          <w:sz w:val="28"/>
          <w:szCs w:val="28"/>
          <w:lang w:eastAsia="ar-SA"/>
        </w:rPr>
        <w:t>5. Допуск граждан на заседания Собрания депутатов Зеленовского сельского поселения и его постоянной комиссии осуществляется в порядке, установленном Регламентом Собрания депутатов Зеленовского сельского поселения.</w:t>
      </w:r>
    </w:p>
    <w:p w14:paraId="4A0E93B5" w14:textId="77777777" w:rsidR="00C7032C" w:rsidRDefault="00C7032C"/>
    <w:sectPr w:rsidR="00C7032C">
      <w:pgSz w:w="11906" w:h="16838"/>
      <w:pgMar w:top="1134" w:right="850" w:bottom="708"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talic">
    <w:charset w:val="CC"/>
    <w:family w:val="roman"/>
    <w:pitch w:val="variable"/>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CC"/>
    <w:family w:val="swiss"/>
    <w:pitch w:val="variable"/>
    <w:sig w:usb0="00000287" w:usb1="00000000" w:usb2="00000000" w:usb3="00000000" w:csb0="0000009F" w:csb1="00000000"/>
  </w:font>
  <w:font w:name="OpenSymbol">
    <w:charset w:val="00"/>
    <w:family w:val="auto"/>
    <w:pitch w:val="variable"/>
    <w:sig w:usb0="800000AF" w:usb1="1001ECEA" w:usb2="00000000" w:usb3="00000000" w:csb0="8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b/>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9"/>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15:restartNumberingAfterBreak="0">
    <w:nsid w:val="00000004"/>
    <w:multiLevelType w:val="multilevel"/>
    <w:tmpl w:val="00000004"/>
    <w:name w:val="WW8Num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14" w15:restartNumberingAfterBreak="0">
    <w:nsid w:val="00000005"/>
    <w:multiLevelType w:val="multilevel"/>
    <w:tmpl w:val="00000005"/>
    <w:name w:val="WW8Num5"/>
    <w:lvl w:ilvl="0">
      <w:start w:val="1"/>
      <w:numFmt w:val="decimal"/>
      <w:lvlText w:val="%1."/>
      <w:lvlJc w:val="left"/>
      <w:pPr>
        <w:tabs>
          <w:tab w:val="num" w:pos="0"/>
        </w:tabs>
        <w:ind w:left="420" w:hanging="420"/>
      </w:pPr>
      <w:rPr>
        <w:rFonts w:cs="Times New Roman" w:hint="default"/>
      </w:rPr>
    </w:lvl>
    <w:lvl w:ilvl="1">
      <w:start w:val="1"/>
      <w:numFmt w:val="decimal"/>
      <w:lvlText w:val="%1.%2."/>
      <w:lvlJc w:val="left"/>
      <w:pPr>
        <w:tabs>
          <w:tab w:val="num" w:pos="0"/>
        </w:tabs>
        <w:ind w:left="420" w:hanging="42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5" w15:restartNumberingAfterBreak="0">
    <w:nsid w:val="00000006"/>
    <w:multiLevelType w:val="multilevel"/>
    <w:tmpl w:val="00000006"/>
    <w:name w:val="WW8Num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16" w15:restartNumberingAfterBreak="0">
    <w:nsid w:val="02047549"/>
    <w:multiLevelType w:val="hybridMultilevel"/>
    <w:tmpl w:val="AA26EECA"/>
    <w:lvl w:ilvl="0" w:tplc="3AAC642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6E436A">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BC8938">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8C67D6">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40FBEE">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DED56E">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4842C6">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E69546">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9062A0">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020A77E1"/>
    <w:multiLevelType w:val="hybridMultilevel"/>
    <w:tmpl w:val="666E1CFA"/>
    <w:lvl w:ilvl="0" w:tplc="23DAB820">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AE117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128BA0">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6E80F0">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6607C4">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D69170">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74E0D6">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74E5C4">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DAD61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03785365"/>
    <w:multiLevelType w:val="multilevel"/>
    <w:tmpl w:val="1C52E3F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0B480646"/>
    <w:multiLevelType w:val="multilevel"/>
    <w:tmpl w:val="A078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5F5092"/>
    <w:multiLevelType w:val="multilevel"/>
    <w:tmpl w:val="9100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C02CAF"/>
    <w:multiLevelType w:val="multilevel"/>
    <w:tmpl w:val="E79041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1D8B0C65"/>
    <w:multiLevelType w:val="multilevel"/>
    <w:tmpl w:val="74F8C5F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E052614"/>
    <w:multiLevelType w:val="multilevel"/>
    <w:tmpl w:val="F4D2A0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3A114BCC"/>
    <w:multiLevelType w:val="multilevel"/>
    <w:tmpl w:val="0C24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56403F"/>
    <w:multiLevelType w:val="multilevel"/>
    <w:tmpl w:val="C4D23B3E"/>
    <w:lvl w:ilvl="0">
      <w:start w:val="1"/>
      <w:numFmt w:val="none"/>
      <w:suff w:val="nothing"/>
      <w:lvlText w:val="."/>
      <w:lvlJc w:val="left"/>
      <w:pPr>
        <w:tabs>
          <w:tab w:val="num" w:pos="720"/>
        </w:tabs>
        <w:ind w:left="720" w:hanging="360"/>
      </w:p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27" w15:restartNumberingAfterBreak="0">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3E743C1C"/>
    <w:multiLevelType w:val="multilevel"/>
    <w:tmpl w:val="619AA982"/>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9" w15:restartNumberingAfterBreak="0">
    <w:nsid w:val="3F804025"/>
    <w:multiLevelType w:val="hybridMultilevel"/>
    <w:tmpl w:val="F1D891DE"/>
    <w:lvl w:ilvl="0" w:tplc="135610D6">
      <w:start w:val="1"/>
      <w:numFmt w:val="decimal"/>
      <w:suff w:val="space"/>
      <w:lvlText w:val="2.%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FC363C5"/>
    <w:multiLevelType w:val="hybridMultilevel"/>
    <w:tmpl w:val="082831F2"/>
    <w:lvl w:ilvl="0" w:tplc="6D62DD66">
      <w:start w:val="3"/>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1" w15:restartNumberingAfterBreak="0">
    <w:nsid w:val="43FC6818"/>
    <w:multiLevelType w:val="hybridMultilevel"/>
    <w:tmpl w:val="56149D26"/>
    <w:lvl w:ilvl="0" w:tplc="3FD08EAE">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64DA72">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1ED896">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000EDA">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5EEB7C">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4C39DE">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AA3CDC">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AC453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280520">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745762D"/>
    <w:multiLevelType w:val="hybridMultilevel"/>
    <w:tmpl w:val="C062FEFC"/>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B0C4997"/>
    <w:multiLevelType w:val="multilevel"/>
    <w:tmpl w:val="ADFACD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4B8B53B8"/>
    <w:multiLevelType w:val="hybridMultilevel"/>
    <w:tmpl w:val="ACCCB700"/>
    <w:lvl w:ilvl="0" w:tplc="C5A615DE">
      <w:start w:val="1"/>
      <w:numFmt w:val="decimal"/>
      <w:suff w:val="space"/>
      <w:lvlText w:val="3.%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BB7688D"/>
    <w:multiLevelType w:val="hybridMultilevel"/>
    <w:tmpl w:val="8546339E"/>
    <w:lvl w:ilvl="0" w:tplc="C3BEE86E">
      <w:start w:val="2"/>
      <w:numFmt w:val="decimal"/>
      <w:lvlText w:val="%1."/>
      <w:lvlJc w:val="left"/>
      <w:pPr>
        <w:ind w:left="1318" w:hanging="275"/>
      </w:pPr>
      <w:rPr>
        <w:spacing w:val="0"/>
        <w:w w:val="97"/>
        <w:lang w:val="ru-RU" w:eastAsia="en-US" w:bidi="ar-SA"/>
      </w:rPr>
    </w:lvl>
    <w:lvl w:ilvl="1" w:tplc="58902538">
      <w:numFmt w:val="bullet"/>
      <w:lvlText w:val="•"/>
      <w:lvlJc w:val="left"/>
      <w:pPr>
        <w:ind w:left="2256" w:hanging="275"/>
      </w:pPr>
      <w:rPr>
        <w:lang w:val="ru-RU" w:eastAsia="en-US" w:bidi="ar-SA"/>
      </w:rPr>
    </w:lvl>
    <w:lvl w:ilvl="2" w:tplc="2852454C">
      <w:numFmt w:val="bullet"/>
      <w:lvlText w:val="•"/>
      <w:lvlJc w:val="left"/>
      <w:pPr>
        <w:ind w:left="3192" w:hanging="275"/>
      </w:pPr>
      <w:rPr>
        <w:lang w:val="ru-RU" w:eastAsia="en-US" w:bidi="ar-SA"/>
      </w:rPr>
    </w:lvl>
    <w:lvl w:ilvl="3" w:tplc="FD624F92">
      <w:numFmt w:val="bullet"/>
      <w:lvlText w:val="•"/>
      <w:lvlJc w:val="left"/>
      <w:pPr>
        <w:ind w:left="4129" w:hanging="275"/>
      </w:pPr>
      <w:rPr>
        <w:lang w:val="ru-RU" w:eastAsia="en-US" w:bidi="ar-SA"/>
      </w:rPr>
    </w:lvl>
    <w:lvl w:ilvl="4" w:tplc="1F067ECC">
      <w:numFmt w:val="bullet"/>
      <w:lvlText w:val="•"/>
      <w:lvlJc w:val="left"/>
      <w:pPr>
        <w:ind w:left="5065" w:hanging="275"/>
      </w:pPr>
      <w:rPr>
        <w:lang w:val="ru-RU" w:eastAsia="en-US" w:bidi="ar-SA"/>
      </w:rPr>
    </w:lvl>
    <w:lvl w:ilvl="5" w:tplc="FE92D3AC">
      <w:numFmt w:val="bullet"/>
      <w:lvlText w:val="•"/>
      <w:lvlJc w:val="left"/>
      <w:pPr>
        <w:ind w:left="6002" w:hanging="275"/>
      </w:pPr>
      <w:rPr>
        <w:lang w:val="ru-RU" w:eastAsia="en-US" w:bidi="ar-SA"/>
      </w:rPr>
    </w:lvl>
    <w:lvl w:ilvl="6" w:tplc="EB104DB0">
      <w:numFmt w:val="bullet"/>
      <w:lvlText w:val="•"/>
      <w:lvlJc w:val="left"/>
      <w:pPr>
        <w:ind w:left="6938" w:hanging="275"/>
      </w:pPr>
      <w:rPr>
        <w:lang w:val="ru-RU" w:eastAsia="en-US" w:bidi="ar-SA"/>
      </w:rPr>
    </w:lvl>
    <w:lvl w:ilvl="7" w:tplc="BE927CF0">
      <w:numFmt w:val="bullet"/>
      <w:lvlText w:val="•"/>
      <w:lvlJc w:val="left"/>
      <w:pPr>
        <w:ind w:left="7874" w:hanging="275"/>
      </w:pPr>
      <w:rPr>
        <w:lang w:val="ru-RU" w:eastAsia="en-US" w:bidi="ar-SA"/>
      </w:rPr>
    </w:lvl>
    <w:lvl w:ilvl="8" w:tplc="862E0A4C">
      <w:numFmt w:val="bullet"/>
      <w:lvlText w:val="•"/>
      <w:lvlJc w:val="left"/>
      <w:pPr>
        <w:ind w:left="8811" w:hanging="275"/>
      </w:pPr>
      <w:rPr>
        <w:lang w:val="ru-RU" w:eastAsia="en-US" w:bidi="ar-SA"/>
      </w:rPr>
    </w:lvl>
  </w:abstractNum>
  <w:abstractNum w:abstractNumId="36" w15:restartNumberingAfterBreak="0">
    <w:nsid w:val="4EC23C6C"/>
    <w:multiLevelType w:val="hybridMultilevel"/>
    <w:tmpl w:val="1150AD90"/>
    <w:lvl w:ilvl="0" w:tplc="76308568">
      <w:start w:val="1"/>
      <w:numFmt w:val="decimal"/>
      <w:suff w:val="space"/>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17C5491"/>
    <w:multiLevelType w:val="hybridMultilevel"/>
    <w:tmpl w:val="5820190A"/>
    <w:lvl w:ilvl="0" w:tplc="A6F0F234">
      <w:start w:val="1"/>
      <w:numFmt w:val="decimal"/>
      <w:suff w:val="space"/>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56C91FEE"/>
    <w:multiLevelType w:val="multilevel"/>
    <w:tmpl w:val="340C04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572935"/>
    <w:multiLevelType w:val="hybridMultilevel"/>
    <w:tmpl w:val="9DC63352"/>
    <w:lvl w:ilvl="0" w:tplc="04190011">
      <w:start w:val="1"/>
      <w:numFmt w:val="decimal"/>
      <w:lvlText w:val="%1)"/>
      <w:lvlJc w:val="left"/>
      <w:pPr>
        <w:ind w:left="786"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0" w15:restartNumberingAfterBreak="0">
    <w:nsid w:val="5B8B2A86"/>
    <w:multiLevelType w:val="multilevel"/>
    <w:tmpl w:val="1276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34419D"/>
    <w:multiLevelType w:val="multilevel"/>
    <w:tmpl w:val="B836627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619849CE"/>
    <w:multiLevelType w:val="multilevel"/>
    <w:tmpl w:val="7112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3254E0"/>
    <w:multiLevelType w:val="multilevel"/>
    <w:tmpl w:val="99FCDF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4F66D06"/>
    <w:multiLevelType w:val="multilevel"/>
    <w:tmpl w:val="BB3A45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B0479E"/>
    <w:multiLevelType w:val="hybridMultilevel"/>
    <w:tmpl w:val="A7C4B1B0"/>
    <w:lvl w:ilvl="0" w:tplc="D48EC3D6">
      <w:start w:val="1"/>
      <w:numFmt w:val="decimal"/>
      <w:suff w:val="space"/>
      <w:lvlText w:val="5.%1."/>
      <w:lvlJc w:val="left"/>
      <w:pPr>
        <w:ind w:left="0" w:firstLine="284"/>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F892C0E"/>
    <w:multiLevelType w:val="hybridMultilevel"/>
    <w:tmpl w:val="C27CC288"/>
    <w:lvl w:ilvl="0" w:tplc="BD866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0C33D48"/>
    <w:multiLevelType w:val="multilevel"/>
    <w:tmpl w:val="7BF863F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70E07F2B"/>
    <w:multiLevelType w:val="hybridMultilevel"/>
    <w:tmpl w:val="AE6E57D6"/>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1AC360C"/>
    <w:multiLevelType w:val="multilevel"/>
    <w:tmpl w:val="67E09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569050B"/>
    <w:multiLevelType w:val="multilevel"/>
    <w:tmpl w:val="56C0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64599198">
    <w:abstractNumId w:val="28"/>
  </w:num>
  <w:num w:numId="2" w16cid:durableId="910192358">
    <w:abstractNumId w:val="26"/>
  </w:num>
  <w:num w:numId="3" w16cid:durableId="820081653">
    <w:abstractNumId w:val="21"/>
  </w:num>
  <w:num w:numId="4" w16cid:durableId="1136873578">
    <w:abstractNumId w:val="33"/>
  </w:num>
  <w:num w:numId="5" w16cid:durableId="1463424773">
    <w:abstractNumId w:val="10"/>
  </w:num>
  <w:num w:numId="6" w16cid:durableId="1781756079">
    <w:abstractNumId w:val="11"/>
  </w:num>
  <w:num w:numId="7" w16cid:durableId="607926633">
    <w:abstractNumId w:val="12"/>
  </w:num>
  <w:num w:numId="8" w16cid:durableId="888685189">
    <w:abstractNumId w:val="13"/>
  </w:num>
  <w:num w:numId="9" w16cid:durableId="1701709020">
    <w:abstractNumId w:val="14"/>
  </w:num>
  <w:num w:numId="10" w16cid:durableId="1670522008">
    <w:abstractNumId w:val="15"/>
  </w:num>
  <w:num w:numId="11" w16cid:durableId="450520577">
    <w:abstractNumId w:val="49"/>
  </w:num>
  <w:num w:numId="12" w16cid:durableId="1863930245">
    <w:abstractNumId w:val="42"/>
  </w:num>
  <w:num w:numId="13" w16cid:durableId="648247722">
    <w:abstractNumId w:val="40"/>
  </w:num>
  <w:num w:numId="14" w16cid:durableId="634455292">
    <w:abstractNumId w:val="23"/>
  </w:num>
  <w:num w:numId="15" w16cid:durableId="1234897082">
    <w:abstractNumId w:val="38"/>
  </w:num>
  <w:num w:numId="16" w16cid:durableId="781732728">
    <w:abstractNumId w:val="25"/>
  </w:num>
  <w:num w:numId="17" w16cid:durableId="1798597102">
    <w:abstractNumId w:val="44"/>
  </w:num>
  <w:num w:numId="18" w16cid:durableId="1096443206">
    <w:abstractNumId w:val="19"/>
  </w:num>
  <w:num w:numId="19" w16cid:durableId="1037779013">
    <w:abstractNumId w:val="50"/>
  </w:num>
  <w:num w:numId="20" w16cid:durableId="1818496330">
    <w:abstractNumId w:val="43"/>
  </w:num>
  <w:num w:numId="21" w16cid:durableId="1785072201">
    <w:abstractNumId w:val="20"/>
  </w:num>
  <w:num w:numId="22" w16cid:durableId="1304432319">
    <w:abstractNumId w:val="32"/>
  </w:num>
  <w:num w:numId="23" w16cid:durableId="2068454512">
    <w:abstractNumId w:val="36"/>
  </w:num>
  <w:num w:numId="24" w16cid:durableId="1407609957">
    <w:abstractNumId w:val="29"/>
  </w:num>
  <w:num w:numId="25" w16cid:durableId="1794597799">
    <w:abstractNumId w:val="34"/>
  </w:num>
  <w:num w:numId="26" w16cid:durableId="1741830318">
    <w:abstractNumId w:val="45"/>
  </w:num>
  <w:num w:numId="27" w16cid:durableId="1002466845">
    <w:abstractNumId w:val="48"/>
  </w:num>
  <w:num w:numId="28" w16cid:durableId="840318970">
    <w:abstractNumId w:val="37"/>
  </w:num>
  <w:num w:numId="29" w16cid:durableId="495267518">
    <w:abstractNumId w:val="46"/>
  </w:num>
  <w:num w:numId="30" w16cid:durableId="2094274996">
    <w:abstractNumId w:val="16"/>
  </w:num>
  <w:num w:numId="31" w16cid:durableId="1679891259">
    <w:abstractNumId w:val="18"/>
  </w:num>
  <w:num w:numId="32" w16cid:durableId="974875529">
    <w:abstractNumId w:val="17"/>
  </w:num>
  <w:num w:numId="33" w16cid:durableId="1070275227">
    <w:abstractNumId w:val="41"/>
  </w:num>
  <w:num w:numId="34" w16cid:durableId="632758392">
    <w:abstractNumId w:val="22"/>
  </w:num>
  <w:num w:numId="35" w16cid:durableId="1889755502">
    <w:abstractNumId w:val="31"/>
  </w:num>
  <w:num w:numId="36" w16cid:durableId="2036031625">
    <w:abstractNumId w:val="47"/>
  </w:num>
  <w:num w:numId="37" w16cid:durableId="1655374252">
    <w:abstractNumId w:val="30"/>
  </w:num>
  <w:num w:numId="38" w16cid:durableId="212025099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4367570">
    <w:abstractNumId w:val="35"/>
    <w:lvlOverride w:ilvl="0">
      <w:startOverride w:val="2"/>
    </w:lvlOverride>
    <w:lvlOverride w:ilvl="1"/>
    <w:lvlOverride w:ilvl="2"/>
    <w:lvlOverride w:ilvl="3"/>
    <w:lvlOverride w:ilvl="4"/>
    <w:lvlOverride w:ilvl="5"/>
    <w:lvlOverride w:ilvl="6"/>
    <w:lvlOverride w:ilvl="7"/>
    <w:lvlOverride w:ilvl="8"/>
  </w:num>
  <w:num w:numId="40" w16cid:durableId="1242372494">
    <w:abstractNumId w:val="9"/>
  </w:num>
  <w:num w:numId="41" w16cid:durableId="1059286215">
    <w:abstractNumId w:val="7"/>
  </w:num>
  <w:num w:numId="42" w16cid:durableId="1356150504">
    <w:abstractNumId w:val="6"/>
  </w:num>
  <w:num w:numId="43" w16cid:durableId="1277829450">
    <w:abstractNumId w:val="5"/>
  </w:num>
  <w:num w:numId="44" w16cid:durableId="1007945164">
    <w:abstractNumId w:val="4"/>
  </w:num>
  <w:num w:numId="45" w16cid:durableId="141623542">
    <w:abstractNumId w:val="8"/>
  </w:num>
  <w:num w:numId="46" w16cid:durableId="150801267">
    <w:abstractNumId w:val="3"/>
  </w:num>
  <w:num w:numId="47" w16cid:durableId="1045134228">
    <w:abstractNumId w:val="2"/>
  </w:num>
  <w:num w:numId="48" w16cid:durableId="1088817990">
    <w:abstractNumId w:val="1"/>
  </w:num>
  <w:num w:numId="49" w16cid:durableId="921373180">
    <w:abstractNumId w:val="0"/>
  </w:num>
  <w:num w:numId="50" w16cid:durableId="320741879">
    <w:abstractNumId w:val="27"/>
  </w:num>
  <w:num w:numId="51" w16cid:durableId="1936018503">
    <w:abstractNumId w:val="51"/>
  </w:num>
  <w:num w:numId="52" w16cid:durableId="190633161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32C"/>
    <w:rsid w:val="00102991"/>
    <w:rsid w:val="002904D8"/>
    <w:rsid w:val="00316BD6"/>
    <w:rsid w:val="00451BD6"/>
    <w:rsid w:val="004A2758"/>
    <w:rsid w:val="00697BA3"/>
    <w:rsid w:val="006D6254"/>
    <w:rsid w:val="007E17C7"/>
    <w:rsid w:val="00913D7B"/>
    <w:rsid w:val="00935228"/>
    <w:rsid w:val="00953D65"/>
    <w:rsid w:val="00AF1BB5"/>
    <w:rsid w:val="00C64900"/>
    <w:rsid w:val="00C7032C"/>
    <w:rsid w:val="00D47898"/>
    <w:rsid w:val="00D70938"/>
    <w:rsid w:val="00DB19A2"/>
    <w:rsid w:val="00DC71CE"/>
    <w:rsid w:val="00E475D7"/>
    <w:rsid w:val="00F57A65"/>
    <w:rsid w:val="00F8634F"/>
    <w:rsid w:val="00FD03BE"/>
    <w:rsid w:val="00FD6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6B81"/>
  <w15:docId w15:val="{275B6078-CAB5-452F-A377-BC776D3E2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ahoma"/>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rPr>
  </w:style>
  <w:style w:type="paragraph" w:styleId="1">
    <w:name w:val="heading 1"/>
    <w:basedOn w:val="a"/>
    <w:qFormat/>
    <w:pPr>
      <w:spacing w:before="280" w:after="280" w:line="240" w:lineRule="auto"/>
      <w:outlineLvl w:val="0"/>
    </w:pPr>
    <w:rPr>
      <w:rFonts w:ascii="Times New Roman" w:eastAsia="Times New Roman" w:hAnsi="Times New Roman" w:cs="Times New Roman"/>
      <w:b/>
      <w:bCs/>
      <w:kern w:val="2"/>
      <w:sz w:val="48"/>
      <w:szCs w:val="48"/>
      <w:lang w:eastAsia="ru-RU"/>
    </w:rPr>
  </w:style>
  <w:style w:type="paragraph" w:styleId="2">
    <w:name w:val="heading 2"/>
    <w:basedOn w:val="a"/>
    <w:next w:val="a"/>
    <w:qFormat/>
    <w:pPr>
      <w:keepNext/>
      <w:numPr>
        <w:ilvl w:val="1"/>
        <w:numId w:val="1"/>
      </w:numPr>
      <w:spacing w:line="360" w:lineRule="auto"/>
      <w:jc w:val="center"/>
      <w:outlineLvl w:val="1"/>
    </w:pPr>
    <w:rPr>
      <w:b/>
      <w:sz w:val="24"/>
    </w:rPr>
  </w:style>
  <w:style w:type="paragraph" w:styleId="3">
    <w:name w:val="heading 3"/>
    <w:basedOn w:val="a"/>
    <w:next w:val="a"/>
    <w:qFormat/>
    <w:pPr>
      <w:keepNext/>
      <w:numPr>
        <w:ilvl w:val="2"/>
        <w:numId w:val="1"/>
      </w:numPr>
      <w:ind w:firstLine="720"/>
      <w:jc w:val="both"/>
      <w:outlineLvl w:val="2"/>
    </w:pPr>
    <w:rPr>
      <w:sz w:val="28"/>
    </w:rPr>
  </w:style>
  <w:style w:type="paragraph" w:styleId="4">
    <w:name w:val="heading 4"/>
    <w:basedOn w:val="a"/>
    <w:next w:val="a"/>
    <w:qFormat/>
    <w:pPr>
      <w:keepNext/>
      <w:numPr>
        <w:ilvl w:val="3"/>
        <w:numId w:val="1"/>
      </w:numPr>
      <w:spacing w:line="360" w:lineRule="auto"/>
      <w:ind w:firstLine="720"/>
      <w:jc w:val="center"/>
      <w:outlineLvl w:val="3"/>
    </w:pPr>
    <w:rPr>
      <w:b/>
      <w:sz w:val="28"/>
    </w:rPr>
  </w:style>
  <w:style w:type="paragraph" w:styleId="5">
    <w:name w:val="heading 5"/>
    <w:basedOn w:val="a"/>
    <w:next w:val="a"/>
    <w:qFormat/>
    <w:pPr>
      <w:keepNext/>
      <w:keepLines/>
      <w:spacing w:before="200" w:after="0" w:line="240" w:lineRule="auto"/>
      <w:outlineLvl w:val="4"/>
    </w:pPr>
    <w:rPr>
      <w:rFonts w:ascii="Italic" w:eastAsia="Times New Roman" w:hAnsi="Italic" w:cs="Times New Roman"/>
      <w:color w:val="6E6E6E"/>
      <w:sz w:val="20"/>
      <w:szCs w:val="20"/>
      <w:lang w:eastAsia="ru-RU"/>
    </w:rPr>
  </w:style>
  <w:style w:type="paragraph" w:styleId="6">
    <w:name w:val="heading 6"/>
    <w:basedOn w:val="a"/>
    <w:next w:val="a"/>
    <w:qFormat/>
    <w:pPr>
      <w:spacing w:before="240" w:after="60" w:line="240" w:lineRule="auto"/>
      <w:outlineLvl w:val="5"/>
    </w:pPr>
    <w:rPr>
      <w:rFonts w:eastAsia="Times New Roman" w:cs="Times New Roman"/>
      <w:b/>
      <w:bCs/>
      <w:lang w:eastAsia="ru-RU"/>
    </w:rPr>
  </w:style>
  <w:style w:type="paragraph" w:styleId="7">
    <w:name w:val="heading 7"/>
    <w:basedOn w:val="a"/>
    <w:next w:val="a"/>
    <w:link w:val="70"/>
    <w:qFormat/>
    <w:rsid w:val="00AF1BB5"/>
    <w:pPr>
      <w:keepNext/>
      <w:numPr>
        <w:ilvl w:val="6"/>
        <w:numId w:val="1"/>
      </w:numPr>
      <w:overflowPunct w:val="0"/>
      <w:autoSpaceDE w:val="0"/>
      <w:spacing w:after="0" w:line="240" w:lineRule="auto"/>
      <w:jc w:val="right"/>
      <w:textAlignment w:val="baseline"/>
      <w:outlineLvl w:val="6"/>
    </w:pPr>
    <w:rPr>
      <w:rFonts w:ascii="Times New Roman" w:eastAsia="Times New Roman" w:hAnsi="Times New Roman" w:cs="Times New Roman"/>
      <w:sz w:val="28"/>
      <w:szCs w:val="20"/>
      <w:lang w:eastAsia="zh-CN"/>
    </w:rPr>
  </w:style>
  <w:style w:type="paragraph" w:styleId="8">
    <w:name w:val="heading 8"/>
    <w:basedOn w:val="a"/>
    <w:next w:val="a"/>
    <w:link w:val="80"/>
    <w:qFormat/>
    <w:rsid w:val="00AF1BB5"/>
    <w:pPr>
      <w:keepNext/>
      <w:numPr>
        <w:ilvl w:val="7"/>
        <w:numId w:val="1"/>
      </w:numPr>
      <w:overflowPunct w:val="0"/>
      <w:autoSpaceDE w:val="0"/>
      <w:spacing w:after="0" w:line="240" w:lineRule="auto"/>
      <w:ind w:left="6663"/>
      <w:textAlignment w:val="baseline"/>
      <w:outlineLvl w:val="7"/>
    </w:pPr>
    <w:rPr>
      <w:rFonts w:ascii="Times New Roman" w:eastAsia="Times New Roman" w:hAnsi="Times New Roman" w:cs="Times New Roman"/>
      <w:sz w:val="28"/>
      <w:szCs w:val="20"/>
      <w:lang w:eastAsia="zh-CN"/>
    </w:rPr>
  </w:style>
  <w:style w:type="paragraph" w:styleId="9">
    <w:name w:val="heading 9"/>
    <w:basedOn w:val="a"/>
    <w:next w:val="a"/>
    <w:link w:val="90"/>
    <w:qFormat/>
    <w:rsid w:val="00AF1BB5"/>
    <w:pPr>
      <w:keepNext/>
      <w:numPr>
        <w:ilvl w:val="8"/>
        <w:numId w:val="1"/>
      </w:numPr>
      <w:overflowPunct w:val="0"/>
      <w:autoSpaceDE w:val="0"/>
      <w:spacing w:after="0" w:line="240" w:lineRule="auto"/>
      <w:textAlignment w:val="baseline"/>
      <w:outlineLvl w:val="8"/>
    </w:pPr>
    <w:rPr>
      <w:rFonts w:ascii="Times New Roman" w:eastAsia="Times New Roman" w:hAnsi="Times New Roman"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qFormat/>
    <w:rPr>
      <w:rFonts w:ascii="Segoe UI" w:hAnsi="Segoe UI" w:cs="Segoe UI"/>
      <w:sz w:val="18"/>
      <w:szCs w:val="18"/>
    </w:rPr>
  </w:style>
  <w:style w:type="character" w:customStyle="1" w:styleId="a4">
    <w:name w:val="Верхний колонтитул Знак"/>
    <w:basedOn w:val="a0"/>
    <w:uiPriority w:val="99"/>
    <w:qFormat/>
    <w:rPr>
      <w:rFonts w:ascii="Calibri" w:eastAsia="Times New Roman" w:hAnsi="Calibri" w:cs="Times New Roman"/>
      <w:sz w:val="20"/>
      <w:szCs w:val="20"/>
    </w:rPr>
  </w:style>
  <w:style w:type="character" w:customStyle="1" w:styleId="a5">
    <w:name w:val="Нижний колонтитул Знак"/>
    <w:basedOn w:val="a0"/>
    <w:uiPriority w:val="99"/>
    <w:qFormat/>
    <w:rPr>
      <w:rFonts w:ascii="Calibri" w:eastAsia="Times New Roman" w:hAnsi="Calibri" w:cs="Times New Roman"/>
      <w:sz w:val="20"/>
      <w:szCs w:val="20"/>
    </w:rPr>
  </w:style>
  <w:style w:type="character" w:customStyle="1" w:styleId="a6">
    <w:name w:val="Схема документа Знак"/>
    <w:basedOn w:val="a0"/>
    <w:uiPriority w:val="99"/>
    <w:qFormat/>
    <w:rPr>
      <w:rFonts w:ascii="Times New Roman" w:eastAsia="Times New Roman" w:hAnsi="Times New Roman" w:cs="Times New Roman"/>
      <w:sz w:val="2"/>
      <w:szCs w:val="20"/>
      <w:shd w:val="clear" w:color="auto" w:fill="000080"/>
    </w:rPr>
  </w:style>
  <w:style w:type="character" w:customStyle="1" w:styleId="-">
    <w:name w:val="Интернет-ссылка"/>
    <w:rPr>
      <w:color w:val="0000FF"/>
      <w:u w:val="single"/>
    </w:rPr>
  </w:style>
  <w:style w:type="character" w:customStyle="1" w:styleId="a7">
    <w:name w:val="Название Знак"/>
    <w:basedOn w:val="a0"/>
    <w:qFormat/>
    <w:rPr>
      <w:rFonts w:ascii="Times New Roman" w:eastAsia="Times New Roman" w:hAnsi="Times New Roman" w:cs="Times New Roman"/>
      <w:sz w:val="28"/>
      <w:szCs w:val="24"/>
      <w:lang w:eastAsia="ru-RU"/>
    </w:rPr>
  </w:style>
  <w:style w:type="character" w:customStyle="1" w:styleId="a8">
    <w:name w:val="Основной текст Знак"/>
    <w:basedOn w:val="a0"/>
    <w:qFormat/>
    <w:rPr>
      <w:rFonts w:ascii="Times New Roman" w:eastAsia="Times New Roman" w:hAnsi="Times New Roman" w:cs="Times New Roman"/>
      <w:sz w:val="28"/>
      <w:szCs w:val="24"/>
      <w:lang w:eastAsia="ru-RU"/>
    </w:rPr>
  </w:style>
  <w:style w:type="character" w:customStyle="1" w:styleId="a9">
    <w:name w:val="Посещённая гиперссылка"/>
    <w:rPr>
      <w:color w:val="800000"/>
      <w:u w:val="single"/>
    </w:rPr>
  </w:style>
  <w:style w:type="character" w:customStyle="1" w:styleId="aa">
    <w:name w:val="Подзаголовок Знак"/>
    <w:basedOn w:val="a0"/>
    <w:qFormat/>
    <w:rPr>
      <w:rFonts w:ascii="Times New Roman" w:eastAsia="Times New Roman" w:hAnsi="Times New Roman" w:cs="Times New Roman"/>
      <w:b/>
      <w:caps/>
      <w:sz w:val="34"/>
      <w:szCs w:val="24"/>
      <w:lang w:eastAsia="ru-RU"/>
    </w:rPr>
  </w:style>
  <w:style w:type="character" w:customStyle="1" w:styleId="WW8Num13z0">
    <w:name w:val="WW8Num13z0"/>
    <w:qFormat/>
    <w:rPr>
      <w:sz w:val="28"/>
      <w:szCs w:val="28"/>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z0">
    <w:name w:val="WW8Num1z0"/>
    <w:qFormat/>
    <w:rPr>
      <w:rFonts w:eastAsia="Arial Unicode MS" w:cs="Tahoma"/>
      <w:sz w:val="28"/>
      <w:szCs w:val="28"/>
      <w:lang w:val="ru-RU"/>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10">
    <w:name w:val="Заголовок 1 Знак"/>
    <w:basedOn w:val="a0"/>
    <w:qFormat/>
    <w:rPr>
      <w:rFonts w:ascii="Times New Roman" w:eastAsia="Times New Roman" w:hAnsi="Times New Roman" w:cs="Times New Roman"/>
      <w:b/>
      <w:bCs/>
      <w:kern w:val="2"/>
      <w:sz w:val="48"/>
      <w:szCs w:val="48"/>
      <w:lang w:eastAsia="ru-RU"/>
    </w:rPr>
  </w:style>
  <w:style w:type="character" w:customStyle="1" w:styleId="50">
    <w:name w:val="Заголовок 5 Знак"/>
    <w:basedOn w:val="a0"/>
    <w:qFormat/>
    <w:rPr>
      <w:rFonts w:ascii="Italic" w:eastAsia="Times New Roman" w:hAnsi="Italic" w:cs="Times New Roman"/>
      <w:color w:val="6E6E6E"/>
      <w:szCs w:val="20"/>
      <w:lang w:eastAsia="ru-RU"/>
    </w:rPr>
  </w:style>
  <w:style w:type="character" w:customStyle="1" w:styleId="60">
    <w:name w:val="Заголовок 6 Знак"/>
    <w:basedOn w:val="a0"/>
    <w:qFormat/>
    <w:rPr>
      <w:rFonts w:ascii="Calibri" w:eastAsia="Times New Roman" w:hAnsi="Calibri" w:cs="Times New Roman"/>
      <w:b/>
      <w:bCs/>
      <w:sz w:val="22"/>
      <w:lang w:eastAsia="ru-RU"/>
    </w:rPr>
  </w:style>
  <w:style w:type="character" w:customStyle="1" w:styleId="21">
    <w:name w:val="Основной текст 2 Знак1"/>
    <w:basedOn w:val="a0"/>
    <w:qFormat/>
    <w:rPr>
      <w:rFonts w:ascii="Arial" w:hAnsi="Arial" w:cs="Arial"/>
      <w:sz w:val="22"/>
    </w:rPr>
  </w:style>
  <w:style w:type="character" w:customStyle="1" w:styleId="31">
    <w:name w:val="Основной текст с отступом 3 Знак1"/>
    <w:basedOn w:val="a0"/>
    <w:qFormat/>
    <w:rPr>
      <w:sz w:val="24"/>
    </w:rPr>
  </w:style>
  <w:style w:type="character" w:customStyle="1" w:styleId="40">
    <w:name w:val="Заголовок 4 Знак"/>
    <w:basedOn w:val="a0"/>
    <w:qFormat/>
    <w:rPr>
      <w:rFonts w:ascii="Times New Roman" w:eastAsia="Times New Roman" w:hAnsi="Times New Roman" w:cs="Times New Roman"/>
      <w:b/>
      <w:bCs/>
      <w:color w:val="000000"/>
      <w:spacing w:val="-6"/>
      <w:sz w:val="24"/>
      <w:szCs w:val="24"/>
      <w:shd w:val="clear" w:color="auto" w:fill="FFFFFF"/>
      <w:lang w:eastAsia="ru-RU"/>
    </w:rPr>
  </w:style>
  <w:style w:type="character" w:customStyle="1" w:styleId="HTML">
    <w:name w:val="Стандартный HTML Знак"/>
    <w:basedOn w:val="a0"/>
    <w:qFormat/>
    <w:rPr>
      <w:rFonts w:ascii="Courier New" w:eastAsia="Times New Roman" w:hAnsi="Courier New" w:cs="Courier New"/>
      <w:szCs w:val="20"/>
      <w:lang w:eastAsia="ru-RU"/>
    </w:rPr>
  </w:style>
  <w:style w:type="character" w:customStyle="1" w:styleId="11">
    <w:name w:val="Оглавление 1 Знак"/>
    <w:basedOn w:val="a0"/>
    <w:qFormat/>
    <w:rPr>
      <w:rFonts w:ascii="Times New Roman" w:eastAsia="Times New Roman" w:hAnsi="Times New Roman" w:cs="Times New Roman"/>
      <w:b/>
      <w:bCs/>
      <w:caps/>
      <w:sz w:val="28"/>
      <w:szCs w:val="28"/>
      <w:lang w:eastAsia="ru-RU"/>
    </w:rPr>
  </w:style>
  <w:style w:type="character" w:customStyle="1" w:styleId="ab">
    <w:name w:val="Текст сноски Знак"/>
    <w:basedOn w:val="a0"/>
    <w:qFormat/>
    <w:rPr>
      <w:rFonts w:ascii="Times New Roman" w:eastAsia="Times New Roman" w:hAnsi="Times New Roman" w:cs="Times New Roman"/>
      <w:sz w:val="20"/>
      <w:szCs w:val="20"/>
      <w:lang w:eastAsia="ru-RU"/>
    </w:rPr>
  </w:style>
  <w:style w:type="character" w:customStyle="1" w:styleId="ac">
    <w:name w:val="Текст примечания Знак"/>
    <w:basedOn w:val="a0"/>
    <w:uiPriority w:val="99"/>
    <w:qFormat/>
    <w:rPr>
      <w:rFonts w:ascii="Times New Roman" w:eastAsia="Times New Roman" w:hAnsi="Times New Roman" w:cs="Times New Roman"/>
      <w:sz w:val="20"/>
      <w:szCs w:val="20"/>
      <w:lang w:eastAsia="ru-RU"/>
    </w:rPr>
  </w:style>
  <w:style w:type="character" w:customStyle="1" w:styleId="ad">
    <w:name w:val="Текст концевой сноски Знак"/>
    <w:basedOn w:val="a0"/>
    <w:qFormat/>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qFormat/>
    <w:rPr>
      <w:rFonts w:ascii="Times New Roman" w:eastAsia="Times New Roman" w:hAnsi="Times New Roman" w:cs="Times New Roman"/>
      <w:sz w:val="24"/>
      <w:szCs w:val="24"/>
      <w:lang w:eastAsia="ru-RU"/>
    </w:rPr>
  </w:style>
  <w:style w:type="character" w:customStyle="1" w:styleId="20">
    <w:name w:val="Основной текст 2 Знак"/>
    <w:basedOn w:val="a0"/>
    <w:qFormat/>
    <w:rPr>
      <w:rFonts w:ascii="Times New Roman" w:eastAsia="Times New Roman" w:hAnsi="Times New Roman" w:cs="Times New Roman"/>
      <w:color w:val="FF0000"/>
      <w:lang w:eastAsia="ru-RU"/>
    </w:rPr>
  </w:style>
  <w:style w:type="character" w:customStyle="1" w:styleId="22">
    <w:name w:val="Основной текст с отступом 2 Знак"/>
    <w:basedOn w:val="a0"/>
    <w:qFormat/>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qFormat/>
    <w:rPr>
      <w:rFonts w:ascii="Times New Roman" w:eastAsia="Times New Roman" w:hAnsi="Times New Roman" w:cs="Times New Roman"/>
      <w:lang w:eastAsia="ru-RU"/>
    </w:rPr>
  </w:style>
  <w:style w:type="character" w:customStyle="1" w:styleId="af">
    <w:name w:val="Текст Знак"/>
    <w:basedOn w:val="a0"/>
    <w:qFormat/>
    <w:rPr>
      <w:rFonts w:ascii="Courier New" w:eastAsia="Times New Roman" w:hAnsi="Courier New" w:cs="Courier New"/>
      <w:sz w:val="20"/>
      <w:szCs w:val="20"/>
      <w:lang w:eastAsia="ru-RU"/>
    </w:rPr>
  </w:style>
  <w:style w:type="character" w:customStyle="1" w:styleId="af0">
    <w:name w:val="Тема примечания Знак"/>
    <w:basedOn w:val="ac"/>
    <w:uiPriority w:val="99"/>
    <w:qFormat/>
    <w:rPr>
      <w:rFonts w:ascii="Times New Roman" w:eastAsia="Times New Roman" w:hAnsi="Times New Roman" w:cs="Times New Roman"/>
      <w:b/>
      <w:bCs/>
      <w:sz w:val="20"/>
      <w:szCs w:val="20"/>
      <w:lang w:eastAsia="ru-RU"/>
    </w:rPr>
  </w:style>
  <w:style w:type="character" w:customStyle="1" w:styleId="af1">
    <w:name w:val="Содержание Знак"/>
    <w:basedOn w:val="a0"/>
    <w:qFormat/>
    <w:rPr>
      <w:rFonts w:ascii="Times New Roman" w:eastAsia="Times New Roman" w:hAnsi="Times New Roman" w:cs="Times New Roman"/>
      <w:sz w:val="24"/>
      <w:szCs w:val="24"/>
      <w:lang w:eastAsia="ar-SA"/>
    </w:rPr>
  </w:style>
  <w:style w:type="character" w:customStyle="1" w:styleId="S31">
    <w:name w:val="S_Нумерованный_3.1 Знак Знак"/>
    <w:basedOn w:val="a0"/>
    <w:qFormat/>
    <w:rPr>
      <w:rFonts w:ascii="Times New Roman" w:eastAsia="Times New Roman" w:hAnsi="Times New Roman" w:cs="Calibri"/>
      <w:sz w:val="28"/>
      <w:szCs w:val="28"/>
      <w:lang w:val="en-US" w:bidi="en-US"/>
    </w:rPr>
  </w:style>
  <w:style w:type="character" w:customStyle="1" w:styleId="Exact">
    <w:name w:val="Подпись к картинке Exact"/>
    <w:basedOn w:val="a0"/>
    <w:qFormat/>
    <w:rPr>
      <w:sz w:val="26"/>
      <w:szCs w:val="26"/>
      <w:shd w:val="clear" w:color="auto" w:fill="FFFFFF"/>
    </w:rPr>
  </w:style>
  <w:style w:type="character" w:customStyle="1" w:styleId="110">
    <w:name w:val="Оглавление 1 Знак1"/>
    <w:basedOn w:val="a0"/>
    <w:qFormat/>
    <w:rPr>
      <w:b/>
      <w:bCs/>
      <w:sz w:val="26"/>
      <w:szCs w:val="26"/>
    </w:rPr>
  </w:style>
  <w:style w:type="character" w:customStyle="1" w:styleId="32">
    <w:name w:val="Основной текст (3)_"/>
    <w:basedOn w:val="a0"/>
    <w:qFormat/>
    <w:rPr>
      <w:b/>
      <w:bCs/>
      <w:shd w:val="clear" w:color="auto" w:fill="FFFFFF"/>
    </w:rPr>
  </w:style>
  <w:style w:type="character" w:customStyle="1" w:styleId="41">
    <w:name w:val="Основной текст (4)_"/>
    <w:basedOn w:val="a0"/>
    <w:qFormat/>
    <w:rPr>
      <w:rFonts w:ascii="Trebuchet MS" w:eastAsia="Trebuchet MS" w:hAnsi="Trebuchet MS" w:cs="Trebuchet MS"/>
      <w:b/>
      <w:bCs/>
      <w:sz w:val="19"/>
      <w:szCs w:val="19"/>
      <w:shd w:val="clear" w:color="auto" w:fill="FFFFFF"/>
    </w:rPr>
  </w:style>
  <w:style w:type="character" w:customStyle="1" w:styleId="23">
    <w:name w:val="Основной текст (2)_"/>
    <w:basedOn w:val="a0"/>
    <w:qFormat/>
    <w:rPr>
      <w:sz w:val="26"/>
      <w:szCs w:val="26"/>
      <w:shd w:val="clear" w:color="auto" w:fill="FFFFFF"/>
    </w:rPr>
  </w:style>
  <w:style w:type="character" w:customStyle="1" w:styleId="51">
    <w:name w:val="Основной текст (5)_"/>
    <w:basedOn w:val="a0"/>
    <w:qFormat/>
    <w:rPr>
      <w:b/>
      <w:bCs/>
      <w:sz w:val="26"/>
      <w:szCs w:val="26"/>
      <w:shd w:val="clear" w:color="auto" w:fill="FFFFFF"/>
    </w:rPr>
  </w:style>
  <w:style w:type="character" w:customStyle="1" w:styleId="61">
    <w:name w:val="Основной текст (6)_"/>
    <w:basedOn w:val="a0"/>
    <w:qFormat/>
    <w:rPr>
      <w:sz w:val="42"/>
      <w:szCs w:val="42"/>
      <w:shd w:val="clear" w:color="auto" w:fill="FFFFFF"/>
    </w:rPr>
  </w:style>
  <w:style w:type="character" w:customStyle="1" w:styleId="af2">
    <w:name w:val="Без интервала Знак"/>
    <w:basedOn w:val="a0"/>
    <w:qFormat/>
    <w:rPr>
      <w:rFonts w:ascii="Calibri" w:eastAsia="Times New Roman" w:hAnsi="Calibri" w:cs="Times New Roman"/>
      <w:shd w:val="clear" w:color="auto" w:fill="FFFFFF"/>
      <w:lang w:eastAsia="ru-RU"/>
    </w:rPr>
  </w:style>
  <w:style w:type="character" w:customStyle="1" w:styleId="4TimesNewRoman">
    <w:name w:val="Основной текст (4) + Times New Roman"/>
    <w:basedOn w:val="41"/>
    <w:qFormat/>
    <w:rPr>
      <w:rFonts w:ascii="Times New Roman" w:eastAsia="Times New Roman" w:hAnsi="Times New Roman" w:cs="Times New Roman"/>
      <w:b/>
      <w:bCs/>
      <w:i/>
      <w:iCs/>
      <w:color w:val="000000"/>
      <w:spacing w:val="0"/>
      <w:w w:val="100"/>
      <w:sz w:val="22"/>
      <w:szCs w:val="22"/>
      <w:u w:val="single"/>
      <w:shd w:val="clear" w:color="auto" w:fill="FFFFFF"/>
      <w:lang w:val="ru-RU" w:eastAsia="ru-RU" w:bidi="ru-RU"/>
    </w:rPr>
  </w:style>
  <w:style w:type="character" w:customStyle="1" w:styleId="24">
    <w:name w:val="Основной текст (2) + Полужирный"/>
    <w:basedOn w:val="23"/>
    <w:qFormat/>
    <w:rPr>
      <w:b/>
      <w:bCs/>
      <w:color w:val="000000"/>
      <w:spacing w:val="50"/>
      <w:sz w:val="26"/>
      <w:szCs w:val="26"/>
      <w:shd w:val="clear" w:color="auto" w:fill="FFFFFF"/>
      <w:lang w:eastAsia="ru-RU" w:bidi="ru-RU"/>
    </w:rPr>
  </w:style>
  <w:style w:type="character" w:customStyle="1" w:styleId="25">
    <w:name w:val="Основной текст (2) + Курсив"/>
    <w:basedOn w:val="23"/>
    <w:qFormat/>
    <w:rPr>
      <w:i/>
      <w:iCs/>
      <w:color w:val="000000"/>
      <w:spacing w:val="0"/>
      <w:w w:val="100"/>
      <w:sz w:val="26"/>
      <w:szCs w:val="26"/>
      <w:u w:val="single"/>
      <w:shd w:val="clear" w:color="auto" w:fill="FFFFFF"/>
      <w:lang w:val="ru-RU" w:eastAsia="ru-RU" w:bidi="ru-RU"/>
    </w:rPr>
  </w:style>
  <w:style w:type="character" w:customStyle="1" w:styleId="29pt">
    <w:name w:val="Основной текст (2) + 9 pt"/>
    <w:basedOn w:val="23"/>
    <w:qFormat/>
    <w:rPr>
      <w:b/>
      <w:bCs/>
      <w:color w:val="000000"/>
      <w:spacing w:val="0"/>
      <w:w w:val="100"/>
      <w:sz w:val="18"/>
      <w:szCs w:val="18"/>
      <w:shd w:val="clear" w:color="auto" w:fill="FFFFFF"/>
      <w:lang w:val="ru-RU" w:eastAsia="ru-RU" w:bidi="ru-RU"/>
    </w:rPr>
  </w:style>
  <w:style w:type="character" w:customStyle="1" w:styleId="HTML1">
    <w:name w:val="Стандартный HTML Знак1"/>
    <w:basedOn w:val="a0"/>
    <w:qFormat/>
    <w:rPr>
      <w:rFonts w:ascii="Consolas" w:hAnsi="Consolas"/>
      <w:szCs w:val="20"/>
    </w:rPr>
  </w:style>
  <w:style w:type="character" w:customStyle="1" w:styleId="12">
    <w:name w:val="Текст сноски Знак1"/>
    <w:basedOn w:val="a0"/>
    <w:qFormat/>
    <w:rPr>
      <w:rFonts w:ascii="Times New Roman" w:eastAsia="Times New Roman" w:hAnsi="Times New Roman" w:cs="Times New Roman"/>
      <w:szCs w:val="20"/>
      <w:lang w:eastAsia="ru-RU"/>
    </w:rPr>
  </w:style>
  <w:style w:type="character" w:customStyle="1" w:styleId="13">
    <w:name w:val="Текст примечания Знак1"/>
    <w:basedOn w:val="a0"/>
    <w:qFormat/>
    <w:rPr>
      <w:rFonts w:ascii="Times New Roman" w:eastAsia="Times New Roman" w:hAnsi="Times New Roman" w:cs="Times New Roman"/>
      <w:szCs w:val="20"/>
      <w:lang w:eastAsia="ru-RU"/>
    </w:rPr>
  </w:style>
  <w:style w:type="character" w:customStyle="1" w:styleId="14">
    <w:name w:val="Верхний колонтитул Знак1"/>
    <w:basedOn w:val="a0"/>
    <w:qFormat/>
    <w:rPr>
      <w:rFonts w:ascii="Times New Roman" w:eastAsia="Times New Roman" w:hAnsi="Times New Roman" w:cs="Times New Roman"/>
      <w:szCs w:val="20"/>
      <w:lang w:eastAsia="ru-RU"/>
    </w:rPr>
  </w:style>
  <w:style w:type="character" w:customStyle="1" w:styleId="15">
    <w:name w:val="Текст концевой сноски Знак1"/>
    <w:basedOn w:val="a0"/>
    <w:qFormat/>
    <w:rPr>
      <w:rFonts w:ascii="Times New Roman" w:eastAsia="Times New Roman" w:hAnsi="Times New Roman" w:cs="Times New Roman"/>
      <w:szCs w:val="20"/>
      <w:lang w:eastAsia="ru-RU"/>
    </w:rPr>
  </w:style>
  <w:style w:type="character" w:customStyle="1" w:styleId="16">
    <w:name w:val="Текст Знак1"/>
    <w:basedOn w:val="a0"/>
    <w:qFormat/>
    <w:rPr>
      <w:rFonts w:ascii="Courier New" w:eastAsia="Times New Roman" w:hAnsi="Courier New" w:cs="Courier New"/>
      <w:szCs w:val="20"/>
      <w:lang w:eastAsia="ru-RU"/>
    </w:rPr>
  </w:style>
  <w:style w:type="character" w:customStyle="1" w:styleId="17">
    <w:name w:val="Тема примечания Знак1"/>
    <w:basedOn w:val="13"/>
    <w:qFormat/>
    <w:rPr>
      <w:rFonts w:ascii="Times New Roman" w:eastAsia="Times New Roman" w:hAnsi="Times New Roman" w:cs="Times New Roman"/>
      <w:b/>
      <w:bCs/>
      <w:szCs w:val="20"/>
      <w:lang w:eastAsia="ru-RU"/>
    </w:rPr>
  </w:style>
  <w:style w:type="paragraph" w:styleId="af3">
    <w:name w:val="Title"/>
    <w:aliases w:val="Название"/>
    <w:basedOn w:val="a"/>
    <w:next w:val="af4"/>
    <w:link w:val="af5"/>
    <w:qFormat/>
    <w:pPr>
      <w:spacing w:after="0" w:line="240" w:lineRule="auto"/>
      <w:jc w:val="center"/>
    </w:pPr>
    <w:rPr>
      <w:rFonts w:ascii="Times New Roman" w:eastAsia="Times New Roman" w:hAnsi="Times New Roman" w:cs="Times New Roman"/>
      <w:sz w:val="28"/>
      <w:szCs w:val="24"/>
      <w:lang w:eastAsia="ru-RU"/>
    </w:rPr>
  </w:style>
  <w:style w:type="paragraph" w:styleId="af4">
    <w:name w:val="Body Text"/>
    <w:basedOn w:val="a"/>
    <w:pPr>
      <w:spacing w:after="0" w:line="240" w:lineRule="auto"/>
      <w:ind w:right="5755"/>
      <w:jc w:val="both"/>
    </w:pPr>
    <w:rPr>
      <w:rFonts w:ascii="Times New Roman" w:eastAsia="Times New Roman" w:hAnsi="Times New Roman" w:cs="Times New Roman"/>
      <w:sz w:val="28"/>
      <w:szCs w:val="24"/>
      <w:lang w:eastAsia="ru-RU"/>
    </w:rPr>
  </w:style>
  <w:style w:type="paragraph" w:styleId="af6">
    <w:name w:val="List"/>
    <w:basedOn w:val="af4"/>
    <w:rPr>
      <w:rFonts w:cs="Lucida Sans"/>
    </w:rPr>
  </w:style>
  <w:style w:type="paragraph" w:styleId="af7">
    <w:name w:val="caption"/>
    <w:basedOn w:val="a"/>
    <w:qFormat/>
    <w:pPr>
      <w:suppressLineNumbers/>
      <w:spacing w:before="120" w:after="120"/>
    </w:pPr>
    <w:rPr>
      <w:rFonts w:cs="Arial"/>
      <w:i/>
      <w:iCs/>
      <w:sz w:val="24"/>
      <w:szCs w:val="24"/>
    </w:rPr>
  </w:style>
  <w:style w:type="paragraph" w:styleId="af8">
    <w:name w:val="index heading"/>
    <w:basedOn w:val="a"/>
    <w:qFormat/>
    <w:pPr>
      <w:suppressLineNumbers/>
    </w:pPr>
    <w:rPr>
      <w:rFonts w:cs="Lucida Sans"/>
    </w:rPr>
  </w:style>
  <w:style w:type="paragraph" w:customStyle="1" w:styleId="18">
    <w:name w:val="Заголовок1"/>
    <w:basedOn w:val="a"/>
    <w:next w:val="af4"/>
    <w:qFormat/>
    <w:pPr>
      <w:keepNext/>
      <w:spacing w:before="240" w:after="120"/>
    </w:pPr>
    <w:rPr>
      <w:rFonts w:ascii="Liberation Sans" w:eastAsia="Microsoft YaHei" w:hAnsi="Liberation Sans" w:cs="Lucida Sans"/>
      <w:sz w:val="28"/>
      <w:szCs w:val="28"/>
    </w:rPr>
  </w:style>
  <w:style w:type="paragraph" w:customStyle="1" w:styleId="19">
    <w:name w:val="Название объекта1"/>
    <w:basedOn w:val="a"/>
    <w:qFormat/>
    <w:pPr>
      <w:suppressLineNumbers/>
      <w:spacing w:before="120" w:after="120"/>
    </w:pPr>
    <w:rPr>
      <w:rFonts w:cs="Lucida Sans"/>
      <w:i/>
      <w:iCs/>
      <w:sz w:val="24"/>
      <w:szCs w:val="24"/>
    </w:rPr>
  </w:style>
  <w:style w:type="paragraph" w:styleId="af9">
    <w:name w:val="Balloon Text"/>
    <w:basedOn w:val="a"/>
    <w:uiPriority w:val="99"/>
    <w:qFormat/>
    <w:pPr>
      <w:spacing w:after="0" w:line="240" w:lineRule="auto"/>
    </w:pPr>
    <w:rPr>
      <w:rFonts w:ascii="Segoe UI" w:hAnsi="Segoe UI" w:cs="Segoe UI"/>
      <w:sz w:val="18"/>
      <w:szCs w:val="18"/>
    </w:rPr>
  </w:style>
  <w:style w:type="paragraph" w:customStyle="1" w:styleId="afa">
    <w:name w:val="Верхний и нижний колонтитулы"/>
    <w:basedOn w:val="a"/>
    <w:qFormat/>
  </w:style>
  <w:style w:type="paragraph" w:customStyle="1" w:styleId="1a">
    <w:name w:val="Верхний колонтитул1"/>
    <w:basedOn w:val="a"/>
    <w:qFormat/>
    <w:pPr>
      <w:tabs>
        <w:tab w:val="center" w:pos="4677"/>
        <w:tab w:val="right" w:pos="9355"/>
      </w:tabs>
      <w:spacing w:after="0" w:line="240" w:lineRule="auto"/>
    </w:pPr>
    <w:rPr>
      <w:rFonts w:eastAsia="Times New Roman" w:cs="Times New Roman"/>
      <w:sz w:val="20"/>
      <w:szCs w:val="20"/>
    </w:rPr>
  </w:style>
  <w:style w:type="paragraph" w:customStyle="1" w:styleId="1b">
    <w:name w:val="Нижний колонтитул1"/>
    <w:basedOn w:val="a"/>
    <w:qFormat/>
    <w:pPr>
      <w:tabs>
        <w:tab w:val="center" w:pos="4677"/>
        <w:tab w:val="right" w:pos="9355"/>
      </w:tabs>
      <w:spacing w:after="0" w:line="240" w:lineRule="auto"/>
    </w:pPr>
    <w:rPr>
      <w:rFonts w:eastAsia="Times New Roman" w:cs="Times New Roman"/>
      <w:sz w:val="20"/>
      <w:szCs w:val="20"/>
    </w:rPr>
  </w:style>
  <w:style w:type="paragraph" w:styleId="afb">
    <w:name w:val="Document Map"/>
    <w:basedOn w:val="a"/>
    <w:uiPriority w:val="99"/>
    <w:qFormat/>
    <w:pPr>
      <w:shd w:val="clear" w:color="auto" w:fill="000080"/>
      <w:spacing w:after="200" w:line="276" w:lineRule="auto"/>
    </w:pPr>
    <w:rPr>
      <w:rFonts w:ascii="Times New Roman" w:eastAsia="Times New Roman" w:hAnsi="Times New Roman" w:cs="Times New Roman"/>
      <w:sz w:val="2"/>
      <w:szCs w:val="20"/>
    </w:rPr>
  </w:style>
  <w:style w:type="paragraph" w:styleId="afc">
    <w:name w:val="List Paragraph"/>
    <w:basedOn w:val="a"/>
    <w:uiPriority w:val="34"/>
    <w:qFormat/>
    <w:pPr>
      <w:spacing w:after="200"/>
      <w:ind w:left="720"/>
      <w:contextualSpacing/>
    </w:pPr>
  </w:style>
  <w:style w:type="paragraph" w:customStyle="1" w:styleId="ConsPlusNormal">
    <w:name w:val="ConsPlusNormal"/>
    <w:qFormat/>
    <w:rPr>
      <w:rFonts w:ascii="Times New Roman" w:eastAsia="Times New Roman" w:hAnsi="Times New Roman" w:cs="Times New Roman"/>
      <w:sz w:val="28"/>
      <w:szCs w:val="28"/>
      <w:lang w:eastAsia="hy-AM"/>
    </w:rPr>
  </w:style>
  <w:style w:type="paragraph" w:styleId="afd">
    <w:name w:val="Subtitle"/>
    <w:basedOn w:val="a"/>
    <w:qFormat/>
    <w:pPr>
      <w:spacing w:after="0" w:line="240" w:lineRule="auto"/>
    </w:pPr>
    <w:rPr>
      <w:rFonts w:ascii="Times New Roman" w:eastAsia="Times New Roman" w:hAnsi="Times New Roman" w:cs="Times New Roman"/>
      <w:b/>
      <w:caps/>
      <w:sz w:val="34"/>
      <w:szCs w:val="24"/>
      <w:lang w:eastAsia="ru-RU"/>
    </w:rPr>
  </w:style>
  <w:style w:type="paragraph" w:customStyle="1" w:styleId="ConsNormal">
    <w:name w:val="ConsNormal"/>
    <w:qFormat/>
    <w:pPr>
      <w:widowControl w:val="0"/>
      <w:ind w:right="19772" w:firstLine="720"/>
    </w:pPr>
    <w:rPr>
      <w:rFonts w:ascii="Arial" w:eastAsia="Times New Roman" w:hAnsi="Arial" w:cs="Arial"/>
      <w:sz w:val="40"/>
      <w:szCs w:val="40"/>
      <w:lang w:eastAsia="ru-RU"/>
    </w:rPr>
  </w:style>
  <w:style w:type="paragraph" w:customStyle="1" w:styleId="1c">
    <w:name w:val="Обычная таблица1"/>
    <w:qFormat/>
    <w:rPr>
      <w:rFonts w:ascii="Times New Roman" w:eastAsia="Times New Roman" w:hAnsi="Times New Roman" w:cs="Times New Roman"/>
      <w:szCs w:val="20"/>
      <w:lang w:eastAsia="ru-RU"/>
    </w:rPr>
  </w:style>
  <w:style w:type="paragraph" w:customStyle="1" w:styleId="afe">
    <w:name w:val="Содержимое таблицы"/>
    <w:basedOn w:val="a"/>
    <w:qFormat/>
  </w:style>
  <w:style w:type="paragraph" w:styleId="aff">
    <w:name w:val="footer"/>
    <w:basedOn w:val="afa"/>
    <w:uiPriority w:val="99"/>
  </w:style>
  <w:style w:type="paragraph" w:styleId="33">
    <w:name w:val="Body Text 3"/>
    <w:basedOn w:val="a"/>
    <w:qFormat/>
    <w:pPr>
      <w:jc w:val="both"/>
    </w:pPr>
    <w:rPr>
      <w:sz w:val="28"/>
    </w:rPr>
  </w:style>
  <w:style w:type="paragraph" w:styleId="aff0">
    <w:name w:val="Body Text Indent"/>
    <w:basedOn w:val="a"/>
    <w:pPr>
      <w:ind w:firstLine="851"/>
      <w:jc w:val="both"/>
    </w:pPr>
    <w:rPr>
      <w:sz w:val="28"/>
    </w:rPr>
  </w:style>
  <w:style w:type="paragraph" w:styleId="26">
    <w:name w:val="Body Text 2"/>
    <w:basedOn w:val="a"/>
    <w:qFormat/>
    <w:pPr>
      <w:tabs>
        <w:tab w:val="left" w:pos="709"/>
      </w:tabs>
      <w:jc w:val="both"/>
    </w:pPr>
    <w:rPr>
      <w:rFonts w:ascii="Arial" w:hAnsi="Arial" w:cs="Arial"/>
    </w:rPr>
  </w:style>
  <w:style w:type="paragraph" w:styleId="34">
    <w:name w:val="Body Text Indent 3"/>
    <w:basedOn w:val="a"/>
    <w:qFormat/>
    <w:pPr>
      <w:ind w:firstLine="720"/>
      <w:jc w:val="both"/>
    </w:pPr>
    <w:rPr>
      <w:sz w:val="24"/>
    </w:rPr>
  </w:style>
  <w:style w:type="paragraph" w:styleId="27">
    <w:name w:val="Body Text Indent 2"/>
    <w:basedOn w:val="a"/>
    <w:qFormat/>
    <w:pPr>
      <w:ind w:firstLine="720"/>
      <w:jc w:val="both"/>
    </w:pPr>
    <w:rPr>
      <w:sz w:val="28"/>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1d">
    <w:name w:val="toc 1"/>
    <w:basedOn w:val="a"/>
    <w:next w:val="a"/>
    <w:autoRedefine/>
    <w:pPr>
      <w:tabs>
        <w:tab w:val="right" w:leader="dot" w:pos="9345"/>
      </w:tabs>
      <w:spacing w:before="360" w:after="0" w:line="240" w:lineRule="auto"/>
    </w:pPr>
    <w:rPr>
      <w:b/>
      <w:bCs/>
      <w:sz w:val="26"/>
      <w:szCs w:val="26"/>
    </w:rPr>
  </w:style>
  <w:style w:type="paragraph" w:styleId="aff1">
    <w:name w:val="footnote text"/>
    <w:basedOn w:val="a"/>
    <w:pPr>
      <w:spacing w:after="0" w:line="240" w:lineRule="auto"/>
    </w:pPr>
    <w:rPr>
      <w:rFonts w:ascii="Times New Roman" w:eastAsia="Times New Roman" w:hAnsi="Times New Roman" w:cs="Times New Roman"/>
      <w:sz w:val="20"/>
      <w:szCs w:val="20"/>
      <w:lang w:eastAsia="ru-RU"/>
    </w:rPr>
  </w:style>
  <w:style w:type="paragraph" w:styleId="aff2">
    <w:name w:val="annotation text"/>
    <w:basedOn w:val="a"/>
    <w:uiPriority w:val="99"/>
    <w:qFormat/>
    <w:pPr>
      <w:spacing w:after="0" w:line="240" w:lineRule="auto"/>
    </w:pPr>
    <w:rPr>
      <w:rFonts w:ascii="Times New Roman" w:eastAsia="Times New Roman" w:hAnsi="Times New Roman" w:cs="Times New Roman"/>
      <w:sz w:val="20"/>
      <w:szCs w:val="20"/>
      <w:lang w:eastAsia="ru-RU"/>
    </w:rPr>
  </w:style>
  <w:style w:type="paragraph" w:styleId="aff3">
    <w:name w:val="header"/>
    <w:basedOn w:val="a"/>
    <w:uiPriority w:val="9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ff4">
    <w:name w:val="endnote text"/>
    <w:basedOn w:val="a"/>
    <w:pPr>
      <w:spacing w:after="0" w:line="240" w:lineRule="auto"/>
    </w:pPr>
    <w:rPr>
      <w:rFonts w:ascii="Times New Roman" w:eastAsia="Times New Roman" w:hAnsi="Times New Roman" w:cs="Times New Roman"/>
      <w:sz w:val="20"/>
      <w:szCs w:val="20"/>
      <w:lang w:eastAsia="ru-RU"/>
    </w:rPr>
  </w:style>
  <w:style w:type="paragraph" w:styleId="aff5">
    <w:name w:val="Plain Text"/>
    <w:basedOn w:val="a"/>
    <w:qFormat/>
    <w:pPr>
      <w:spacing w:after="0" w:line="240" w:lineRule="auto"/>
    </w:pPr>
    <w:rPr>
      <w:rFonts w:ascii="Courier New" w:eastAsia="Times New Roman" w:hAnsi="Courier New" w:cs="Courier New"/>
      <w:sz w:val="20"/>
      <w:szCs w:val="20"/>
      <w:lang w:eastAsia="ru-RU"/>
    </w:rPr>
  </w:style>
  <w:style w:type="paragraph" w:styleId="aff6">
    <w:name w:val="annotation subject"/>
    <w:basedOn w:val="aff2"/>
    <w:next w:val="aff2"/>
    <w:uiPriority w:val="99"/>
    <w:qFormat/>
    <w:rPr>
      <w:b/>
      <w:bCs/>
    </w:rPr>
  </w:style>
  <w:style w:type="paragraph" w:customStyle="1" w:styleId="aff7">
    <w:name w:val="Содержание"/>
    <w:basedOn w:val="1d"/>
    <w:qFormat/>
    <w:pPr>
      <w:tabs>
        <w:tab w:val="clear" w:pos="9345"/>
        <w:tab w:val="right" w:leader="dot" w:pos="8920"/>
      </w:tabs>
      <w:spacing w:before="0" w:after="100"/>
      <w:jc w:val="both"/>
    </w:pPr>
    <w:rPr>
      <w:b w:val="0"/>
      <w:bCs w:val="0"/>
      <w:caps/>
      <w:sz w:val="24"/>
      <w:szCs w:val="24"/>
      <w:lang w:eastAsia="ar-SA"/>
    </w:rPr>
  </w:style>
  <w:style w:type="paragraph" w:customStyle="1" w:styleId="S310">
    <w:name w:val="S_Нумерованный_3.1"/>
    <w:basedOn w:val="a"/>
    <w:qFormat/>
    <w:pPr>
      <w:spacing w:after="0" w:line="360" w:lineRule="auto"/>
      <w:ind w:firstLine="709"/>
      <w:jc w:val="both"/>
    </w:pPr>
    <w:rPr>
      <w:rFonts w:ascii="Times New Roman" w:eastAsia="Times New Roman" w:hAnsi="Times New Roman" w:cs="Calibri"/>
      <w:sz w:val="28"/>
      <w:szCs w:val="28"/>
      <w:lang w:val="en-US" w:bidi="en-US"/>
    </w:rPr>
  </w:style>
  <w:style w:type="paragraph" w:customStyle="1" w:styleId="aff8">
    <w:name w:val="Подпись к картинке"/>
    <w:basedOn w:val="a"/>
    <w:qFormat/>
    <w:pPr>
      <w:widowControl w:val="0"/>
      <w:shd w:val="clear" w:color="auto" w:fill="FFFFFF"/>
      <w:spacing w:after="0" w:line="288" w:lineRule="exact"/>
    </w:pPr>
    <w:rPr>
      <w:sz w:val="26"/>
      <w:szCs w:val="26"/>
    </w:rPr>
  </w:style>
  <w:style w:type="paragraph" w:customStyle="1" w:styleId="1e">
    <w:name w:val="Заголовок №1"/>
    <w:basedOn w:val="a"/>
    <w:qFormat/>
    <w:pPr>
      <w:widowControl w:val="0"/>
      <w:shd w:val="clear" w:color="auto" w:fill="FFFFFF"/>
      <w:spacing w:after="0" w:line="341" w:lineRule="exact"/>
      <w:ind w:hanging="1700"/>
      <w:jc w:val="center"/>
      <w:outlineLvl w:val="0"/>
    </w:pPr>
    <w:rPr>
      <w:rFonts w:eastAsia="Times New Roman" w:cs="Times New Roman"/>
      <w:sz w:val="20"/>
      <w:lang w:eastAsia="ru-RU"/>
    </w:rPr>
  </w:style>
  <w:style w:type="paragraph" w:customStyle="1" w:styleId="35">
    <w:name w:val="Основной текст (3)"/>
    <w:basedOn w:val="a"/>
    <w:qFormat/>
    <w:pPr>
      <w:widowControl w:val="0"/>
      <w:shd w:val="clear" w:color="auto" w:fill="FFFFFF"/>
      <w:spacing w:before="260" w:after="360" w:line="244" w:lineRule="exact"/>
      <w:jc w:val="center"/>
    </w:pPr>
    <w:rPr>
      <w:b/>
      <w:bCs/>
      <w:sz w:val="20"/>
    </w:rPr>
  </w:style>
  <w:style w:type="paragraph" w:customStyle="1" w:styleId="42">
    <w:name w:val="Основной текст (4)"/>
    <w:basedOn w:val="a"/>
    <w:qFormat/>
    <w:pPr>
      <w:widowControl w:val="0"/>
      <w:shd w:val="clear" w:color="auto" w:fill="FFFFFF"/>
      <w:spacing w:before="260" w:after="360" w:line="244" w:lineRule="exact"/>
      <w:jc w:val="both"/>
    </w:pPr>
    <w:rPr>
      <w:rFonts w:ascii="Times New Roman" w:eastAsia="Times New Roman" w:hAnsi="Times New Roman" w:cs="Times New Roman"/>
      <w:b/>
      <w:bCs/>
      <w:color w:val="000000"/>
      <w:spacing w:val="-6"/>
      <w:sz w:val="24"/>
      <w:szCs w:val="24"/>
      <w:lang w:eastAsia="ru-RU"/>
    </w:rPr>
  </w:style>
  <w:style w:type="paragraph" w:customStyle="1" w:styleId="28">
    <w:name w:val="Основной текст (2)"/>
    <w:basedOn w:val="a"/>
    <w:qFormat/>
    <w:pPr>
      <w:widowControl w:val="0"/>
      <w:shd w:val="clear" w:color="auto" w:fill="FFFFFF"/>
      <w:spacing w:before="360" w:after="820" w:line="288" w:lineRule="exact"/>
      <w:jc w:val="center"/>
    </w:pPr>
    <w:rPr>
      <w:b/>
      <w:bCs/>
      <w:color w:val="000000"/>
      <w:spacing w:val="50"/>
      <w:sz w:val="26"/>
      <w:szCs w:val="26"/>
      <w:lang w:eastAsia="ru-RU" w:bidi="ru-RU"/>
    </w:rPr>
  </w:style>
  <w:style w:type="paragraph" w:customStyle="1" w:styleId="52">
    <w:name w:val="Основной текст (5)"/>
    <w:basedOn w:val="a"/>
    <w:qFormat/>
    <w:pPr>
      <w:widowControl w:val="0"/>
      <w:shd w:val="clear" w:color="auto" w:fill="FFFFFF"/>
      <w:spacing w:before="2300" w:after="660" w:line="326" w:lineRule="exact"/>
    </w:pPr>
    <w:rPr>
      <w:b/>
      <w:bCs/>
      <w:sz w:val="26"/>
      <w:szCs w:val="26"/>
    </w:rPr>
  </w:style>
  <w:style w:type="paragraph" w:customStyle="1" w:styleId="62">
    <w:name w:val="Основной текст (6)"/>
    <w:basedOn w:val="a"/>
    <w:qFormat/>
    <w:pPr>
      <w:widowControl w:val="0"/>
      <w:shd w:val="clear" w:color="auto" w:fill="FFFFFF"/>
      <w:spacing w:after="0" w:line="322" w:lineRule="exact"/>
      <w:jc w:val="center"/>
    </w:pPr>
    <w:rPr>
      <w:sz w:val="42"/>
      <w:szCs w:val="42"/>
    </w:rPr>
  </w:style>
  <w:style w:type="paragraph" w:customStyle="1" w:styleId="1f">
    <w:name w:val="Без интервала1"/>
    <w:next w:val="aff9"/>
    <w:qFormat/>
    <w:rPr>
      <w:rFonts w:eastAsia="Times New Roman" w:cs="Times New Roman"/>
      <w:sz w:val="22"/>
      <w:lang w:eastAsia="ru-RU"/>
    </w:rPr>
  </w:style>
  <w:style w:type="paragraph" w:styleId="aff9">
    <w:name w:val="No Spacing"/>
    <w:uiPriority w:val="1"/>
    <w:qFormat/>
    <w:rPr>
      <w:rFonts w:ascii="Times New Roman" w:eastAsia="Times New Roman" w:hAnsi="Times New Roman" w:cs="Times New Roman"/>
      <w:sz w:val="24"/>
      <w:szCs w:val="24"/>
      <w:lang w:eastAsia="ru-RU"/>
    </w:rPr>
  </w:style>
  <w:style w:type="paragraph" w:customStyle="1" w:styleId="ConsTitle">
    <w:name w:val="ConsTitle"/>
    <w:qFormat/>
    <w:pPr>
      <w:widowControl w:val="0"/>
      <w:ind w:right="19772"/>
    </w:pPr>
    <w:rPr>
      <w:rFonts w:ascii="Arial" w:eastAsia="Arial" w:hAnsi="Arial" w:cs="Arial"/>
      <w:b/>
      <w:bCs/>
      <w:sz w:val="16"/>
      <w:szCs w:val="16"/>
      <w:lang w:eastAsia="ru-RU"/>
    </w:rPr>
  </w:style>
  <w:style w:type="paragraph" w:styleId="affa">
    <w:name w:val="Normal (Web)"/>
    <w:basedOn w:val="a"/>
    <w:uiPriority w:val="99"/>
    <w:qFormat/>
    <w:pPr>
      <w:spacing w:after="0" w:line="240" w:lineRule="auto"/>
    </w:pPr>
    <w:rPr>
      <w:rFonts w:ascii="Times New Roman" w:eastAsia="Times New Roman" w:hAnsi="Times New Roman" w:cs="Century Gothic"/>
      <w:sz w:val="24"/>
      <w:szCs w:val="24"/>
      <w:lang w:eastAsia="zh-CN"/>
    </w:rPr>
  </w:style>
  <w:style w:type="numbering" w:customStyle="1" w:styleId="1f0">
    <w:name w:val="Нет списка1"/>
    <w:qFormat/>
  </w:style>
  <w:style w:type="numbering" w:customStyle="1" w:styleId="WW8Num13">
    <w:name w:val="WW8Num13"/>
    <w:qFormat/>
  </w:style>
  <w:style w:type="numbering" w:customStyle="1" w:styleId="WW8Num1">
    <w:name w:val="WW8Num1"/>
    <w:qFormat/>
  </w:style>
  <w:style w:type="numbering" w:customStyle="1" w:styleId="29">
    <w:name w:val="Нет списка2"/>
    <w:qFormat/>
  </w:style>
  <w:style w:type="character" w:customStyle="1" w:styleId="70">
    <w:name w:val="Заголовок 7 Знак"/>
    <w:basedOn w:val="a0"/>
    <w:link w:val="7"/>
    <w:rsid w:val="00AF1BB5"/>
    <w:rPr>
      <w:rFonts w:ascii="Times New Roman" w:eastAsia="Times New Roman" w:hAnsi="Times New Roman" w:cs="Times New Roman"/>
      <w:sz w:val="28"/>
      <w:szCs w:val="20"/>
      <w:lang w:eastAsia="zh-CN"/>
    </w:rPr>
  </w:style>
  <w:style w:type="character" w:customStyle="1" w:styleId="80">
    <w:name w:val="Заголовок 8 Знак"/>
    <w:basedOn w:val="a0"/>
    <w:link w:val="8"/>
    <w:rsid w:val="00AF1BB5"/>
    <w:rPr>
      <w:rFonts w:ascii="Times New Roman" w:eastAsia="Times New Roman" w:hAnsi="Times New Roman" w:cs="Times New Roman"/>
      <w:sz w:val="28"/>
      <w:szCs w:val="20"/>
      <w:lang w:eastAsia="zh-CN"/>
    </w:rPr>
  </w:style>
  <w:style w:type="character" w:customStyle="1" w:styleId="90">
    <w:name w:val="Заголовок 9 Знак"/>
    <w:basedOn w:val="a0"/>
    <w:link w:val="9"/>
    <w:rsid w:val="00AF1BB5"/>
    <w:rPr>
      <w:rFonts w:ascii="Times New Roman" w:eastAsia="Times New Roman" w:hAnsi="Times New Roman" w:cs="Times New Roman"/>
      <w:sz w:val="24"/>
      <w:szCs w:val="20"/>
      <w:lang w:eastAsia="zh-CN"/>
    </w:rPr>
  </w:style>
  <w:style w:type="numbering" w:customStyle="1" w:styleId="36">
    <w:name w:val="Нет списка3"/>
    <w:next w:val="a2"/>
    <w:uiPriority w:val="99"/>
    <w:semiHidden/>
    <w:unhideWhenUsed/>
    <w:rsid w:val="00AF1BB5"/>
  </w:style>
  <w:style w:type="character" w:customStyle="1" w:styleId="WW8Num2z0">
    <w:name w:val="WW8Num2z0"/>
    <w:rsid w:val="00AF1BB5"/>
    <w:rPr>
      <w:b/>
      <w:sz w:val="28"/>
      <w:szCs w:val="28"/>
    </w:rPr>
  </w:style>
  <w:style w:type="character" w:customStyle="1" w:styleId="WW8Num2z1">
    <w:name w:val="WW8Num2z1"/>
    <w:rsid w:val="00AF1BB5"/>
  </w:style>
  <w:style w:type="character" w:customStyle="1" w:styleId="WW8Num2z2">
    <w:name w:val="WW8Num2z2"/>
    <w:rsid w:val="00AF1BB5"/>
  </w:style>
  <w:style w:type="character" w:customStyle="1" w:styleId="WW8Num2z3">
    <w:name w:val="WW8Num2z3"/>
    <w:rsid w:val="00AF1BB5"/>
  </w:style>
  <w:style w:type="character" w:customStyle="1" w:styleId="WW8Num2z4">
    <w:name w:val="WW8Num2z4"/>
    <w:rsid w:val="00AF1BB5"/>
  </w:style>
  <w:style w:type="character" w:customStyle="1" w:styleId="WW8Num2z5">
    <w:name w:val="WW8Num2z5"/>
    <w:rsid w:val="00AF1BB5"/>
  </w:style>
  <w:style w:type="character" w:customStyle="1" w:styleId="WW8Num2z6">
    <w:name w:val="WW8Num2z6"/>
    <w:rsid w:val="00AF1BB5"/>
  </w:style>
  <w:style w:type="character" w:customStyle="1" w:styleId="WW8Num2z7">
    <w:name w:val="WW8Num2z7"/>
    <w:rsid w:val="00AF1BB5"/>
  </w:style>
  <w:style w:type="character" w:customStyle="1" w:styleId="WW8Num2z8">
    <w:name w:val="WW8Num2z8"/>
    <w:rsid w:val="00AF1BB5"/>
  </w:style>
  <w:style w:type="character" w:customStyle="1" w:styleId="WW8Num3z0">
    <w:name w:val="WW8Num3z0"/>
    <w:rsid w:val="00AF1BB5"/>
  </w:style>
  <w:style w:type="character" w:customStyle="1" w:styleId="WW8Num3z1">
    <w:name w:val="WW8Num3z1"/>
    <w:rsid w:val="00AF1BB5"/>
  </w:style>
  <w:style w:type="character" w:customStyle="1" w:styleId="WW8Num3z2">
    <w:name w:val="WW8Num3z2"/>
    <w:rsid w:val="00AF1BB5"/>
  </w:style>
  <w:style w:type="character" w:customStyle="1" w:styleId="WW8Num3z3">
    <w:name w:val="WW8Num3z3"/>
    <w:rsid w:val="00AF1BB5"/>
  </w:style>
  <w:style w:type="character" w:customStyle="1" w:styleId="WW8Num3z4">
    <w:name w:val="WW8Num3z4"/>
    <w:rsid w:val="00AF1BB5"/>
  </w:style>
  <w:style w:type="character" w:customStyle="1" w:styleId="WW8Num3z5">
    <w:name w:val="WW8Num3z5"/>
    <w:rsid w:val="00AF1BB5"/>
  </w:style>
  <w:style w:type="character" w:customStyle="1" w:styleId="WW8Num3z6">
    <w:name w:val="WW8Num3z6"/>
    <w:rsid w:val="00AF1BB5"/>
  </w:style>
  <w:style w:type="character" w:customStyle="1" w:styleId="WW8Num3z7">
    <w:name w:val="WW8Num3z7"/>
    <w:rsid w:val="00AF1BB5"/>
  </w:style>
  <w:style w:type="character" w:customStyle="1" w:styleId="WW8Num3z8">
    <w:name w:val="WW8Num3z8"/>
    <w:rsid w:val="00AF1BB5"/>
  </w:style>
  <w:style w:type="character" w:customStyle="1" w:styleId="WW8Num4z0">
    <w:name w:val="WW8Num4z0"/>
    <w:rsid w:val="00AF1BB5"/>
    <w:rPr>
      <w:rFonts w:ascii="Courier New" w:hAnsi="Courier New" w:cs="Courier New" w:hint="default"/>
      <w:sz w:val="20"/>
    </w:rPr>
  </w:style>
  <w:style w:type="character" w:customStyle="1" w:styleId="WW8Num5z0">
    <w:name w:val="WW8Num5z0"/>
    <w:rsid w:val="00AF1BB5"/>
    <w:rPr>
      <w:rFonts w:cs="Times New Roman" w:hint="default"/>
    </w:rPr>
  </w:style>
  <w:style w:type="character" w:customStyle="1" w:styleId="WW8Num6z0">
    <w:name w:val="WW8Num6z0"/>
    <w:rsid w:val="00AF1BB5"/>
    <w:rPr>
      <w:rFonts w:ascii="Courier New" w:hAnsi="Courier New" w:cs="Courier New" w:hint="default"/>
      <w:sz w:val="20"/>
    </w:rPr>
  </w:style>
  <w:style w:type="character" w:customStyle="1" w:styleId="WW8Num7z0">
    <w:name w:val="WW8Num7z0"/>
    <w:rsid w:val="00AF1BB5"/>
  </w:style>
  <w:style w:type="character" w:customStyle="1" w:styleId="WW8Num7z1">
    <w:name w:val="WW8Num7z1"/>
    <w:rsid w:val="00AF1BB5"/>
    <w:rPr>
      <w:rFonts w:ascii="Courier New" w:hAnsi="Courier New" w:cs="Courier New" w:hint="default"/>
    </w:rPr>
  </w:style>
  <w:style w:type="character" w:customStyle="1" w:styleId="WW8Num7z2">
    <w:name w:val="WW8Num7z2"/>
    <w:rsid w:val="00AF1BB5"/>
  </w:style>
  <w:style w:type="character" w:customStyle="1" w:styleId="WW8Num7z3">
    <w:name w:val="WW8Num7z3"/>
    <w:rsid w:val="00AF1BB5"/>
  </w:style>
  <w:style w:type="character" w:customStyle="1" w:styleId="WW8Num7z4">
    <w:name w:val="WW8Num7z4"/>
    <w:rsid w:val="00AF1BB5"/>
  </w:style>
  <w:style w:type="character" w:customStyle="1" w:styleId="WW8Num7z5">
    <w:name w:val="WW8Num7z5"/>
    <w:rsid w:val="00AF1BB5"/>
  </w:style>
  <w:style w:type="character" w:customStyle="1" w:styleId="WW8Num7z6">
    <w:name w:val="WW8Num7z6"/>
    <w:rsid w:val="00AF1BB5"/>
  </w:style>
  <w:style w:type="character" w:customStyle="1" w:styleId="WW8Num7z7">
    <w:name w:val="WW8Num7z7"/>
    <w:rsid w:val="00AF1BB5"/>
  </w:style>
  <w:style w:type="character" w:customStyle="1" w:styleId="WW8Num7z8">
    <w:name w:val="WW8Num7z8"/>
    <w:rsid w:val="00AF1BB5"/>
  </w:style>
  <w:style w:type="character" w:customStyle="1" w:styleId="WW8Num8z0">
    <w:name w:val="WW8Num8z0"/>
    <w:rsid w:val="00AF1BB5"/>
    <w:rPr>
      <w:rFonts w:hint="default"/>
    </w:rPr>
  </w:style>
  <w:style w:type="character" w:customStyle="1" w:styleId="WW8Num8z1">
    <w:name w:val="WW8Num8z1"/>
    <w:rsid w:val="00AF1BB5"/>
  </w:style>
  <w:style w:type="character" w:customStyle="1" w:styleId="WW8Num8z2">
    <w:name w:val="WW8Num8z2"/>
    <w:rsid w:val="00AF1BB5"/>
  </w:style>
  <w:style w:type="character" w:customStyle="1" w:styleId="WW8Num8z3">
    <w:name w:val="WW8Num8z3"/>
    <w:rsid w:val="00AF1BB5"/>
  </w:style>
  <w:style w:type="character" w:customStyle="1" w:styleId="WW8Num8z4">
    <w:name w:val="WW8Num8z4"/>
    <w:rsid w:val="00AF1BB5"/>
  </w:style>
  <w:style w:type="character" w:customStyle="1" w:styleId="WW8Num8z5">
    <w:name w:val="WW8Num8z5"/>
    <w:rsid w:val="00AF1BB5"/>
  </w:style>
  <w:style w:type="character" w:customStyle="1" w:styleId="WW8Num8z6">
    <w:name w:val="WW8Num8z6"/>
    <w:rsid w:val="00AF1BB5"/>
  </w:style>
  <w:style w:type="character" w:customStyle="1" w:styleId="WW8Num8z7">
    <w:name w:val="WW8Num8z7"/>
    <w:rsid w:val="00AF1BB5"/>
  </w:style>
  <w:style w:type="character" w:customStyle="1" w:styleId="WW8Num8z8">
    <w:name w:val="WW8Num8z8"/>
    <w:rsid w:val="00AF1BB5"/>
  </w:style>
  <w:style w:type="character" w:customStyle="1" w:styleId="WW8Num9z0">
    <w:name w:val="WW8Num9z0"/>
    <w:rsid w:val="00AF1BB5"/>
    <w:rPr>
      <w:rFonts w:hint="default"/>
    </w:rPr>
  </w:style>
  <w:style w:type="character" w:customStyle="1" w:styleId="WW8Num9z1">
    <w:name w:val="WW8Num9z1"/>
    <w:rsid w:val="00AF1BB5"/>
  </w:style>
  <w:style w:type="character" w:customStyle="1" w:styleId="WW8Num9z2">
    <w:name w:val="WW8Num9z2"/>
    <w:rsid w:val="00AF1BB5"/>
  </w:style>
  <w:style w:type="character" w:customStyle="1" w:styleId="WW8Num9z3">
    <w:name w:val="WW8Num9z3"/>
    <w:rsid w:val="00AF1BB5"/>
  </w:style>
  <w:style w:type="character" w:customStyle="1" w:styleId="WW8Num9z4">
    <w:name w:val="WW8Num9z4"/>
    <w:rsid w:val="00AF1BB5"/>
  </w:style>
  <w:style w:type="character" w:customStyle="1" w:styleId="WW8Num9z5">
    <w:name w:val="WW8Num9z5"/>
    <w:rsid w:val="00AF1BB5"/>
  </w:style>
  <w:style w:type="character" w:customStyle="1" w:styleId="WW8Num9z6">
    <w:name w:val="WW8Num9z6"/>
    <w:rsid w:val="00AF1BB5"/>
  </w:style>
  <w:style w:type="character" w:customStyle="1" w:styleId="WW8Num9z7">
    <w:name w:val="WW8Num9z7"/>
    <w:rsid w:val="00AF1BB5"/>
  </w:style>
  <w:style w:type="character" w:customStyle="1" w:styleId="WW8Num9z8">
    <w:name w:val="WW8Num9z8"/>
    <w:rsid w:val="00AF1BB5"/>
  </w:style>
  <w:style w:type="character" w:customStyle="1" w:styleId="WW8Num10z0">
    <w:name w:val="WW8Num10z0"/>
    <w:rsid w:val="00AF1BB5"/>
    <w:rPr>
      <w:rFonts w:ascii="Times New Roman" w:eastAsia="Times New Roman" w:hAnsi="Times New Roman" w:cs="Times New Roman" w:hint="default"/>
    </w:rPr>
  </w:style>
  <w:style w:type="character" w:customStyle="1" w:styleId="WW8Num10z1">
    <w:name w:val="WW8Num10z1"/>
    <w:rsid w:val="00AF1BB5"/>
    <w:rPr>
      <w:rFonts w:ascii="Courier New" w:hAnsi="Courier New" w:cs="Courier New" w:hint="default"/>
    </w:rPr>
  </w:style>
  <w:style w:type="character" w:customStyle="1" w:styleId="WW8Num10z2">
    <w:name w:val="WW8Num10z2"/>
    <w:rsid w:val="00AF1BB5"/>
    <w:rPr>
      <w:rFonts w:ascii="Wingdings" w:hAnsi="Wingdings" w:cs="Wingdings" w:hint="default"/>
    </w:rPr>
  </w:style>
  <w:style w:type="character" w:customStyle="1" w:styleId="WW8Num10z3">
    <w:name w:val="WW8Num10z3"/>
    <w:rsid w:val="00AF1BB5"/>
    <w:rPr>
      <w:rFonts w:ascii="Symbol" w:hAnsi="Symbol" w:cs="Symbol" w:hint="default"/>
    </w:rPr>
  </w:style>
  <w:style w:type="character" w:customStyle="1" w:styleId="WW8Num11z0">
    <w:name w:val="WW8Num11z0"/>
    <w:rsid w:val="00AF1BB5"/>
  </w:style>
  <w:style w:type="character" w:customStyle="1" w:styleId="WW8Num11z1">
    <w:name w:val="WW8Num11z1"/>
    <w:rsid w:val="00AF1BB5"/>
  </w:style>
  <w:style w:type="character" w:customStyle="1" w:styleId="WW8Num11z2">
    <w:name w:val="WW8Num11z2"/>
    <w:rsid w:val="00AF1BB5"/>
  </w:style>
  <w:style w:type="character" w:customStyle="1" w:styleId="WW8Num11z3">
    <w:name w:val="WW8Num11z3"/>
    <w:rsid w:val="00AF1BB5"/>
  </w:style>
  <w:style w:type="character" w:customStyle="1" w:styleId="WW8Num11z4">
    <w:name w:val="WW8Num11z4"/>
    <w:rsid w:val="00AF1BB5"/>
  </w:style>
  <w:style w:type="character" w:customStyle="1" w:styleId="WW8Num11z5">
    <w:name w:val="WW8Num11z5"/>
    <w:rsid w:val="00AF1BB5"/>
  </w:style>
  <w:style w:type="character" w:customStyle="1" w:styleId="WW8Num11z6">
    <w:name w:val="WW8Num11z6"/>
    <w:rsid w:val="00AF1BB5"/>
  </w:style>
  <w:style w:type="character" w:customStyle="1" w:styleId="WW8Num11z7">
    <w:name w:val="WW8Num11z7"/>
    <w:rsid w:val="00AF1BB5"/>
  </w:style>
  <w:style w:type="character" w:customStyle="1" w:styleId="WW8Num11z8">
    <w:name w:val="WW8Num11z8"/>
    <w:rsid w:val="00AF1BB5"/>
  </w:style>
  <w:style w:type="character" w:customStyle="1" w:styleId="WW8Num12z0">
    <w:name w:val="WW8Num12z0"/>
    <w:rsid w:val="00AF1BB5"/>
    <w:rPr>
      <w:rFonts w:hint="default"/>
    </w:rPr>
  </w:style>
  <w:style w:type="character" w:customStyle="1" w:styleId="WW8Num12z1">
    <w:name w:val="WW8Num12z1"/>
    <w:rsid w:val="00AF1BB5"/>
  </w:style>
  <w:style w:type="character" w:customStyle="1" w:styleId="WW8Num12z2">
    <w:name w:val="WW8Num12z2"/>
    <w:rsid w:val="00AF1BB5"/>
  </w:style>
  <w:style w:type="character" w:customStyle="1" w:styleId="WW8Num12z3">
    <w:name w:val="WW8Num12z3"/>
    <w:rsid w:val="00AF1BB5"/>
  </w:style>
  <w:style w:type="character" w:customStyle="1" w:styleId="WW8Num12z4">
    <w:name w:val="WW8Num12z4"/>
    <w:rsid w:val="00AF1BB5"/>
  </w:style>
  <w:style w:type="character" w:customStyle="1" w:styleId="WW8Num12z5">
    <w:name w:val="WW8Num12z5"/>
    <w:rsid w:val="00AF1BB5"/>
  </w:style>
  <w:style w:type="character" w:customStyle="1" w:styleId="WW8Num12z6">
    <w:name w:val="WW8Num12z6"/>
    <w:rsid w:val="00AF1BB5"/>
  </w:style>
  <w:style w:type="character" w:customStyle="1" w:styleId="WW8Num12z7">
    <w:name w:val="WW8Num12z7"/>
    <w:rsid w:val="00AF1BB5"/>
  </w:style>
  <w:style w:type="character" w:customStyle="1" w:styleId="WW8Num12z8">
    <w:name w:val="WW8Num12z8"/>
    <w:rsid w:val="00AF1BB5"/>
  </w:style>
  <w:style w:type="character" w:customStyle="1" w:styleId="37">
    <w:name w:val="Основной шрифт абзаца3"/>
    <w:rsid w:val="00AF1BB5"/>
  </w:style>
  <w:style w:type="character" w:styleId="affb">
    <w:name w:val="page number"/>
    <w:basedOn w:val="37"/>
    <w:rsid w:val="00AF1BB5"/>
  </w:style>
  <w:style w:type="character" w:customStyle="1" w:styleId="1f1">
    <w:name w:val="Выделение1"/>
    <w:rsid w:val="00AF1BB5"/>
    <w:rPr>
      <w:i/>
    </w:rPr>
  </w:style>
  <w:style w:type="character" w:styleId="affc">
    <w:name w:val="Hyperlink"/>
    <w:uiPriority w:val="99"/>
    <w:rsid w:val="00AF1BB5"/>
    <w:rPr>
      <w:color w:val="0000FF"/>
      <w:u w:val="single"/>
    </w:rPr>
  </w:style>
  <w:style w:type="character" w:customStyle="1" w:styleId="2a">
    <w:name w:val="Основной шрифт абзаца2"/>
    <w:rsid w:val="00AF1BB5"/>
  </w:style>
  <w:style w:type="character" w:customStyle="1" w:styleId="WW8Num4z1">
    <w:name w:val="WW8Num4z1"/>
    <w:rsid w:val="00AF1BB5"/>
  </w:style>
  <w:style w:type="character" w:customStyle="1" w:styleId="WW8Num4z2">
    <w:name w:val="WW8Num4z2"/>
    <w:rsid w:val="00AF1BB5"/>
  </w:style>
  <w:style w:type="character" w:customStyle="1" w:styleId="WW8Num4z3">
    <w:name w:val="WW8Num4z3"/>
    <w:rsid w:val="00AF1BB5"/>
  </w:style>
  <w:style w:type="character" w:customStyle="1" w:styleId="WW8Num4z4">
    <w:name w:val="WW8Num4z4"/>
    <w:rsid w:val="00AF1BB5"/>
  </w:style>
  <w:style w:type="character" w:customStyle="1" w:styleId="WW8Num4z5">
    <w:name w:val="WW8Num4z5"/>
    <w:rsid w:val="00AF1BB5"/>
  </w:style>
  <w:style w:type="character" w:customStyle="1" w:styleId="WW8Num4z6">
    <w:name w:val="WW8Num4z6"/>
    <w:rsid w:val="00AF1BB5"/>
  </w:style>
  <w:style w:type="character" w:customStyle="1" w:styleId="WW8Num4z7">
    <w:name w:val="WW8Num4z7"/>
    <w:rsid w:val="00AF1BB5"/>
  </w:style>
  <w:style w:type="character" w:customStyle="1" w:styleId="WW8Num4z8">
    <w:name w:val="WW8Num4z8"/>
    <w:rsid w:val="00AF1BB5"/>
  </w:style>
  <w:style w:type="character" w:customStyle="1" w:styleId="WW8Num6z1">
    <w:name w:val="WW8Num6z1"/>
    <w:rsid w:val="00AF1BB5"/>
  </w:style>
  <w:style w:type="character" w:customStyle="1" w:styleId="WW8Num6z2">
    <w:name w:val="WW8Num6z2"/>
    <w:rsid w:val="00AF1BB5"/>
  </w:style>
  <w:style w:type="character" w:customStyle="1" w:styleId="WW8Num6z3">
    <w:name w:val="WW8Num6z3"/>
    <w:rsid w:val="00AF1BB5"/>
  </w:style>
  <w:style w:type="character" w:customStyle="1" w:styleId="WW8Num6z4">
    <w:name w:val="WW8Num6z4"/>
    <w:rsid w:val="00AF1BB5"/>
  </w:style>
  <w:style w:type="character" w:customStyle="1" w:styleId="WW8Num6z5">
    <w:name w:val="WW8Num6z5"/>
    <w:rsid w:val="00AF1BB5"/>
  </w:style>
  <w:style w:type="character" w:customStyle="1" w:styleId="WW8Num6z6">
    <w:name w:val="WW8Num6z6"/>
    <w:rsid w:val="00AF1BB5"/>
  </w:style>
  <w:style w:type="character" w:customStyle="1" w:styleId="WW8Num6z7">
    <w:name w:val="WW8Num6z7"/>
    <w:rsid w:val="00AF1BB5"/>
  </w:style>
  <w:style w:type="character" w:customStyle="1" w:styleId="WW8Num6z8">
    <w:name w:val="WW8Num6z8"/>
    <w:rsid w:val="00AF1BB5"/>
  </w:style>
  <w:style w:type="character" w:customStyle="1" w:styleId="WW8Num14z0">
    <w:name w:val="WW8Num14z0"/>
    <w:rsid w:val="00AF1BB5"/>
    <w:rPr>
      <w:rFonts w:hint="default"/>
    </w:rPr>
  </w:style>
  <w:style w:type="character" w:customStyle="1" w:styleId="WW8Num14z1">
    <w:name w:val="WW8Num14z1"/>
    <w:rsid w:val="00AF1BB5"/>
  </w:style>
  <w:style w:type="character" w:customStyle="1" w:styleId="WW8Num14z2">
    <w:name w:val="WW8Num14z2"/>
    <w:rsid w:val="00AF1BB5"/>
  </w:style>
  <w:style w:type="character" w:customStyle="1" w:styleId="WW8Num14z3">
    <w:name w:val="WW8Num14z3"/>
    <w:rsid w:val="00AF1BB5"/>
  </w:style>
  <w:style w:type="character" w:customStyle="1" w:styleId="WW8Num14z4">
    <w:name w:val="WW8Num14z4"/>
    <w:rsid w:val="00AF1BB5"/>
  </w:style>
  <w:style w:type="character" w:customStyle="1" w:styleId="WW8Num14z5">
    <w:name w:val="WW8Num14z5"/>
    <w:rsid w:val="00AF1BB5"/>
  </w:style>
  <w:style w:type="character" w:customStyle="1" w:styleId="WW8Num14z6">
    <w:name w:val="WW8Num14z6"/>
    <w:rsid w:val="00AF1BB5"/>
  </w:style>
  <w:style w:type="character" w:customStyle="1" w:styleId="WW8Num14z7">
    <w:name w:val="WW8Num14z7"/>
    <w:rsid w:val="00AF1BB5"/>
  </w:style>
  <w:style w:type="character" w:customStyle="1" w:styleId="WW8Num14z8">
    <w:name w:val="WW8Num14z8"/>
    <w:rsid w:val="00AF1BB5"/>
  </w:style>
  <w:style w:type="character" w:customStyle="1" w:styleId="WW8Num15z0">
    <w:name w:val="WW8Num15z0"/>
    <w:rsid w:val="00AF1BB5"/>
    <w:rPr>
      <w:rFonts w:ascii="Times New Roman" w:hAnsi="Times New Roman" w:cs="Times New Roman" w:hint="default"/>
      <w:b w:val="0"/>
      <w:i w:val="0"/>
      <w:sz w:val="20"/>
      <w:u w:val="none"/>
    </w:rPr>
  </w:style>
  <w:style w:type="character" w:customStyle="1" w:styleId="WW8Num16z0">
    <w:name w:val="WW8Num16z0"/>
    <w:rsid w:val="00AF1BB5"/>
    <w:rPr>
      <w:rFonts w:ascii="Courier New" w:hAnsi="Courier New" w:cs="Courier New" w:hint="default"/>
      <w:sz w:val="20"/>
    </w:rPr>
  </w:style>
  <w:style w:type="character" w:customStyle="1" w:styleId="WW8Num17z0">
    <w:name w:val="WW8Num17z0"/>
    <w:rsid w:val="00AF1BB5"/>
    <w:rPr>
      <w:rFonts w:hint="default"/>
    </w:rPr>
  </w:style>
  <w:style w:type="character" w:customStyle="1" w:styleId="WW8Num18z0">
    <w:name w:val="WW8Num18z0"/>
    <w:rsid w:val="00AF1BB5"/>
  </w:style>
  <w:style w:type="character" w:customStyle="1" w:styleId="WW8Num18z1">
    <w:name w:val="WW8Num18z1"/>
    <w:rsid w:val="00AF1BB5"/>
  </w:style>
  <w:style w:type="character" w:customStyle="1" w:styleId="WW8Num18z2">
    <w:name w:val="WW8Num18z2"/>
    <w:rsid w:val="00AF1BB5"/>
  </w:style>
  <w:style w:type="character" w:customStyle="1" w:styleId="WW8Num18z3">
    <w:name w:val="WW8Num18z3"/>
    <w:rsid w:val="00AF1BB5"/>
  </w:style>
  <w:style w:type="character" w:customStyle="1" w:styleId="WW8Num18z4">
    <w:name w:val="WW8Num18z4"/>
    <w:rsid w:val="00AF1BB5"/>
  </w:style>
  <w:style w:type="character" w:customStyle="1" w:styleId="WW8Num18z5">
    <w:name w:val="WW8Num18z5"/>
    <w:rsid w:val="00AF1BB5"/>
  </w:style>
  <w:style w:type="character" w:customStyle="1" w:styleId="WW8Num18z6">
    <w:name w:val="WW8Num18z6"/>
    <w:rsid w:val="00AF1BB5"/>
  </w:style>
  <w:style w:type="character" w:customStyle="1" w:styleId="WW8Num18z7">
    <w:name w:val="WW8Num18z7"/>
    <w:rsid w:val="00AF1BB5"/>
  </w:style>
  <w:style w:type="character" w:customStyle="1" w:styleId="WW8Num18z8">
    <w:name w:val="WW8Num18z8"/>
    <w:rsid w:val="00AF1BB5"/>
  </w:style>
  <w:style w:type="character" w:customStyle="1" w:styleId="WW8Num19z0">
    <w:name w:val="WW8Num19z0"/>
    <w:rsid w:val="00AF1BB5"/>
    <w:rPr>
      <w:rFonts w:hint="default"/>
    </w:rPr>
  </w:style>
  <w:style w:type="character" w:customStyle="1" w:styleId="WW8Num20z0">
    <w:name w:val="WW8Num20z0"/>
    <w:rsid w:val="00AF1BB5"/>
    <w:rPr>
      <w:rFonts w:hint="default"/>
    </w:rPr>
  </w:style>
  <w:style w:type="character" w:customStyle="1" w:styleId="WW8Num20z1">
    <w:name w:val="WW8Num20z1"/>
    <w:rsid w:val="00AF1BB5"/>
    <w:rPr>
      <w:rFonts w:hint="default"/>
      <w:b/>
    </w:rPr>
  </w:style>
  <w:style w:type="character" w:customStyle="1" w:styleId="WW8Num21z0">
    <w:name w:val="WW8Num21z0"/>
    <w:rsid w:val="00AF1BB5"/>
    <w:rPr>
      <w:rFonts w:ascii="Courier New" w:hAnsi="Courier New" w:cs="Courier New" w:hint="default"/>
      <w:sz w:val="20"/>
    </w:rPr>
  </w:style>
  <w:style w:type="character" w:customStyle="1" w:styleId="WW8Num22z0">
    <w:name w:val="WW8Num22z0"/>
    <w:rsid w:val="00AF1BB5"/>
    <w:rPr>
      <w:rFonts w:ascii="Times New Roman" w:hAnsi="Times New Roman" w:cs="Times New Roman" w:hint="default"/>
      <w:b w:val="0"/>
      <w:i w:val="0"/>
      <w:sz w:val="20"/>
      <w:u w:val="none"/>
    </w:rPr>
  </w:style>
  <w:style w:type="character" w:customStyle="1" w:styleId="WW8Num23z0">
    <w:name w:val="WW8Num23z0"/>
    <w:rsid w:val="00AF1BB5"/>
    <w:rPr>
      <w:rFonts w:ascii="Symbol" w:hAnsi="Symbol" w:cs="Symbol" w:hint="default"/>
    </w:rPr>
  </w:style>
  <w:style w:type="character" w:customStyle="1" w:styleId="WW8Num23z1">
    <w:name w:val="WW8Num23z1"/>
    <w:rsid w:val="00AF1BB5"/>
    <w:rPr>
      <w:rFonts w:ascii="Courier New" w:hAnsi="Courier New" w:cs="Courier New" w:hint="default"/>
    </w:rPr>
  </w:style>
  <w:style w:type="character" w:customStyle="1" w:styleId="WW8Num23z2">
    <w:name w:val="WW8Num23z2"/>
    <w:rsid w:val="00AF1BB5"/>
    <w:rPr>
      <w:rFonts w:ascii="Wingdings" w:hAnsi="Wingdings" w:cs="Wingdings" w:hint="default"/>
    </w:rPr>
  </w:style>
  <w:style w:type="character" w:customStyle="1" w:styleId="WW8Num24z0">
    <w:name w:val="WW8Num24z0"/>
    <w:rsid w:val="00AF1BB5"/>
    <w:rPr>
      <w:rFonts w:hint="default"/>
    </w:rPr>
  </w:style>
  <w:style w:type="character" w:customStyle="1" w:styleId="WW8Num24z1">
    <w:name w:val="WW8Num24z1"/>
    <w:rsid w:val="00AF1BB5"/>
  </w:style>
  <w:style w:type="character" w:customStyle="1" w:styleId="WW8Num24z2">
    <w:name w:val="WW8Num24z2"/>
    <w:rsid w:val="00AF1BB5"/>
  </w:style>
  <w:style w:type="character" w:customStyle="1" w:styleId="WW8Num24z3">
    <w:name w:val="WW8Num24z3"/>
    <w:rsid w:val="00AF1BB5"/>
  </w:style>
  <w:style w:type="character" w:customStyle="1" w:styleId="WW8Num24z4">
    <w:name w:val="WW8Num24z4"/>
    <w:rsid w:val="00AF1BB5"/>
  </w:style>
  <w:style w:type="character" w:customStyle="1" w:styleId="WW8Num24z5">
    <w:name w:val="WW8Num24z5"/>
    <w:rsid w:val="00AF1BB5"/>
  </w:style>
  <w:style w:type="character" w:customStyle="1" w:styleId="WW8Num24z6">
    <w:name w:val="WW8Num24z6"/>
    <w:rsid w:val="00AF1BB5"/>
  </w:style>
  <w:style w:type="character" w:customStyle="1" w:styleId="WW8Num24z7">
    <w:name w:val="WW8Num24z7"/>
    <w:rsid w:val="00AF1BB5"/>
  </w:style>
  <w:style w:type="character" w:customStyle="1" w:styleId="WW8Num24z8">
    <w:name w:val="WW8Num24z8"/>
    <w:rsid w:val="00AF1BB5"/>
  </w:style>
  <w:style w:type="character" w:customStyle="1" w:styleId="WW8Num25z0">
    <w:name w:val="WW8Num25z0"/>
    <w:rsid w:val="00AF1BB5"/>
    <w:rPr>
      <w:rFonts w:hint="default"/>
    </w:rPr>
  </w:style>
  <w:style w:type="character" w:customStyle="1" w:styleId="WW8Num25z1">
    <w:name w:val="WW8Num25z1"/>
    <w:rsid w:val="00AF1BB5"/>
  </w:style>
  <w:style w:type="character" w:customStyle="1" w:styleId="WW8Num25z2">
    <w:name w:val="WW8Num25z2"/>
    <w:rsid w:val="00AF1BB5"/>
  </w:style>
  <w:style w:type="character" w:customStyle="1" w:styleId="WW8Num25z3">
    <w:name w:val="WW8Num25z3"/>
    <w:rsid w:val="00AF1BB5"/>
  </w:style>
  <w:style w:type="character" w:customStyle="1" w:styleId="WW8Num25z4">
    <w:name w:val="WW8Num25z4"/>
    <w:rsid w:val="00AF1BB5"/>
  </w:style>
  <w:style w:type="character" w:customStyle="1" w:styleId="WW8Num25z5">
    <w:name w:val="WW8Num25z5"/>
    <w:rsid w:val="00AF1BB5"/>
  </w:style>
  <w:style w:type="character" w:customStyle="1" w:styleId="WW8Num25z6">
    <w:name w:val="WW8Num25z6"/>
    <w:rsid w:val="00AF1BB5"/>
  </w:style>
  <w:style w:type="character" w:customStyle="1" w:styleId="WW8Num25z7">
    <w:name w:val="WW8Num25z7"/>
    <w:rsid w:val="00AF1BB5"/>
  </w:style>
  <w:style w:type="character" w:customStyle="1" w:styleId="WW8Num25z8">
    <w:name w:val="WW8Num25z8"/>
    <w:rsid w:val="00AF1BB5"/>
  </w:style>
  <w:style w:type="character" w:customStyle="1" w:styleId="WW8Num26z0">
    <w:name w:val="WW8Num26z0"/>
    <w:rsid w:val="00AF1BB5"/>
    <w:rPr>
      <w:rFonts w:hint="default"/>
    </w:rPr>
  </w:style>
  <w:style w:type="character" w:customStyle="1" w:styleId="WW8Num26z1">
    <w:name w:val="WW8Num26z1"/>
    <w:rsid w:val="00AF1BB5"/>
  </w:style>
  <w:style w:type="character" w:customStyle="1" w:styleId="WW8Num26z2">
    <w:name w:val="WW8Num26z2"/>
    <w:rsid w:val="00AF1BB5"/>
  </w:style>
  <w:style w:type="character" w:customStyle="1" w:styleId="WW8Num26z3">
    <w:name w:val="WW8Num26z3"/>
    <w:rsid w:val="00AF1BB5"/>
  </w:style>
  <w:style w:type="character" w:customStyle="1" w:styleId="WW8Num26z4">
    <w:name w:val="WW8Num26z4"/>
    <w:rsid w:val="00AF1BB5"/>
  </w:style>
  <w:style w:type="character" w:customStyle="1" w:styleId="WW8Num26z5">
    <w:name w:val="WW8Num26z5"/>
    <w:rsid w:val="00AF1BB5"/>
  </w:style>
  <w:style w:type="character" w:customStyle="1" w:styleId="WW8Num26z6">
    <w:name w:val="WW8Num26z6"/>
    <w:rsid w:val="00AF1BB5"/>
  </w:style>
  <w:style w:type="character" w:customStyle="1" w:styleId="WW8Num26z7">
    <w:name w:val="WW8Num26z7"/>
    <w:rsid w:val="00AF1BB5"/>
  </w:style>
  <w:style w:type="character" w:customStyle="1" w:styleId="WW8Num26z8">
    <w:name w:val="WW8Num26z8"/>
    <w:rsid w:val="00AF1BB5"/>
  </w:style>
  <w:style w:type="character" w:customStyle="1" w:styleId="WW8Num27z0">
    <w:name w:val="WW8Num27z0"/>
    <w:rsid w:val="00AF1BB5"/>
    <w:rPr>
      <w:rFonts w:ascii="Times New Roman" w:hAnsi="Times New Roman" w:cs="Times New Roman" w:hint="default"/>
      <w:b w:val="0"/>
      <w:i w:val="0"/>
      <w:sz w:val="20"/>
      <w:u w:val="none"/>
    </w:rPr>
  </w:style>
  <w:style w:type="character" w:customStyle="1" w:styleId="WW8Num28z0">
    <w:name w:val="WW8Num28z0"/>
    <w:rsid w:val="00AF1BB5"/>
    <w:rPr>
      <w:rFonts w:hint="default"/>
    </w:rPr>
  </w:style>
  <w:style w:type="character" w:customStyle="1" w:styleId="WW8Num28z1">
    <w:name w:val="WW8Num28z1"/>
    <w:rsid w:val="00AF1BB5"/>
  </w:style>
  <w:style w:type="character" w:customStyle="1" w:styleId="WW8Num28z2">
    <w:name w:val="WW8Num28z2"/>
    <w:rsid w:val="00AF1BB5"/>
  </w:style>
  <w:style w:type="character" w:customStyle="1" w:styleId="WW8Num28z3">
    <w:name w:val="WW8Num28z3"/>
    <w:rsid w:val="00AF1BB5"/>
  </w:style>
  <w:style w:type="character" w:customStyle="1" w:styleId="WW8Num28z4">
    <w:name w:val="WW8Num28z4"/>
    <w:rsid w:val="00AF1BB5"/>
  </w:style>
  <w:style w:type="character" w:customStyle="1" w:styleId="WW8Num28z5">
    <w:name w:val="WW8Num28z5"/>
    <w:rsid w:val="00AF1BB5"/>
  </w:style>
  <w:style w:type="character" w:customStyle="1" w:styleId="WW8Num28z6">
    <w:name w:val="WW8Num28z6"/>
    <w:rsid w:val="00AF1BB5"/>
  </w:style>
  <w:style w:type="character" w:customStyle="1" w:styleId="WW8Num28z7">
    <w:name w:val="WW8Num28z7"/>
    <w:rsid w:val="00AF1BB5"/>
  </w:style>
  <w:style w:type="character" w:customStyle="1" w:styleId="WW8Num28z8">
    <w:name w:val="WW8Num28z8"/>
    <w:rsid w:val="00AF1BB5"/>
  </w:style>
  <w:style w:type="character" w:customStyle="1" w:styleId="WW8NumSt19z0">
    <w:name w:val="WW8NumSt19z0"/>
    <w:rsid w:val="00AF1BB5"/>
    <w:rPr>
      <w:rFonts w:ascii="Symbol" w:hAnsi="Symbol" w:cs="Symbol" w:hint="default"/>
    </w:rPr>
  </w:style>
  <w:style w:type="character" w:customStyle="1" w:styleId="WW8NumSt21z0">
    <w:name w:val="WW8NumSt21z0"/>
    <w:rsid w:val="00AF1BB5"/>
    <w:rPr>
      <w:rFonts w:ascii="Times New Roman" w:hAnsi="Times New Roman" w:cs="Times New Roman" w:hint="default"/>
      <w:b w:val="0"/>
      <w:i w:val="0"/>
      <w:sz w:val="20"/>
      <w:u w:val="none"/>
    </w:rPr>
  </w:style>
  <w:style w:type="character" w:styleId="affd">
    <w:name w:val="FollowedHyperlink"/>
    <w:rsid w:val="00AF1BB5"/>
    <w:rPr>
      <w:color w:val="800080"/>
      <w:u w:val="single"/>
    </w:rPr>
  </w:style>
  <w:style w:type="character" w:customStyle="1" w:styleId="Absatz-Standardschriftart">
    <w:name w:val="Absatz-Standardschriftart"/>
    <w:rsid w:val="00AF1BB5"/>
  </w:style>
  <w:style w:type="character" w:customStyle="1" w:styleId="WW-Absatz-Standardschriftart">
    <w:name w:val="WW-Absatz-Standardschriftart"/>
    <w:rsid w:val="00AF1BB5"/>
  </w:style>
  <w:style w:type="character" w:customStyle="1" w:styleId="1f2">
    <w:name w:val="Основной шрифт абзаца1"/>
    <w:rsid w:val="00AF1BB5"/>
  </w:style>
  <w:style w:type="character" w:styleId="affe">
    <w:name w:val="Emphasis"/>
    <w:qFormat/>
    <w:rsid w:val="00AF1BB5"/>
    <w:rPr>
      <w:i/>
      <w:iCs w:val="0"/>
    </w:rPr>
  </w:style>
  <w:style w:type="character" w:customStyle="1" w:styleId="apple-converted-space">
    <w:name w:val="apple-converted-space"/>
    <w:basedOn w:val="2a"/>
    <w:rsid w:val="00AF1BB5"/>
  </w:style>
  <w:style w:type="character" w:styleId="afff">
    <w:name w:val="Strong"/>
    <w:qFormat/>
    <w:rsid w:val="00AF1BB5"/>
    <w:rPr>
      <w:b/>
      <w:bCs/>
    </w:rPr>
  </w:style>
  <w:style w:type="character" w:customStyle="1" w:styleId="afff0">
    <w:name w:val="Символ нумерации"/>
    <w:rsid w:val="00AF1BB5"/>
  </w:style>
  <w:style w:type="character" w:customStyle="1" w:styleId="afff1">
    <w:name w:val="Маркеры списка"/>
    <w:rsid w:val="00AF1BB5"/>
    <w:rPr>
      <w:rFonts w:ascii="OpenSymbol" w:eastAsia="OpenSymbol" w:hAnsi="OpenSymbol" w:cs="OpenSymbol"/>
    </w:rPr>
  </w:style>
  <w:style w:type="character" w:customStyle="1" w:styleId="afff2">
    <w:name w:val="Гипертекстовая ссылка"/>
    <w:rsid w:val="00AF1BB5"/>
    <w:rPr>
      <w:color w:val="008000"/>
    </w:rPr>
  </w:style>
  <w:style w:type="paragraph" w:customStyle="1" w:styleId="38">
    <w:name w:val="Указатель3"/>
    <w:basedOn w:val="a"/>
    <w:rsid w:val="00AF1BB5"/>
    <w:pPr>
      <w:suppressLineNumbers/>
      <w:overflowPunct w:val="0"/>
      <w:autoSpaceDE w:val="0"/>
      <w:spacing w:after="0" w:line="240" w:lineRule="auto"/>
      <w:textAlignment w:val="baseline"/>
    </w:pPr>
    <w:rPr>
      <w:rFonts w:ascii="Times New Roman" w:eastAsia="Times New Roman" w:hAnsi="Times New Roman" w:cs="Arial"/>
      <w:sz w:val="20"/>
      <w:szCs w:val="20"/>
      <w:lang w:eastAsia="zh-CN"/>
    </w:rPr>
  </w:style>
  <w:style w:type="paragraph" w:customStyle="1" w:styleId="210">
    <w:name w:val="Основной текст 21"/>
    <w:basedOn w:val="a"/>
    <w:rsid w:val="00AF1BB5"/>
    <w:pPr>
      <w:overflowPunct w:val="0"/>
      <w:autoSpaceDE w:val="0"/>
      <w:spacing w:after="0" w:line="240" w:lineRule="auto"/>
      <w:ind w:firstLine="567"/>
      <w:textAlignment w:val="baseline"/>
    </w:pPr>
    <w:rPr>
      <w:rFonts w:ascii="Times New Roman" w:eastAsia="Times New Roman" w:hAnsi="Times New Roman" w:cs="Times New Roman"/>
      <w:sz w:val="28"/>
      <w:szCs w:val="20"/>
      <w:lang w:eastAsia="zh-CN"/>
    </w:rPr>
  </w:style>
  <w:style w:type="paragraph" w:customStyle="1" w:styleId="BodyText24">
    <w:name w:val="Body Text 24"/>
    <w:basedOn w:val="a"/>
    <w:rsid w:val="00AF1BB5"/>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BodyText23">
    <w:name w:val="Body Text 23"/>
    <w:basedOn w:val="a"/>
    <w:rsid w:val="00AF1BB5"/>
    <w:pPr>
      <w:overflowPunct w:val="0"/>
      <w:autoSpaceDE w:val="0"/>
      <w:spacing w:after="0" w:line="240" w:lineRule="auto"/>
      <w:ind w:left="5760"/>
      <w:textAlignment w:val="baseline"/>
    </w:pPr>
    <w:rPr>
      <w:rFonts w:ascii="Times New Roman" w:eastAsia="Times New Roman" w:hAnsi="Times New Roman" w:cs="Times New Roman"/>
      <w:sz w:val="24"/>
      <w:szCs w:val="20"/>
      <w:lang w:eastAsia="zh-CN"/>
    </w:rPr>
  </w:style>
  <w:style w:type="paragraph" w:customStyle="1" w:styleId="211">
    <w:name w:val="Основной текст с отступом 21"/>
    <w:basedOn w:val="a"/>
    <w:rsid w:val="00AF1BB5"/>
    <w:pPr>
      <w:overflowPunct w:val="0"/>
      <w:autoSpaceDE w:val="0"/>
      <w:spacing w:after="0" w:line="240" w:lineRule="auto"/>
      <w:ind w:firstLine="540"/>
      <w:jc w:val="both"/>
      <w:textAlignment w:val="baseline"/>
    </w:pPr>
    <w:rPr>
      <w:rFonts w:ascii="Times New Roman" w:eastAsia="Times New Roman" w:hAnsi="Times New Roman" w:cs="Times New Roman"/>
      <w:sz w:val="28"/>
      <w:szCs w:val="20"/>
      <w:lang w:eastAsia="zh-CN"/>
    </w:rPr>
  </w:style>
  <w:style w:type="paragraph" w:customStyle="1" w:styleId="BodyText22">
    <w:name w:val="Body Text 22"/>
    <w:basedOn w:val="a"/>
    <w:rsid w:val="00AF1BB5"/>
    <w:pPr>
      <w:overflowPunct w:val="0"/>
      <w:autoSpaceDE w:val="0"/>
      <w:spacing w:after="0" w:line="240" w:lineRule="auto"/>
      <w:ind w:left="6804"/>
      <w:textAlignment w:val="baseline"/>
    </w:pPr>
    <w:rPr>
      <w:rFonts w:ascii="Times New Roman" w:eastAsia="Times New Roman" w:hAnsi="Times New Roman" w:cs="Times New Roman"/>
      <w:sz w:val="28"/>
      <w:szCs w:val="20"/>
      <w:lang w:eastAsia="zh-CN"/>
    </w:rPr>
  </w:style>
  <w:style w:type="paragraph" w:customStyle="1" w:styleId="BodyText21">
    <w:name w:val="Body Text 21"/>
    <w:basedOn w:val="a"/>
    <w:rsid w:val="00AF1BB5"/>
    <w:pPr>
      <w:overflowPunct w:val="0"/>
      <w:autoSpaceDE w:val="0"/>
      <w:spacing w:after="0" w:line="240" w:lineRule="auto"/>
      <w:ind w:left="5670"/>
      <w:textAlignment w:val="baseline"/>
    </w:pPr>
    <w:rPr>
      <w:rFonts w:ascii="Times New Roman" w:eastAsia="Times New Roman" w:hAnsi="Times New Roman" w:cs="Times New Roman"/>
      <w:sz w:val="28"/>
      <w:szCs w:val="20"/>
      <w:lang w:eastAsia="zh-CN"/>
    </w:rPr>
  </w:style>
  <w:style w:type="paragraph" w:customStyle="1" w:styleId="1f3">
    <w:name w:val="Обычный1"/>
    <w:rsid w:val="00AF1BB5"/>
    <w:pPr>
      <w:widowControl w:val="0"/>
    </w:pPr>
    <w:rPr>
      <w:rFonts w:ascii="Times New Roman" w:eastAsia="Lucida Sans Unicode" w:hAnsi="Times New Roman" w:cs="Mangal"/>
      <w:sz w:val="24"/>
      <w:szCs w:val="24"/>
      <w:lang w:eastAsia="zh-CN" w:bidi="hi-IN"/>
    </w:rPr>
  </w:style>
  <w:style w:type="paragraph" w:customStyle="1" w:styleId="2b">
    <w:name w:val="Стиль2"/>
    <w:basedOn w:val="a"/>
    <w:rsid w:val="00AF1BB5"/>
    <w:pPr>
      <w:widowControl w:val="0"/>
      <w:spacing w:after="0" w:line="240" w:lineRule="auto"/>
    </w:pPr>
    <w:rPr>
      <w:rFonts w:ascii="Times New Roman" w:eastAsia="Andale Sans UI" w:hAnsi="Times New Roman" w:cs="Times New Roman"/>
      <w:kern w:val="2"/>
      <w:sz w:val="20"/>
      <w:szCs w:val="20"/>
      <w:lang w:eastAsia="zh-CN"/>
    </w:rPr>
  </w:style>
  <w:style w:type="paragraph" w:customStyle="1" w:styleId="1f4">
    <w:name w:val="Стиль1"/>
    <w:basedOn w:val="a"/>
    <w:rsid w:val="00AF1BB5"/>
    <w:pPr>
      <w:widowControl w:val="0"/>
      <w:spacing w:after="0" w:line="240" w:lineRule="auto"/>
      <w:jc w:val="center"/>
    </w:pPr>
    <w:rPr>
      <w:rFonts w:ascii="Times New Roman" w:eastAsia="Andale Sans UI" w:hAnsi="Times New Roman" w:cs="Times New Roman"/>
      <w:b/>
      <w:kern w:val="2"/>
      <w:sz w:val="28"/>
      <w:szCs w:val="144"/>
      <w:lang w:eastAsia="zh-CN"/>
    </w:rPr>
  </w:style>
  <w:style w:type="paragraph" w:customStyle="1" w:styleId="1f5">
    <w:name w:val="Абзац списка1"/>
    <w:basedOn w:val="a"/>
    <w:rsid w:val="00AF1BB5"/>
    <w:pPr>
      <w:spacing w:after="0" w:line="240" w:lineRule="auto"/>
      <w:ind w:left="720"/>
      <w:contextualSpacing/>
    </w:pPr>
    <w:rPr>
      <w:rFonts w:ascii="Times New Roman" w:hAnsi="Times New Roman" w:cs="Times New Roman"/>
      <w:sz w:val="20"/>
      <w:szCs w:val="20"/>
      <w:lang w:eastAsia="zh-CN"/>
    </w:rPr>
  </w:style>
  <w:style w:type="paragraph" w:customStyle="1" w:styleId="2c">
    <w:name w:val="Без интервала2"/>
    <w:rsid w:val="00AF1BB5"/>
    <w:rPr>
      <w:rFonts w:ascii="Times New Roman" w:hAnsi="Times New Roman" w:cs="Times New Roman"/>
      <w:sz w:val="24"/>
      <w:szCs w:val="24"/>
      <w:lang w:eastAsia="zh-CN"/>
    </w:rPr>
  </w:style>
  <w:style w:type="paragraph" w:customStyle="1" w:styleId="2d">
    <w:name w:val="Название2"/>
    <w:basedOn w:val="a"/>
    <w:rsid w:val="00AF1BB5"/>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2e">
    <w:name w:val="Указатель2"/>
    <w:basedOn w:val="a"/>
    <w:rsid w:val="00AF1BB5"/>
    <w:pPr>
      <w:suppressLineNumbers/>
      <w:spacing w:after="0" w:line="240" w:lineRule="auto"/>
    </w:pPr>
    <w:rPr>
      <w:rFonts w:ascii="Times New Roman" w:eastAsia="Times New Roman" w:hAnsi="Times New Roman" w:cs="Mangal"/>
      <w:sz w:val="24"/>
      <w:szCs w:val="20"/>
      <w:lang w:eastAsia="zh-CN"/>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AF1BB5"/>
    <w:pPr>
      <w:spacing w:after="0" w:line="240" w:lineRule="auto"/>
    </w:pPr>
    <w:rPr>
      <w:rFonts w:ascii="Times New Roman" w:eastAsia="Times New Roman" w:hAnsi="Times New Roman" w:cs="Times New Roman"/>
      <w:sz w:val="20"/>
      <w:szCs w:val="20"/>
      <w:lang w:val="en-US" w:eastAsia="zh-CN"/>
    </w:rPr>
  </w:style>
  <w:style w:type="paragraph" w:customStyle="1" w:styleId="1f6">
    <w:name w:val="Название1"/>
    <w:basedOn w:val="a"/>
    <w:rsid w:val="00AF1BB5"/>
    <w:pPr>
      <w:suppressLineNumbers/>
      <w:spacing w:before="120" w:after="120" w:line="240" w:lineRule="auto"/>
    </w:pPr>
    <w:rPr>
      <w:rFonts w:ascii="Arial" w:eastAsia="Times New Roman" w:hAnsi="Arial"/>
      <w:i/>
      <w:iCs/>
      <w:sz w:val="20"/>
      <w:szCs w:val="24"/>
      <w:lang w:eastAsia="zh-CN"/>
    </w:rPr>
  </w:style>
  <w:style w:type="paragraph" w:customStyle="1" w:styleId="1f7">
    <w:name w:val="Указатель1"/>
    <w:basedOn w:val="a"/>
    <w:rsid w:val="00AF1BB5"/>
    <w:pPr>
      <w:suppressLineNumbers/>
      <w:spacing w:after="0" w:line="240" w:lineRule="auto"/>
    </w:pPr>
    <w:rPr>
      <w:rFonts w:ascii="Arial" w:eastAsia="Times New Roman" w:hAnsi="Arial"/>
      <w:sz w:val="28"/>
      <w:szCs w:val="24"/>
      <w:lang w:eastAsia="zh-CN"/>
    </w:rPr>
  </w:style>
  <w:style w:type="paragraph" w:customStyle="1" w:styleId="212">
    <w:name w:val="Основной текст 21"/>
    <w:basedOn w:val="a"/>
    <w:rsid w:val="00AF1BB5"/>
    <w:pPr>
      <w:spacing w:after="0" w:line="240" w:lineRule="auto"/>
      <w:jc w:val="center"/>
    </w:pPr>
    <w:rPr>
      <w:rFonts w:ascii="Times New Roman" w:eastAsia="Times New Roman" w:hAnsi="Times New Roman" w:cs="Times New Roman"/>
      <w:sz w:val="28"/>
      <w:szCs w:val="24"/>
      <w:lang w:eastAsia="zh-CN"/>
    </w:rPr>
  </w:style>
  <w:style w:type="paragraph" w:customStyle="1" w:styleId="310">
    <w:name w:val="Основной текст 31"/>
    <w:basedOn w:val="a"/>
    <w:rsid w:val="00AF1BB5"/>
    <w:pPr>
      <w:spacing w:after="0" w:line="240" w:lineRule="auto"/>
      <w:jc w:val="both"/>
    </w:pPr>
    <w:rPr>
      <w:rFonts w:ascii="Times New Roman" w:eastAsia="Times New Roman" w:hAnsi="Times New Roman" w:cs="Times New Roman"/>
      <w:sz w:val="28"/>
      <w:szCs w:val="24"/>
      <w:lang w:eastAsia="zh-CN"/>
    </w:rPr>
  </w:style>
  <w:style w:type="paragraph" w:customStyle="1" w:styleId="afff3">
    <w:name w:val="Заголовок таблицы"/>
    <w:basedOn w:val="afe"/>
    <w:rsid w:val="00AF1BB5"/>
    <w:pPr>
      <w:suppressLineNumbers/>
      <w:spacing w:after="0" w:line="240" w:lineRule="auto"/>
      <w:jc w:val="center"/>
    </w:pPr>
    <w:rPr>
      <w:rFonts w:ascii="Times New Roman" w:eastAsia="Times New Roman" w:hAnsi="Times New Roman" w:cs="Times New Roman"/>
      <w:b/>
      <w:bCs/>
      <w:sz w:val="28"/>
      <w:szCs w:val="24"/>
      <w:lang w:eastAsia="zh-CN"/>
    </w:rPr>
  </w:style>
  <w:style w:type="paragraph" w:customStyle="1" w:styleId="formattext">
    <w:name w:val="formattext"/>
    <w:rsid w:val="00AF1BB5"/>
    <w:pPr>
      <w:widowControl w:val="0"/>
      <w:autoSpaceDE w:val="0"/>
    </w:pPr>
    <w:rPr>
      <w:rFonts w:ascii="Times New Roman" w:eastAsia="Times New Roman" w:hAnsi="Times New Roman" w:cs="Times New Roman"/>
      <w:sz w:val="18"/>
      <w:szCs w:val="18"/>
      <w:lang w:eastAsia="zh-CN"/>
    </w:rPr>
  </w:style>
  <w:style w:type="paragraph" w:customStyle="1" w:styleId="headertext">
    <w:name w:val="headertext"/>
    <w:rsid w:val="00AF1BB5"/>
    <w:pPr>
      <w:widowControl w:val="0"/>
      <w:autoSpaceDE w:val="0"/>
    </w:pPr>
    <w:rPr>
      <w:rFonts w:ascii="Arial" w:eastAsia="Times New Roman" w:hAnsi="Arial" w:cs="Arial"/>
      <w:b/>
      <w:bCs/>
      <w:sz w:val="22"/>
      <w:lang w:eastAsia="zh-CN"/>
    </w:rPr>
  </w:style>
  <w:style w:type="paragraph" w:customStyle="1" w:styleId="otekstj">
    <w:name w:val="otekstj"/>
    <w:basedOn w:val="a"/>
    <w:rsid w:val="00AF1BB5"/>
    <w:pPr>
      <w:spacing w:before="280" w:after="280" w:line="240" w:lineRule="auto"/>
    </w:pPr>
    <w:rPr>
      <w:rFonts w:ascii="Times New Roman" w:eastAsia="Times New Roman" w:hAnsi="Times New Roman" w:cs="Times New Roman"/>
      <w:sz w:val="24"/>
      <w:szCs w:val="24"/>
      <w:lang w:eastAsia="zh-CN"/>
    </w:rPr>
  </w:style>
  <w:style w:type="paragraph" w:customStyle="1" w:styleId="Default">
    <w:name w:val="Default"/>
    <w:rsid w:val="00AF1BB5"/>
    <w:pPr>
      <w:autoSpaceDE w:val="0"/>
    </w:pPr>
    <w:rPr>
      <w:rFonts w:ascii="Times New Roman" w:eastAsia="Times New Roman" w:hAnsi="Times New Roman" w:cs="Times New Roman"/>
      <w:color w:val="000000"/>
      <w:sz w:val="24"/>
      <w:szCs w:val="24"/>
      <w:lang w:eastAsia="zh-CN"/>
    </w:rPr>
  </w:style>
  <w:style w:type="paragraph" w:customStyle="1" w:styleId="textosn">
    <w:name w:val="text_osn"/>
    <w:basedOn w:val="a"/>
    <w:rsid w:val="00AF1BB5"/>
    <w:pPr>
      <w:spacing w:before="280" w:after="280" w:line="240" w:lineRule="auto"/>
    </w:pPr>
    <w:rPr>
      <w:rFonts w:ascii="Times New Roman" w:eastAsia="Times New Roman" w:hAnsi="Times New Roman" w:cs="Times New Roman"/>
      <w:sz w:val="24"/>
      <w:szCs w:val="24"/>
      <w:lang w:val="uk-UA" w:eastAsia="zh-CN"/>
    </w:rPr>
  </w:style>
  <w:style w:type="paragraph" w:customStyle="1" w:styleId="afff4">
    <w:name w:val="Таблицы (моноширинный)"/>
    <w:basedOn w:val="a"/>
    <w:next w:val="a"/>
    <w:rsid w:val="00AF1BB5"/>
    <w:pPr>
      <w:widowControl w:val="0"/>
      <w:autoSpaceDE w:val="0"/>
      <w:spacing w:after="0" w:line="240" w:lineRule="auto"/>
    </w:pPr>
    <w:rPr>
      <w:rFonts w:ascii="Courier New" w:eastAsia="Times New Roman" w:hAnsi="Courier New" w:cs="Courier New"/>
      <w:sz w:val="24"/>
      <w:szCs w:val="24"/>
      <w:lang w:eastAsia="zh-CN"/>
    </w:rPr>
  </w:style>
  <w:style w:type="paragraph" w:customStyle="1" w:styleId="western">
    <w:name w:val="western"/>
    <w:basedOn w:val="a"/>
    <w:rsid w:val="00AF1BB5"/>
    <w:pPr>
      <w:spacing w:before="100" w:after="100" w:line="240" w:lineRule="auto"/>
    </w:pPr>
    <w:rPr>
      <w:rFonts w:ascii="Times New Roman" w:eastAsia="Times New Roman" w:hAnsi="Times New Roman" w:cs="Times New Roman"/>
      <w:sz w:val="24"/>
      <w:szCs w:val="24"/>
      <w:lang w:eastAsia="zh-CN"/>
    </w:rPr>
  </w:style>
  <w:style w:type="paragraph" w:customStyle="1" w:styleId="afff5">
    <w:name w:val="Содержимое врезки"/>
    <w:basedOn w:val="a"/>
    <w:rsid w:val="00AF1BB5"/>
    <w:pPr>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character" w:customStyle="1" w:styleId="af5">
    <w:name w:val="Заголовок Знак"/>
    <w:aliases w:val="Название Знак1"/>
    <w:basedOn w:val="a0"/>
    <w:link w:val="af3"/>
    <w:rsid w:val="007E17C7"/>
    <w:rPr>
      <w:rFonts w:ascii="Times New Roman" w:eastAsia="Times New Roman" w:hAnsi="Times New Roman" w:cs="Times New Roman"/>
      <w:sz w:val="28"/>
      <w:szCs w:val="24"/>
      <w:lang w:eastAsia="ru-RU"/>
    </w:rPr>
  </w:style>
  <w:style w:type="paragraph" w:customStyle="1" w:styleId="TableParagraph">
    <w:name w:val="Table Paragraph"/>
    <w:basedOn w:val="a"/>
    <w:uiPriority w:val="1"/>
    <w:qFormat/>
    <w:rsid w:val="007E17C7"/>
    <w:pPr>
      <w:widowControl w:val="0"/>
      <w:suppressAutoHyphens w:val="0"/>
      <w:autoSpaceDE w:val="0"/>
      <w:autoSpaceDN w:val="0"/>
      <w:spacing w:after="0" w:line="243" w:lineRule="exact"/>
      <w:ind w:left="31"/>
    </w:pPr>
    <w:rPr>
      <w:rFonts w:ascii="Times New Roman" w:eastAsia="Times New Roman" w:hAnsi="Times New Roman" w:cs="Times New Roman"/>
    </w:rPr>
  </w:style>
  <w:style w:type="table" w:customStyle="1" w:styleId="TableNormal">
    <w:name w:val="Table Normal"/>
    <w:uiPriority w:val="2"/>
    <w:semiHidden/>
    <w:qFormat/>
    <w:rsid w:val="007E17C7"/>
    <w:pPr>
      <w:widowControl w:val="0"/>
      <w:suppressAutoHyphens w:val="0"/>
      <w:autoSpaceDE w:val="0"/>
      <w:autoSpaceDN w:val="0"/>
    </w:pPr>
    <w:rPr>
      <w:rFonts w:asciiTheme="minorHAnsi" w:eastAsiaTheme="minorHAnsi" w:hAnsiTheme="minorHAnsi" w:cstheme="minorBidi"/>
      <w:sz w:val="22"/>
      <w:lang w:val="en-US"/>
    </w:rPr>
    <w:tblPr>
      <w:tblCellMar>
        <w:top w:w="0" w:type="dxa"/>
        <w:left w:w="0" w:type="dxa"/>
        <w:bottom w:w="0" w:type="dxa"/>
        <w:right w:w="0" w:type="dxa"/>
      </w:tblCellMar>
    </w:tblPr>
  </w:style>
  <w:style w:type="numbering" w:customStyle="1" w:styleId="43">
    <w:name w:val="Нет списка4"/>
    <w:next w:val="a2"/>
    <w:uiPriority w:val="99"/>
    <w:semiHidden/>
    <w:unhideWhenUsed/>
    <w:rsid w:val="00913D7B"/>
  </w:style>
  <w:style w:type="character" w:styleId="afff6">
    <w:name w:val="annotation reference"/>
    <w:uiPriority w:val="99"/>
    <w:semiHidden/>
    <w:unhideWhenUsed/>
    <w:rsid w:val="00913D7B"/>
    <w:rPr>
      <w:sz w:val="16"/>
      <w:szCs w:val="16"/>
    </w:rPr>
  </w:style>
  <w:style w:type="paragraph" w:customStyle="1" w:styleId="1f8">
    <w:name w:val="Обычный (Интернет)1"/>
    <w:basedOn w:val="a"/>
    <w:uiPriority w:val="99"/>
    <w:unhideWhenUsed/>
    <w:rsid w:val="00913D7B"/>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75669">
      <w:bodyDiv w:val="1"/>
      <w:marLeft w:val="0"/>
      <w:marRight w:val="0"/>
      <w:marTop w:val="0"/>
      <w:marBottom w:val="0"/>
      <w:divBdr>
        <w:top w:val="none" w:sz="0" w:space="0" w:color="auto"/>
        <w:left w:val="none" w:sz="0" w:space="0" w:color="auto"/>
        <w:bottom w:val="none" w:sz="0" w:space="0" w:color="auto"/>
        <w:right w:val="none" w:sz="0" w:space="0" w:color="auto"/>
      </w:divBdr>
    </w:div>
    <w:div w:id="237717691">
      <w:bodyDiv w:val="1"/>
      <w:marLeft w:val="0"/>
      <w:marRight w:val="0"/>
      <w:marTop w:val="0"/>
      <w:marBottom w:val="0"/>
      <w:divBdr>
        <w:top w:val="none" w:sz="0" w:space="0" w:color="auto"/>
        <w:left w:val="none" w:sz="0" w:space="0" w:color="auto"/>
        <w:bottom w:val="none" w:sz="0" w:space="0" w:color="auto"/>
        <w:right w:val="none" w:sz="0" w:space="0" w:color="auto"/>
      </w:divBdr>
    </w:div>
    <w:div w:id="373039042">
      <w:bodyDiv w:val="1"/>
      <w:marLeft w:val="0"/>
      <w:marRight w:val="0"/>
      <w:marTop w:val="0"/>
      <w:marBottom w:val="0"/>
      <w:divBdr>
        <w:top w:val="none" w:sz="0" w:space="0" w:color="auto"/>
        <w:left w:val="none" w:sz="0" w:space="0" w:color="auto"/>
        <w:bottom w:val="none" w:sz="0" w:space="0" w:color="auto"/>
        <w:right w:val="none" w:sz="0" w:space="0" w:color="auto"/>
      </w:divBdr>
    </w:div>
    <w:div w:id="628821866">
      <w:bodyDiv w:val="1"/>
      <w:marLeft w:val="0"/>
      <w:marRight w:val="0"/>
      <w:marTop w:val="0"/>
      <w:marBottom w:val="0"/>
      <w:divBdr>
        <w:top w:val="none" w:sz="0" w:space="0" w:color="auto"/>
        <w:left w:val="none" w:sz="0" w:space="0" w:color="auto"/>
        <w:bottom w:val="none" w:sz="0" w:space="0" w:color="auto"/>
        <w:right w:val="none" w:sz="0" w:space="0" w:color="auto"/>
      </w:divBdr>
    </w:div>
    <w:div w:id="1030304296">
      <w:bodyDiv w:val="1"/>
      <w:marLeft w:val="0"/>
      <w:marRight w:val="0"/>
      <w:marTop w:val="0"/>
      <w:marBottom w:val="0"/>
      <w:divBdr>
        <w:top w:val="none" w:sz="0" w:space="0" w:color="auto"/>
        <w:left w:val="none" w:sz="0" w:space="0" w:color="auto"/>
        <w:bottom w:val="none" w:sz="0" w:space="0" w:color="auto"/>
        <w:right w:val="none" w:sz="0" w:space="0" w:color="auto"/>
      </w:divBdr>
    </w:div>
    <w:div w:id="2066292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consultantplus://offline/ref=1496B0401B1BB89E489F67D05ABDF804297AEB26269B75003CBF578798F34F0712E8B701D8YDKCM"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consultantplus://offline/ref=CDBFC42E4B13387DADD6926829906E020D53E631D96966616DE6A6A372D8B16226263FC1MDZ0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CDBFC42E4B13387DADD6926829906E020D53E631D96966616DE6A6A372D8B16226263FC5D2611118M0ZF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6126B8BD555EC83273802E38E3BE1B7CC3402BD6921FA3782B3E05B83o1ODI" TargetMode="External"/><Relationship Id="rId4" Type="http://schemas.openxmlformats.org/officeDocument/2006/relationships/settings" Target="settings.xml"/><Relationship Id="rId9" Type="http://schemas.openxmlformats.org/officeDocument/2006/relationships/hyperlink" Target="consultantplus://offline/ref=5AB35AA39909D408213171C4FA47E61D03A3F43E4AA55A74408B2CD8B1RDgAL" TargetMode="External"/><Relationship Id="rId14" Type="http://schemas.openxmlformats.org/officeDocument/2006/relationships/hyperlink" Target="consultantplus://offline/ref=1496B0401B1BB89E489F67D05ABDF8042979E324249D75003CBF578798F34F0712E8B706DCDEE4C4Y5K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020A5-0C45-4640-9791-256B26191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84</Pages>
  <Words>32410</Words>
  <Characters>184738</Characters>
  <Application>Microsoft Office Word</Application>
  <DocSecurity>0</DocSecurity>
  <Lines>1539</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dc:description/>
  <cp:lastModifiedBy>Home</cp:lastModifiedBy>
  <cp:revision>2</cp:revision>
  <cp:lastPrinted>2021-02-11T08:45:00Z</cp:lastPrinted>
  <dcterms:created xsi:type="dcterms:W3CDTF">2026-06-13T13:00:00Z</dcterms:created>
  <dcterms:modified xsi:type="dcterms:W3CDTF">2026-06-13T13:00:00Z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