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2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3994C937" w:rsidR="00C7032C" w:rsidRDefault="002904D8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FA671E">
        <w:rPr>
          <w:rFonts w:ascii="Times New Roman" w:eastAsia="Arial" w:hAnsi="Times New Roman" w:cs="Calibri"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AB4E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03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AB4E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июля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Зеленовского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Зеленовского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Выходит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6AD152FD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FA671E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5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AB4E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03.07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</w:t>
      </w:r>
      <w:r w:rsidR="00A135E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1C3EC55A" w14:textId="78A8610A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1004">
        <w:rPr>
          <w:rFonts w:ascii="Times New Roman" w:hAnsi="Times New Roman" w:cs="Times New Roman"/>
          <w:b/>
          <w:sz w:val="28"/>
          <w:szCs w:val="28"/>
        </w:rPr>
        <w:t>160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Зеленовского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47844">
        <w:rPr>
          <w:rFonts w:ascii="Times New Roman" w:hAnsi="Times New Roman" w:cs="Times New Roman"/>
          <w:b/>
          <w:sz w:val="28"/>
          <w:szCs w:val="28"/>
        </w:rPr>
        <w:t>03.07</w:t>
      </w:r>
      <w:r w:rsidR="00C91F13">
        <w:rPr>
          <w:rFonts w:ascii="Times New Roman" w:hAnsi="Times New Roman" w:cs="Times New Roman"/>
          <w:b/>
          <w:sz w:val="28"/>
          <w:szCs w:val="28"/>
        </w:rPr>
        <w:t>.2026г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 w:rsidR="00C91F13">
        <w:rPr>
          <w:rFonts w:ascii="Times New Roman" w:hAnsi="Times New Roman" w:cs="Times New Roman"/>
          <w:sz w:val="28"/>
          <w:szCs w:val="28"/>
        </w:rPr>
        <w:t>135</w:t>
      </w:r>
      <w:r w:rsidR="00710A08">
        <w:rPr>
          <w:rFonts w:ascii="Times New Roman" w:hAnsi="Times New Roman" w:cs="Times New Roman"/>
          <w:sz w:val="28"/>
          <w:szCs w:val="28"/>
        </w:rPr>
        <w:t xml:space="preserve"> от </w:t>
      </w:r>
      <w:r w:rsidR="00C91F13">
        <w:rPr>
          <w:rFonts w:ascii="Times New Roman" w:hAnsi="Times New Roman" w:cs="Times New Roman"/>
          <w:sz w:val="28"/>
          <w:szCs w:val="28"/>
        </w:rPr>
        <w:t>26.12.2025г</w:t>
      </w:r>
      <w:r w:rsidR="00710A08">
        <w:rPr>
          <w:rFonts w:ascii="Times New Roman" w:hAnsi="Times New Roman" w:cs="Times New Roman"/>
          <w:sz w:val="28"/>
          <w:szCs w:val="28"/>
        </w:rPr>
        <w:t xml:space="preserve"> «О бюджете Зеленовского сельского поселения Тарасовского района на 202</w:t>
      </w:r>
      <w:r w:rsidR="00C91F13">
        <w:rPr>
          <w:rFonts w:ascii="Times New Roman" w:hAnsi="Times New Roman" w:cs="Times New Roman"/>
          <w:sz w:val="28"/>
          <w:szCs w:val="28"/>
        </w:rPr>
        <w:t>6</w:t>
      </w:r>
      <w:r w:rsidR="00710A08">
        <w:rPr>
          <w:rFonts w:ascii="Times New Roman" w:hAnsi="Times New Roman" w:cs="Times New Roman"/>
          <w:sz w:val="28"/>
          <w:szCs w:val="28"/>
        </w:rPr>
        <w:t xml:space="preserve">год и плановый </w:t>
      </w:r>
      <w:proofErr w:type="gramStart"/>
      <w:r w:rsidR="00710A08">
        <w:rPr>
          <w:rFonts w:ascii="Times New Roman" w:hAnsi="Times New Roman" w:cs="Times New Roman"/>
          <w:sz w:val="28"/>
          <w:szCs w:val="28"/>
        </w:rPr>
        <w:t>период  202</w:t>
      </w:r>
      <w:r w:rsidR="00C91F13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710A08">
        <w:rPr>
          <w:rFonts w:ascii="Times New Roman" w:hAnsi="Times New Roman" w:cs="Times New Roman"/>
          <w:sz w:val="28"/>
          <w:szCs w:val="28"/>
        </w:rPr>
        <w:t xml:space="preserve"> и 202</w:t>
      </w:r>
      <w:r w:rsidR="00C91F13">
        <w:rPr>
          <w:rFonts w:ascii="Times New Roman" w:hAnsi="Times New Roman" w:cs="Times New Roman"/>
          <w:sz w:val="28"/>
          <w:szCs w:val="28"/>
        </w:rPr>
        <w:t>8</w:t>
      </w:r>
      <w:r w:rsidR="00710A0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9C40AA4" w14:textId="77777777" w:rsidR="000A0D8C" w:rsidRPr="000A0D8C" w:rsidRDefault="00710A08" w:rsidP="000A0D8C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D8C" w:rsidRPr="000A0D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43054" w14:textId="77777777" w:rsidR="0097470E" w:rsidRPr="006B31A0" w:rsidRDefault="0097470E" w:rsidP="0097470E">
      <w:pPr>
        <w:keepNext/>
        <w:widowControl w:val="0"/>
        <w:jc w:val="center"/>
        <w:rPr>
          <w:rFonts w:ascii="Times New Roman" w:hAnsi="Times New Roman" w:cs="Times New Roman"/>
        </w:rPr>
      </w:pPr>
    </w:p>
    <w:p w14:paraId="30F24414" w14:textId="189F36C0" w:rsidR="0097470E" w:rsidRPr="006B31A0" w:rsidRDefault="0097470E" w:rsidP="0097470E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hAnsi="Times New Roman" w:cs="Times New Roman"/>
          <w:noProof/>
        </w:rPr>
        <w:drawing>
          <wp:inline distT="0" distB="0" distL="0" distR="0" wp14:anchorId="7275EC2C" wp14:editId="040C186C">
            <wp:extent cx="685800" cy="866775"/>
            <wp:effectExtent l="0" t="0" r="0" b="9525"/>
            <wp:docPr id="279935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1A0">
        <w:rPr>
          <w:rFonts w:ascii="Times New Roman" w:hAnsi="Times New Roman" w:cs="Times New Roman"/>
        </w:rPr>
        <w:t xml:space="preserve"> </w:t>
      </w:r>
    </w:p>
    <w:p w14:paraId="592A82EA" w14:textId="77777777" w:rsidR="0097470E" w:rsidRPr="006B31A0" w:rsidRDefault="0097470E" w:rsidP="0097470E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4EED2811" w14:textId="77777777" w:rsidR="0097470E" w:rsidRPr="006B31A0" w:rsidRDefault="0097470E" w:rsidP="0097470E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РОССИЙСКАЯ ФЕДЕРАЦИЯ                      </w:t>
      </w:r>
    </w:p>
    <w:p w14:paraId="7B2704F1" w14:textId="77777777" w:rsidR="0097470E" w:rsidRPr="006B31A0" w:rsidRDefault="0097470E" w:rsidP="0097470E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22F5798E" w14:textId="77777777" w:rsidR="0097470E" w:rsidRPr="006B31A0" w:rsidRDefault="0097470E" w:rsidP="0097470E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3E44F48F" w14:textId="77777777" w:rsidR="0097470E" w:rsidRPr="006B31A0" w:rsidRDefault="0097470E" w:rsidP="0097470E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7666DFB9" w14:textId="77777777" w:rsidR="0097470E" w:rsidRPr="006B31A0" w:rsidRDefault="0097470E" w:rsidP="0097470E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63A1AAE0" w14:textId="77777777" w:rsidR="0097470E" w:rsidRPr="006B31A0" w:rsidRDefault="0097470E" w:rsidP="0097470E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eastAsia="Arial Unicode MS" w:hAnsi="Times New Roman" w:cs="Times New Roman"/>
          <w:sz w:val="28"/>
          <w:szCs w:val="28"/>
          <w:lang w:bidi="en-US"/>
        </w:rPr>
        <w:lastRenderedPageBreak/>
        <w:t>СОБРАНИЕ ДЕПУТАТОВ ЗЕЛЕНОВСКОГО СЕЛЬСКОГО ПОСЕЛЕНИЯ</w:t>
      </w:r>
    </w:p>
    <w:p w14:paraId="4C253827" w14:textId="77777777" w:rsidR="0097470E" w:rsidRPr="006B31A0" w:rsidRDefault="0097470E" w:rsidP="0097470E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14:paraId="4AE815C5" w14:textId="77777777" w:rsidR="0097470E" w:rsidRPr="006B31A0" w:rsidRDefault="0097470E" w:rsidP="0097470E">
      <w:pPr>
        <w:jc w:val="center"/>
        <w:rPr>
          <w:rFonts w:ascii="Times New Roman" w:hAnsi="Times New Roman" w:cs="Times New Roman"/>
          <w:sz w:val="28"/>
        </w:rPr>
      </w:pPr>
      <w:r w:rsidRPr="006B31A0">
        <w:rPr>
          <w:rFonts w:ascii="Times New Roman" w:hAnsi="Times New Roman" w:cs="Times New Roman"/>
          <w:sz w:val="28"/>
        </w:rPr>
        <w:t xml:space="preserve">РЕШЕНИЕ №160  </w:t>
      </w:r>
    </w:p>
    <w:p w14:paraId="44980C18" w14:textId="77777777" w:rsidR="0097470E" w:rsidRPr="006B31A0" w:rsidRDefault="0097470E" w:rsidP="0097470E">
      <w:pPr>
        <w:jc w:val="center"/>
        <w:rPr>
          <w:rFonts w:ascii="Times New Roman" w:hAnsi="Times New Roman" w:cs="Times New Roman"/>
          <w:sz w:val="28"/>
        </w:rPr>
      </w:pPr>
    </w:p>
    <w:p w14:paraId="1814D348" w14:textId="77777777" w:rsidR="0097470E" w:rsidRPr="006B31A0" w:rsidRDefault="0097470E" w:rsidP="0097470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 135 от 26.12.2025 «О бюджете Зеленовского сельского поселения Тарасовского района на 2026 год и на плановый период 2027 и 2028годов»</w:t>
      </w:r>
    </w:p>
    <w:p w14:paraId="71FA2D79" w14:textId="77777777" w:rsidR="0097470E" w:rsidRPr="006B31A0" w:rsidRDefault="0097470E" w:rsidP="0097470E">
      <w:pPr>
        <w:pStyle w:val="aff"/>
        <w:jc w:val="center"/>
        <w:rPr>
          <w:sz w:val="28"/>
        </w:rPr>
      </w:pPr>
    </w:p>
    <w:p w14:paraId="25AF5D44" w14:textId="77777777" w:rsidR="0097470E" w:rsidRPr="006B31A0" w:rsidRDefault="0097470E" w:rsidP="0097470E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5399B92B" w14:textId="77777777" w:rsidR="0097470E" w:rsidRPr="006B31A0" w:rsidRDefault="0097470E" w:rsidP="0097470E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6B31A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B31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03.07.2026 года      </w:t>
      </w:r>
    </w:p>
    <w:p w14:paraId="4B617AB1" w14:textId="77777777" w:rsidR="0097470E" w:rsidRPr="006B31A0" w:rsidRDefault="0097470E" w:rsidP="0097470E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6B31A0">
        <w:rPr>
          <w:rFonts w:ascii="Times New Roman" w:hAnsi="Times New Roman" w:cs="Times New Roman"/>
          <w:sz w:val="24"/>
        </w:rPr>
        <w:t xml:space="preserve">        </w:t>
      </w:r>
    </w:p>
    <w:p w14:paraId="75ACAA7F" w14:textId="77777777" w:rsidR="0097470E" w:rsidRPr="006B31A0" w:rsidRDefault="0097470E" w:rsidP="0097470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6B31A0">
        <w:rPr>
          <w:rFonts w:ascii="Times New Roman" w:hAnsi="Times New Roman" w:cs="Times New Roman"/>
          <w:sz w:val="28"/>
          <w:szCs w:val="28"/>
        </w:rPr>
        <w:t>Собрание депутатов Зеленовского сельского поселения</w:t>
      </w:r>
    </w:p>
    <w:p w14:paraId="7C15ADF0" w14:textId="77777777" w:rsidR="0097470E" w:rsidRPr="006B31A0" w:rsidRDefault="0097470E" w:rsidP="0097470E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66BECE4A" w14:textId="77777777" w:rsidR="0097470E" w:rsidRPr="006B31A0" w:rsidRDefault="0097470E" w:rsidP="0097470E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A0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40FCE1B2" w14:textId="77777777" w:rsidR="0097470E" w:rsidRPr="006B31A0" w:rsidRDefault="0097470E" w:rsidP="0097470E">
      <w:pPr>
        <w:pStyle w:val="ConsPlusNormal"/>
        <w:jc w:val="both"/>
        <w:rPr>
          <w:b/>
        </w:rPr>
      </w:pPr>
      <w:r w:rsidRPr="006B31A0">
        <w:rPr>
          <w:b/>
        </w:rPr>
        <w:t xml:space="preserve"> </w:t>
      </w:r>
    </w:p>
    <w:p w14:paraId="406B4A52" w14:textId="77777777" w:rsidR="0097470E" w:rsidRPr="006B31A0" w:rsidRDefault="0097470E" w:rsidP="0097470E">
      <w:pPr>
        <w:pStyle w:val="ConsPlusNormal"/>
        <w:jc w:val="both"/>
        <w:rPr>
          <w:b/>
        </w:rPr>
      </w:pPr>
    </w:p>
    <w:p w14:paraId="6F0F11C4" w14:textId="77777777" w:rsidR="0097470E" w:rsidRPr="006B31A0" w:rsidRDefault="0097470E" w:rsidP="009747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Зеленовского сельского поселения     № 135 от 26.12.2025 г «О бюджете Зеленовского сельского поселения Тарасовского района на 2026 год и на плановый период 2027 и 2028 годов» следующие изменения: </w:t>
      </w:r>
    </w:p>
    <w:p w14:paraId="30296E36" w14:textId="77777777" w:rsidR="0097470E" w:rsidRPr="006B31A0" w:rsidRDefault="0097470E" w:rsidP="0097470E">
      <w:pPr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 xml:space="preserve">         в статье 1:</w:t>
      </w:r>
    </w:p>
    <w:p w14:paraId="4075D792" w14:textId="77777777" w:rsidR="0097470E" w:rsidRPr="006B31A0" w:rsidRDefault="0097470E">
      <w:pPr>
        <w:numPr>
          <w:ilvl w:val="0"/>
          <w:numId w:val="4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>в пункте 1 подпункте 1 цифру «11670,3» заменить цифрой «11870,3»;</w:t>
      </w:r>
    </w:p>
    <w:p w14:paraId="03DBE099" w14:textId="77777777" w:rsidR="0097470E" w:rsidRPr="006B31A0" w:rsidRDefault="0097470E">
      <w:pPr>
        <w:numPr>
          <w:ilvl w:val="0"/>
          <w:numId w:val="4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>в пункте 1 подпункте 2 цифру «12111,3» заменить цифрой «12311,3»;</w:t>
      </w:r>
    </w:p>
    <w:p w14:paraId="2543F7EB" w14:textId="77777777" w:rsidR="0097470E" w:rsidRPr="006B31A0" w:rsidRDefault="0097470E" w:rsidP="0097470E">
      <w:pPr>
        <w:pStyle w:val="ConsPlusNormal"/>
        <w:ind w:firstLine="709"/>
        <w:jc w:val="both"/>
      </w:pPr>
    </w:p>
    <w:p w14:paraId="3B8ABDE6" w14:textId="77777777" w:rsidR="0097470E" w:rsidRPr="006B31A0" w:rsidRDefault="0097470E" w:rsidP="0097470E">
      <w:pPr>
        <w:pStyle w:val="ConsPlusNormal"/>
        <w:ind w:firstLine="709"/>
        <w:jc w:val="both"/>
      </w:pPr>
      <w:r w:rsidRPr="006B31A0">
        <w:t>в статье 3:</w:t>
      </w:r>
    </w:p>
    <w:p w14:paraId="54A3FDFD" w14:textId="77777777" w:rsidR="0097470E" w:rsidRPr="006B31A0" w:rsidRDefault="0097470E" w:rsidP="0097470E">
      <w:pPr>
        <w:pStyle w:val="ConsPlusNormal"/>
        <w:ind w:firstLine="709"/>
        <w:jc w:val="both"/>
      </w:pPr>
      <w:r w:rsidRPr="006B31A0">
        <w:t>1)в пункте 2 цифру «491,5» заменить на цифру «691,5»</w:t>
      </w:r>
    </w:p>
    <w:p w14:paraId="3253C028" w14:textId="77777777" w:rsidR="0097470E" w:rsidRPr="006B31A0" w:rsidRDefault="0097470E" w:rsidP="0097470E">
      <w:pPr>
        <w:pStyle w:val="ConsPlusNormal"/>
        <w:ind w:firstLine="709"/>
        <w:jc w:val="both"/>
      </w:pPr>
      <w:r w:rsidRPr="006B31A0">
        <w:t xml:space="preserve"> </w:t>
      </w:r>
    </w:p>
    <w:p w14:paraId="51FF91ED" w14:textId="77777777" w:rsidR="0097470E" w:rsidRPr="006B31A0" w:rsidRDefault="0097470E" w:rsidP="0097470E">
      <w:pPr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 xml:space="preserve">         Приложения № 1, 2,4,5,6,8 изложить в новой редакции согласно приложениям, к настоящему решению.</w:t>
      </w:r>
    </w:p>
    <w:p w14:paraId="548E114E" w14:textId="77777777" w:rsidR="0097470E" w:rsidRPr="006B31A0" w:rsidRDefault="0097470E" w:rsidP="009747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ABFDD" w14:textId="77777777" w:rsidR="0097470E" w:rsidRPr="006B31A0" w:rsidRDefault="0097470E" w:rsidP="0097470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31A0">
        <w:rPr>
          <w:rFonts w:ascii="Times New Roman" w:hAnsi="Times New Roman" w:cs="Times New Roman"/>
          <w:sz w:val="28"/>
          <w:szCs w:val="28"/>
        </w:rPr>
        <w:t xml:space="preserve">       Статья 2: Настоящее решение вступает в силу со дня его официального опубликования.</w:t>
      </w:r>
    </w:p>
    <w:p w14:paraId="0DDF7C05" w14:textId="77777777" w:rsidR="0097470E" w:rsidRPr="006B31A0" w:rsidRDefault="0097470E" w:rsidP="0097470E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1A59386" w14:textId="77777777" w:rsidR="0097470E" w:rsidRPr="006B31A0" w:rsidRDefault="0097470E" w:rsidP="0097470E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8194F00" w14:textId="77777777" w:rsidR="0097470E" w:rsidRPr="006B31A0" w:rsidRDefault="0097470E" w:rsidP="0097470E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6B31A0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5DF88C3D" w14:textId="77777777" w:rsidR="0097470E" w:rsidRPr="006B31A0" w:rsidRDefault="0097470E" w:rsidP="0097470E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6B31A0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r w:rsidRPr="006B31A0"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6B31A0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6B31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6B31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6B31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6B31A0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p w14:paraId="194B7D34" w14:textId="77777777" w:rsidR="006D4E49" w:rsidRPr="006B31A0" w:rsidRDefault="006D4E49" w:rsidP="006D4E49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Cs w:val="28"/>
        </w:rPr>
      </w:pPr>
    </w:p>
    <w:p w14:paraId="574A6D42" w14:textId="77777777" w:rsidR="006D4E49" w:rsidRPr="006B31A0" w:rsidRDefault="006D4E49" w:rsidP="006D4E49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Cs w:val="28"/>
        </w:rPr>
      </w:pPr>
    </w:p>
    <w:p w14:paraId="401DF3D9" w14:textId="04F717C8" w:rsidR="006D4E49" w:rsidRPr="006B31A0" w:rsidRDefault="006D4E49" w:rsidP="006D4E49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Cs w:val="28"/>
        </w:rPr>
      </w:pPr>
      <w:r w:rsidRPr="006B31A0">
        <w:rPr>
          <w:rFonts w:ascii="Times New Roman" w:hAnsi="Times New Roman" w:cs="Times New Roman"/>
          <w:b/>
          <w:bCs/>
          <w:szCs w:val="28"/>
        </w:rPr>
        <w:t xml:space="preserve">Пояснительная записка к </w:t>
      </w:r>
      <w:proofErr w:type="gramStart"/>
      <w:r w:rsidRPr="006B31A0">
        <w:rPr>
          <w:rFonts w:ascii="Times New Roman" w:hAnsi="Times New Roman" w:cs="Times New Roman"/>
          <w:b/>
          <w:bCs/>
          <w:szCs w:val="28"/>
        </w:rPr>
        <w:t>Решени</w:t>
      </w:r>
      <w:bookmarkStart w:id="1" w:name="_Hlk217285516"/>
      <w:r w:rsidRPr="006B31A0">
        <w:rPr>
          <w:rFonts w:ascii="Times New Roman" w:hAnsi="Times New Roman" w:cs="Times New Roman"/>
          <w:b/>
          <w:bCs/>
          <w:szCs w:val="28"/>
        </w:rPr>
        <w:t xml:space="preserve">ю </w:t>
      </w:r>
      <w:bookmarkEnd w:id="1"/>
      <w:r w:rsidRPr="006B31A0">
        <w:rPr>
          <w:rFonts w:ascii="Times New Roman" w:hAnsi="Times New Roman" w:cs="Times New Roman"/>
          <w:b/>
          <w:bCs/>
          <w:szCs w:val="28"/>
        </w:rPr>
        <w:t xml:space="preserve"> Собрания</w:t>
      </w:r>
      <w:proofErr w:type="gramEnd"/>
      <w:r w:rsidRPr="006B31A0">
        <w:rPr>
          <w:rFonts w:ascii="Times New Roman" w:hAnsi="Times New Roman" w:cs="Times New Roman"/>
          <w:b/>
          <w:bCs/>
          <w:szCs w:val="28"/>
        </w:rPr>
        <w:t xml:space="preserve"> депутатов Зеленовского сельского поселения№ 160 от 03.07.2026г   О внесении изменений в решение Собрания депутатов Зеленовского сельского поселения №135 от 26.12.2025 г «О бюджете Зеленовского сельского поселения Тарасовского района на 2026 год и на плановый период 2027 и 2028годов»</w:t>
      </w:r>
    </w:p>
    <w:p w14:paraId="5820A2E6" w14:textId="77777777" w:rsidR="006D4E49" w:rsidRPr="006B31A0" w:rsidRDefault="006D4E49" w:rsidP="006D4E49">
      <w:pPr>
        <w:keepNext/>
        <w:jc w:val="both"/>
        <w:rPr>
          <w:rFonts w:ascii="Times New Roman" w:hAnsi="Times New Roman" w:cs="Times New Roman"/>
          <w:szCs w:val="28"/>
        </w:rPr>
      </w:pPr>
      <w:r w:rsidRPr="006B31A0">
        <w:rPr>
          <w:rFonts w:ascii="Times New Roman" w:hAnsi="Times New Roman" w:cs="Times New Roman"/>
          <w:szCs w:val="28"/>
        </w:rPr>
        <w:t xml:space="preserve">       </w:t>
      </w:r>
    </w:p>
    <w:p w14:paraId="77162DF0" w14:textId="77777777" w:rsidR="006D4E49" w:rsidRPr="006B31A0" w:rsidRDefault="006D4E49" w:rsidP="006D4E49">
      <w:pPr>
        <w:keepNext/>
        <w:jc w:val="both"/>
        <w:rPr>
          <w:rFonts w:ascii="Times New Roman" w:hAnsi="Times New Roman" w:cs="Times New Roman"/>
          <w:szCs w:val="28"/>
        </w:rPr>
      </w:pPr>
      <w:r w:rsidRPr="006B31A0">
        <w:rPr>
          <w:rFonts w:ascii="Times New Roman" w:hAnsi="Times New Roman" w:cs="Times New Roman"/>
          <w:szCs w:val="28"/>
        </w:rPr>
        <w:t xml:space="preserve"> На рассмотрение Собранию депутатов Зеленовского сельского поселения   предлагается Решение№60 от 03.07..2026 </w:t>
      </w:r>
      <w:r w:rsidRPr="006B31A0">
        <w:rPr>
          <w:rFonts w:ascii="Times New Roman" w:hAnsi="Times New Roman" w:cs="Times New Roman"/>
          <w:bCs/>
          <w:szCs w:val="28"/>
        </w:rPr>
        <w:t xml:space="preserve">«О внесении изменений в решение Собрания депутатов Зеленовского сельского поселения от 26.12.2025 г № 135 «О бюджете Зеленовского сельского поселения Тарасовского района на 2026год и на плановый период 2027 и 2028 годов» </w:t>
      </w:r>
      <w:r w:rsidRPr="006B31A0">
        <w:rPr>
          <w:rFonts w:ascii="Times New Roman" w:hAnsi="Times New Roman" w:cs="Times New Roman"/>
          <w:szCs w:val="28"/>
        </w:rPr>
        <w:t xml:space="preserve">В данном Решении внесены изменения в приложения №1,2,4,5,6,8. Они изложены в новой редакции. </w:t>
      </w:r>
    </w:p>
    <w:p w14:paraId="28ED4EF8" w14:textId="77777777" w:rsidR="006D4E49" w:rsidRPr="006B31A0" w:rsidRDefault="006D4E49" w:rsidP="006D4E49">
      <w:pPr>
        <w:keepNext/>
        <w:jc w:val="both"/>
        <w:rPr>
          <w:rFonts w:ascii="Times New Roman" w:hAnsi="Times New Roman" w:cs="Times New Roman"/>
          <w:szCs w:val="28"/>
        </w:rPr>
      </w:pPr>
      <w:r w:rsidRPr="006B31A0">
        <w:rPr>
          <w:rFonts w:ascii="Times New Roman" w:hAnsi="Times New Roman" w:cs="Times New Roman"/>
          <w:szCs w:val="28"/>
        </w:rPr>
        <w:t xml:space="preserve">             1.Увеличены доходы:</w:t>
      </w:r>
    </w:p>
    <w:p w14:paraId="32FB4075" w14:textId="77777777" w:rsidR="006D4E49" w:rsidRPr="006B31A0" w:rsidRDefault="006D4E49" w:rsidP="006D4E49">
      <w:pPr>
        <w:keepNext/>
        <w:jc w:val="both"/>
        <w:rPr>
          <w:rFonts w:ascii="Times New Roman" w:hAnsi="Times New Roman" w:cs="Times New Roman"/>
          <w:szCs w:val="28"/>
        </w:rPr>
      </w:pPr>
      <w:r w:rsidRPr="006B31A0">
        <w:rPr>
          <w:rFonts w:ascii="Times New Roman" w:hAnsi="Times New Roman" w:cs="Times New Roman"/>
          <w:szCs w:val="28"/>
        </w:rPr>
        <w:t xml:space="preserve">      1) 20240014100000 150 на 200 тыс. рублей (иные межбюджетные трансферты(дороги))</w:t>
      </w:r>
    </w:p>
    <w:p w14:paraId="6BE4A377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      2.Увеличены расходы:</w:t>
      </w:r>
    </w:p>
    <w:p w14:paraId="3D5FF9B4" w14:textId="77777777" w:rsidR="006D4E49" w:rsidRPr="006B31A0" w:rsidRDefault="006D4E49" w:rsidP="006D4E49">
      <w:pPr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1) 01 04 8910000190 244 на 8,4 тыс. рублей (</w:t>
      </w:r>
      <w:r w:rsidRPr="006B31A0">
        <w:rPr>
          <w:rFonts w:ascii="Times New Roman" w:hAnsi="Times New Roman" w:cs="Times New Roman"/>
          <w:bCs/>
          <w:color w:val="000000"/>
          <w:szCs w:val="28"/>
        </w:rPr>
        <w:t>картриджи -8,4 тыс. рублей).</w:t>
      </w:r>
    </w:p>
    <w:p w14:paraId="25FB3068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bookmarkStart w:id="2" w:name="_Hlk212100051"/>
      <w:r w:rsidRPr="006B31A0">
        <w:rPr>
          <w:rFonts w:ascii="Times New Roman" w:hAnsi="Times New Roman" w:cs="Times New Roman"/>
          <w:szCs w:val="28"/>
        </w:rPr>
        <w:t xml:space="preserve">       2) 01 04 8910000190 851 </w:t>
      </w:r>
      <w:r w:rsidRPr="006B31A0">
        <w:rPr>
          <w:rFonts w:ascii="Times New Roman" w:hAnsi="Times New Roman" w:cs="Times New Roman"/>
          <w:color w:val="000000"/>
          <w:szCs w:val="28"/>
        </w:rPr>
        <w:t>на 0,1 тыс. рублей (уплата земельного налога)</w:t>
      </w:r>
    </w:p>
    <w:p w14:paraId="307CBA3B" w14:textId="77777777" w:rsidR="006D4E49" w:rsidRPr="006B31A0" w:rsidRDefault="006D4E49" w:rsidP="006D4E49">
      <w:pPr>
        <w:jc w:val="both"/>
        <w:rPr>
          <w:rFonts w:ascii="Times New Roman" w:hAnsi="Times New Roman" w:cs="Times New Roman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3) 04 09 0240121010 244 на 200 тыс. рублей (расходы на содержание автомобильных дорог)</w:t>
      </w:r>
    </w:p>
    <w:p w14:paraId="3C0148F8" w14:textId="77777777" w:rsidR="006D4E49" w:rsidRPr="006B31A0" w:rsidRDefault="006D4E49" w:rsidP="006D4E49">
      <w:pPr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4) </w:t>
      </w:r>
      <w:r w:rsidRPr="006B31A0">
        <w:rPr>
          <w:rFonts w:ascii="Times New Roman" w:hAnsi="Times New Roman" w:cs="Times New Roman"/>
          <w:szCs w:val="28"/>
        </w:rPr>
        <w:t xml:space="preserve">03 10 0340221020 244 на </w:t>
      </w:r>
      <w:r w:rsidRPr="006B31A0">
        <w:rPr>
          <w:rFonts w:ascii="Times New Roman" w:hAnsi="Times New Roman" w:cs="Times New Roman"/>
          <w:color w:val="000000"/>
          <w:szCs w:val="28"/>
        </w:rPr>
        <w:t xml:space="preserve">5,4 тыс. рублей (приобретение </w:t>
      </w:r>
      <w:proofErr w:type="gramStart"/>
      <w:r w:rsidRPr="006B31A0">
        <w:rPr>
          <w:rFonts w:ascii="Times New Roman" w:hAnsi="Times New Roman" w:cs="Times New Roman"/>
          <w:color w:val="000000"/>
          <w:szCs w:val="28"/>
        </w:rPr>
        <w:t>матзапасов(</w:t>
      </w:r>
      <w:proofErr w:type="gramEnd"/>
      <w:r w:rsidRPr="006B31A0">
        <w:rPr>
          <w:rFonts w:ascii="Times New Roman" w:hAnsi="Times New Roman" w:cs="Times New Roman"/>
          <w:color w:val="000000"/>
          <w:szCs w:val="28"/>
        </w:rPr>
        <w:t>ремни, масло на трактор)</w:t>
      </w:r>
    </w:p>
    <w:p w14:paraId="18591C47" w14:textId="77777777" w:rsidR="006D4E49" w:rsidRPr="006B31A0" w:rsidRDefault="006D4E49" w:rsidP="006D4E49">
      <w:pPr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</w:t>
      </w:r>
    </w:p>
    <w:bookmarkEnd w:id="2"/>
    <w:p w14:paraId="2D9E7C87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2.Уменьшены расходы:</w:t>
      </w:r>
    </w:p>
    <w:p w14:paraId="341C0B61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      1) 01 04 8910000190 244 на 0,1 тыс. рублей (экономия материалов)</w:t>
      </w:r>
    </w:p>
    <w:p w14:paraId="32ED54E4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     2) 01 13 8910021220 244 на 8,4 тыс. рублей (экономия средств)</w:t>
      </w:r>
    </w:p>
    <w:p w14:paraId="55DE81B3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     3) </w:t>
      </w:r>
      <w:bookmarkStart w:id="3" w:name="_Hlk221869785"/>
      <w:r w:rsidRPr="006B31A0">
        <w:rPr>
          <w:rFonts w:ascii="Times New Roman" w:hAnsi="Times New Roman" w:cs="Times New Roman"/>
          <w:color w:val="000000"/>
          <w:szCs w:val="28"/>
        </w:rPr>
        <w:t xml:space="preserve">05 03 0440221210 244   </w:t>
      </w:r>
      <w:bookmarkEnd w:id="3"/>
      <w:r w:rsidRPr="006B31A0">
        <w:rPr>
          <w:rFonts w:ascii="Times New Roman" w:hAnsi="Times New Roman" w:cs="Times New Roman"/>
          <w:color w:val="000000"/>
          <w:szCs w:val="28"/>
        </w:rPr>
        <w:t>на 5,4 тыс. рублей (</w:t>
      </w:r>
      <w:bookmarkStart w:id="4" w:name="_Hlk232952114"/>
      <w:r w:rsidRPr="006B31A0">
        <w:rPr>
          <w:rFonts w:ascii="Times New Roman" w:hAnsi="Times New Roman" w:cs="Times New Roman"/>
          <w:color w:val="000000"/>
          <w:szCs w:val="28"/>
        </w:rPr>
        <w:t>экономия- благоустройство</w:t>
      </w:r>
      <w:bookmarkEnd w:id="4"/>
      <w:r w:rsidRPr="006B31A0">
        <w:rPr>
          <w:rFonts w:ascii="Times New Roman" w:hAnsi="Times New Roman" w:cs="Times New Roman"/>
          <w:color w:val="000000"/>
          <w:szCs w:val="28"/>
        </w:rPr>
        <w:t xml:space="preserve">) </w:t>
      </w:r>
    </w:p>
    <w:p w14:paraId="542285D2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             </w:t>
      </w:r>
    </w:p>
    <w:p w14:paraId="4B74A24E" w14:textId="77777777" w:rsidR="006D4E49" w:rsidRPr="006B31A0" w:rsidRDefault="006D4E49" w:rsidP="006D4E49">
      <w:pPr>
        <w:ind w:left="555"/>
        <w:jc w:val="both"/>
        <w:rPr>
          <w:rFonts w:ascii="Times New Roman" w:hAnsi="Times New Roman" w:cs="Times New Roman"/>
          <w:color w:val="000000"/>
          <w:szCs w:val="28"/>
        </w:rPr>
      </w:pPr>
    </w:p>
    <w:p w14:paraId="54835C15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</w:p>
    <w:p w14:paraId="4E7071FC" w14:textId="77777777" w:rsidR="006D4E49" w:rsidRPr="006B31A0" w:rsidRDefault="006D4E49" w:rsidP="006D4E49">
      <w:pPr>
        <w:jc w:val="both"/>
        <w:rPr>
          <w:rFonts w:ascii="Times New Roman" w:hAnsi="Times New Roman" w:cs="Times New Roman"/>
          <w:color w:val="000000"/>
          <w:szCs w:val="28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1665"/>
        <w:gridCol w:w="3163"/>
        <w:gridCol w:w="1287"/>
        <w:gridCol w:w="1287"/>
        <w:gridCol w:w="1705"/>
        <w:gridCol w:w="238"/>
      </w:tblGrid>
      <w:tr w:rsidR="001507A4" w:rsidRPr="006B31A0" w14:paraId="360EE4B6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00B119E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253B9B1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7AB8C77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1DC857D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29DD9E4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1507A4" w:rsidRPr="006B31A0" w14:paraId="18AD9EE7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7468F3C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795E0FE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2896257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2327C70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480C3DD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1507A4" w:rsidRPr="006B31A0" w14:paraId="070A8BB6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57B5BB1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71D6490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44BC60D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09DB12A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3467A3F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Зеленовского сельского поселения </w:t>
            </w:r>
          </w:p>
        </w:tc>
      </w:tr>
      <w:tr w:rsidR="001507A4" w:rsidRPr="006B31A0" w14:paraId="07412018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3A9E691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6A322BA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21C1D4D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240F7C9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012BC56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"О бюджете Зеленовского сельского </w:t>
            </w:r>
          </w:p>
        </w:tc>
      </w:tr>
      <w:tr w:rsidR="001507A4" w:rsidRPr="006B31A0" w14:paraId="64DD4C42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6878EF1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480" w:type="dxa"/>
            <w:noWrap/>
            <w:hideMark/>
          </w:tcPr>
          <w:p w14:paraId="027A324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24E8480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7E210EA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553B73F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1507A4" w:rsidRPr="006B31A0" w14:paraId="22579FA5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18C3654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1B1144D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0089A83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3C0833B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21B470C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 2026год и на плановый период</w:t>
            </w:r>
          </w:p>
        </w:tc>
      </w:tr>
      <w:tr w:rsidR="001507A4" w:rsidRPr="006B31A0" w14:paraId="26E8F2BC" w14:textId="77777777" w:rsidTr="00F04D3B">
        <w:trPr>
          <w:gridAfter w:val="1"/>
          <w:wAfter w:w="91" w:type="dxa"/>
          <w:trHeight w:val="375"/>
        </w:trPr>
        <w:tc>
          <w:tcPr>
            <w:tcW w:w="4280" w:type="dxa"/>
            <w:noWrap/>
            <w:hideMark/>
          </w:tcPr>
          <w:p w14:paraId="1694418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50A1AD0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6578DEF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690E33E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2" w:type="dxa"/>
            <w:noWrap/>
            <w:hideMark/>
          </w:tcPr>
          <w:p w14:paraId="60EAB32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2027 и 2028 годов"</w:t>
            </w:r>
          </w:p>
        </w:tc>
      </w:tr>
      <w:tr w:rsidR="001507A4" w:rsidRPr="006B31A0" w14:paraId="217F2DA7" w14:textId="77777777" w:rsidTr="00F04D3B">
        <w:trPr>
          <w:gridAfter w:val="1"/>
          <w:wAfter w:w="91" w:type="dxa"/>
          <w:trHeight w:val="799"/>
        </w:trPr>
        <w:tc>
          <w:tcPr>
            <w:tcW w:w="23592" w:type="dxa"/>
            <w:gridSpan w:val="5"/>
            <w:hideMark/>
          </w:tcPr>
          <w:p w14:paraId="51B4D5E9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 xml:space="preserve">Объем поступлений доходов в бюджет Зеленовского сельского поселения Тарасовскогро района на 2026 год и плановый период 2027 и 2028 годов </w:t>
            </w:r>
          </w:p>
        </w:tc>
      </w:tr>
      <w:tr w:rsidR="001507A4" w:rsidRPr="006B31A0" w14:paraId="70F44230" w14:textId="77777777" w:rsidTr="00F04D3B">
        <w:trPr>
          <w:gridAfter w:val="1"/>
          <w:wAfter w:w="91" w:type="dxa"/>
          <w:trHeight w:val="300"/>
        </w:trPr>
        <w:tc>
          <w:tcPr>
            <w:tcW w:w="4280" w:type="dxa"/>
            <w:noWrap/>
            <w:hideMark/>
          </w:tcPr>
          <w:p w14:paraId="270729A0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80" w:type="dxa"/>
            <w:noWrap/>
            <w:hideMark/>
          </w:tcPr>
          <w:p w14:paraId="58D49D5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noWrap/>
            <w:hideMark/>
          </w:tcPr>
          <w:p w14:paraId="6FA3FD1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noWrap/>
            <w:hideMark/>
          </w:tcPr>
          <w:p w14:paraId="0132802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noWrap/>
            <w:hideMark/>
          </w:tcPr>
          <w:p w14:paraId="096B359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D5CB313" w14:textId="77777777" w:rsidTr="00F04D3B">
        <w:trPr>
          <w:gridAfter w:val="1"/>
          <w:wAfter w:w="91" w:type="dxa"/>
          <w:trHeight w:val="360"/>
        </w:trPr>
        <w:tc>
          <w:tcPr>
            <w:tcW w:w="4280" w:type="dxa"/>
            <w:noWrap/>
            <w:hideMark/>
          </w:tcPr>
          <w:p w14:paraId="659C30B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noWrap/>
            <w:hideMark/>
          </w:tcPr>
          <w:p w14:paraId="34050BA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0" w:type="dxa"/>
            <w:noWrap/>
            <w:hideMark/>
          </w:tcPr>
          <w:p w14:paraId="409C201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noWrap/>
            <w:hideMark/>
          </w:tcPr>
          <w:p w14:paraId="4086FA5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noWrap/>
            <w:hideMark/>
          </w:tcPr>
          <w:p w14:paraId="153E2D4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1507A4" w:rsidRPr="006B31A0" w14:paraId="2AD0E47B" w14:textId="77777777" w:rsidTr="00F04D3B">
        <w:trPr>
          <w:gridAfter w:val="1"/>
          <w:wAfter w:w="91" w:type="dxa"/>
          <w:trHeight w:val="450"/>
        </w:trPr>
        <w:tc>
          <w:tcPr>
            <w:tcW w:w="4280" w:type="dxa"/>
            <w:vMerge w:val="restart"/>
            <w:hideMark/>
          </w:tcPr>
          <w:p w14:paraId="384E9A0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8480" w:type="dxa"/>
            <w:vMerge w:val="restart"/>
            <w:hideMark/>
          </w:tcPr>
          <w:p w14:paraId="3A78966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20" w:type="dxa"/>
            <w:vMerge w:val="restart"/>
            <w:hideMark/>
          </w:tcPr>
          <w:p w14:paraId="3F2EB14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3220" w:type="dxa"/>
            <w:vMerge w:val="restart"/>
            <w:hideMark/>
          </w:tcPr>
          <w:p w14:paraId="7D54C68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4392" w:type="dxa"/>
            <w:vMerge w:val="restart"/>
            <w:hideMark/>
          </w:tcPr>
          <w:p w14:paraId="385187B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2028 год</w:t>
            </w:r>
          </w:p>
        </w:tc>
      </w:tr>
      <w:tr w:rsidR="001507A4" w:rsidRPr="006B31A0" w14:paraId="4D61CC1B" w14:textId="77777777" w:rsidTr="00F04D3B">
        <w:trPr>
          <w:trHeight w:val="398"/>
        </w:trPr>
        <w:tc>
          <w:tcPr>
            <w:tcW w:w="4280" w:type="dxa"/>
            <w:vMerge/>
            <w:hideMark/>
          </w:tcPr>
          <w:p w14:paraId="2ADA0A7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vMerge/>
            <w:hideMark/>
          </w:tcPr>
          <w:p w14:paraId="09D0518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vMerge/>
            <w:hideMark/>
          </w:tcPr>
          <w:p w14:paraId="17D4307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vMerge/>
            <w:hideMark/>
          </w:tcPr>
          <w:p w14:paraId="4252F95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/>
            <w:hideMark/>
          </w:tcPr>
          <w:p w14:paraId="0434C22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dxa"/>
            <w:noWrap/>
            <w:hideMark/>
          </w:tcPr>
          <w:p w14:paraId="7709C89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790F3724" w14:textId="77777777" w:rsidTr="00F04D3B">
        <w:trPr>
          <w:trHeight w:val="398"/>
        </w:trPr>
        <w:tc>
          <w:tcPr>
            <w:tcW w:w="4280" w:type="dxa"/>
            <w:vMerge/>
            <w:hideMark/>
          </w:tcPr>
          <w:p w14:paraId="3BE013E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vMerge/>
            <w:hideMark/>
          </w:tcPr>
          <w:p w14:paraId="1E696F6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vMerge/>
            <w:hideMark/>
          </w:tcPr>
          <w:p w14:paraId="4DE4538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vMerge/>
            <w:hideMark/>
          </w:tcPr>
          <w:p w14:paraId="4B65655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/>
            <w:hideMark/>
          </w:tcPr>
          <w:p w14:paraId="0BECB74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dxa"/>
            <w:noWrap/>
            <w:hideMark/>
          </w:tcPr>
          <w:p w14:paraId="133F28D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1B44556" w14:textId="77777777" w:rsidTr="00F04D3B">
        <w:trPr>
          <w:trHeight w:val="375"/>
        </w:trPr>
        <w:tc>
          <w:tcPr>
            <w:tcW w:w="4280" w:type="dxa"/>
            <w:noWrap/>
            <w:hideMark/>
          </w:tcPr>
          <w:p w14:paraId="57C35B42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80" w:type="dxa"/>
            <w:noWrap/>
            <w:hideMark/>
          </w:tcPr>
          <w:p w14:paraId="7C90E47D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20" w:type="dxa"/>
            <w:noWrap/>
            <w:hideMark/>
          </w:tcPr>
          <w:p w14:paraId="5D9A96BB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20" w:type="dxa"/>
            <w:noWrap/>
            <w:hideMark/>
          </w:tcPr>
          <w:p w14:paraId="0E955F93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92" w:type="dxa"/>
            <w:noWrap/>
            <w:hideMark/>
          </w:tcPr>
          <w:p w14:paraId="13804380" w14:textId="77777777" w:rsidR="001507A4" w:rsidRPr="006B31A0" w:rsidRDefault="001507A4" w:rsidP="00F04D3B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" w:type="dxa"/>
            <w:hideMark/>
          </w:tcPr>
          <w:p w14:paraId="3AAA48B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E188DB6" w14:textId="77777777" w:rsidTr="00F04D3B">
        <w:trPr>
          <w:trHeight w:val="750"/>
        </w:trPr>
        <w:tc>
          <w:tcPr>
            <w:tcW w:w="4280" w:type="dxa"/>
            <w:hideMark/>
          </w:tcPr>
          <w:p w14:paraId="6BD4B83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1 00 00000 00 0000 000 </w:t>
            </w:r>
          </w:p>
        </w:tc>
        <w:tc>
          <w:tcPr>
            <w:tcW w:w="8480" w:type="dxa"/>
            <w:hideMark/>
          </w:tcPr>
          <w:p w14:paraId="5AAB731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3220" w:type="dxa"/>
            <w:hideMark/>
          </w:tcPr>
          <w:p w14:paraId="7E6A146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5 773,1</w:t>
            </w:r>
          </w:p>
        </w:tc>
        <w:tc>
          <w:tcPr>
            <w:tcW w:w="3220" w:type="dxa"/>
            <w:hideMark/>
          </w:tcPr>
          <w:p w14:paraId="469EEE8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5 796,9</w:t>
            </w:r>
          </w:p>
        </w:tc>
        <w:tc>
          <w:tcPr>
            <w:tcW w:w="4392" w:type="dxa"/>
            <w:hideMark/>
          </w:tcPr>
          <w:p w14:paraId="5A322D0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5 310,4</w:t>
            </w:r>
          </w:p>
        </w:tc>
        <w:tc>
          <w:tcPr>
            <w:tcW w:w="91" w:type="dxa"/>
            <w:hideMark/>
          </w:tcPr>
          <w:p w14:paraId="51F639E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3F7C9D1" w14:textId="77777777" w:rsidTr="00F04D3B">
        <w:trPr>
          <w:trHeight w:val="690"/>
        </w:trPr>
        <w:tc>
          <w:tcPr>
            <w:tcW w:w="4280" w:type="dxa"/>
            <w:hideMark/>
          </w:tcPr>
          <w:p w14:paraId="3F0178C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1 01 00000 00 0000 000 </w:t>
            </w:r>
          </w:p>
        </w:tc>
        <w:tc>
          <w:tcPr>
            <w:tcW w:w="8480" w:type="dxa"/>
            <w:hideMark/>
          </w:tcPr>
          <w:p w14:paraId="368429B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3220" w:type="dxa"/>
            <w:hideMark/>
          </w:tcPr>
          <w:p w14:paraId="074111C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3220" w:type="dxa"/>
            <w:hideMark/>
          </w:tcPr>
          <w:p w14:paraId="6653868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4392" w:type="dxa"/>
            <w:hideMark/>
          </w:tcPr>
          <w:p w14:paraId="2D5E0D8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91" w:type="dxa"/>
            <w:hideMark/>
          </w:tcPr>
          <w:p w14:paraId="0C3A4F1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7497B03" w14:textId="77777777" w:rsidTr="00F04D3B">
        <w:trPr>
          <w:trHeight w:val="585"/>
        </w:trPr>
        <w:tc>
          <w:tcPr>
            <w:tcW w:w="4280" w:type="dxa"/>
            <w:hideMark/>
          </w:tcPr>
          <w:p w14:paraId="440628D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1 01 02000 01 0000 110 </w:t>
            </w:r>
          </w:p>
        </w:tc>
        <w:tc>
          <w:tcPr>
            <w:tcW w:w="8480" w:type="dxa"/>
            <w:hideMark/>
          </w:tcPr>
          <w:p w14:paraId="3B58EE9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3220" w:type="dxa"/>
            <w:hideMark/>
          </w:tcPr>
          <w:p w14:paraId="5DC5B25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3220" w:type="dxa"/>
            <w:hideMark/>
          </w:tcPr>
          <w:p w14:paraId="045819F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4392" w:type="dxa"/>
            <w:hideMark/>
          </w:tcPr>
          <w:p w14:paraId="42E7CD9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91" w:type="dxa"/>
            <w:hideMark/>
          </w:tcPr>
          <w:p w14:paraId="51C7566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569A2AED" w14:textId="77777777" w:rsidTr="00F04D3B">
        <w:trPr>
          <w:trHeight w:val="2415"/>
        </w:trPr>
        <w:tc>
          <w:tcPr>
            <w:tcW w:w="4280" w:type="dxa"/>
            <w:hideMark/>
          </w:tcPr>
          <w:p w14:paraId="09010FA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1 01 02010 01 0000 110 </w:t>
            </w:r>
          </w:p>
        </w:tc>
        <w:tc>
          <w:tcPr>
            <w:tcW w:w="8480" w:type="dxa"/>
            <w:hideMark/>
          </w:tcPr>
          <w:p w14:paraId="08C1A92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20" w:type="dxa"/>
            <w:hideMark/>
          </w:tcPr>
          <w:p w14:paraId="0881D9F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3220" w:type="dxa"/>
            <w:hideMark/>
          </w:tcPr>
          <w:p w14:paraId="78947C9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4392" w:type="dxa"/>
            <w:hideMark/>
          </w:tcPr>
          <w:p w14:paraId="737C000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91" w:type="dxa"/>
            <w:hideMark/>
          </w:tcPr>
          <w:p w14:paraId="771AB4E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41495EB0" w14:textId="77777777" w:rsidTr="00F04D3B">
        <w:trPr>
          <w:trHeight w:val="2670"/>
        </w:trPr>
        <w:tc>
          <w:tcPr>
            <w:tcW w:w="4280" w:type="dxa"/>
            <w:hideMark/>
          </w:tcPr>
          <w:p w14:paraId="736DA46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1 01 02010 01 1000 110 </w:t>
            </w:r>
          </w:p>
        </w:tc>
        <w:tc>
          <w:tcPr>
            <w:tcW w:w="8480" w:type="dxa"/>
            <w:hideMark/>
          </w:tcPr>
          <w:p w14:paraId="504A041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</w:t>
            </w:r>
            <w:r w:rsidRPr="006B31A0">
              <w:rPr>
                <w:rFonts w:ascii="Times New Roman" w:hAnsi="Times New Roman" w:cs="Times New Roman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428C21E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606,1</w:t>
            </w:r>
          </w:p>
        </w:tc>
        <w:tc>
          <w:tcPr>
            <w:tcW w:w="3220" w:type="dxa"/>
            <w:hideMark/>
          </w:tcPr>
          <w:p w14:paraId="14FD673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4392" w:type="dxa"/>
            <w:hideMark/>
          </w:tcPr>
          <w:p w14:paraId="586CBF8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91" w:type="dxa"/>
            <w:hideMark/>
          </w:tcPr>
          <w:p w14:paraId="5EFD94F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584E664B" w14:textId="77777777" w:rsidTr="00F04D3B">
        <w:trPr>
          <w:trHeight w:val="705"/>
        </w:trPr>
        <w:tc>
          <w:tcPr>
            <w:tcW w:w="4280" w:type="dxa"/>
            <w:hideMark/>
          </w:tcPr>
          <w:p w14:paraId="36C2694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1 05 00000 00 0000 000 </w:t>
            </w:r>
          </w:p>
        </w:tc>
        <w:tc>
          <w:tcPr>
            <w:tcW w:w="8480" w:type="dxa"/>
            <w:hideMark/>
          </w:tcPr>
          <w:p w14:paraId="5B4E368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3220" w:type="dxa"/>
            <w:hideMark/>
          </w:tcPr>
          <w:p w14:paraId="628F333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3220" w:type="dxa"/>
            <w:hideMark/>
          </w:tcPr>
          <w:p w14:paraId="2AAD5C3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4392" w:type="dxa"/>
            <w:hideMark/>
          </w:tcPr>
          <w:p w14:paraId="57B8690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91" w:type="dxa"/>
            <w:hideMark/>
          </w:tcPr>
          <w:p w14:paraId="58A1F55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DF0B47F" w14:textId="77777777" w:rsidTr="00F04D3B">
        <w:trPr>
          <w:trHeight w:val="735"/>
        </w:trPr>
        <w:tc>
          <w:tcPr>
            <w:tcW w:w="4280" w:type="dxa"/>
            <w:hideMark/>
          </w:tcPr>
          <w:p w14:paraId="52B73AF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1 05 03000 01 0000 110 </w:t>
            </w:r>
          </w:p>
        </w:tc>
        <w:tc>
          <w:tcPr>
            <w:tcW w:w="8480" w:type="dxa"/>
            <w:hideMark/>
          </w:tcPr>
          <w:p w14:paraId="5A5DE8E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3220" w:type="dxa"/>
            <w:hideMark/>
          </w:tcPr>
          <w:p w14:paraId="5FBCB13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3220" w:type="dxa"/>
            <w:hideMark/>
          </w:tcPr>
          <w:p w14:paraId="64E7A03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4392" w:type="dxa"/>
            <w:hideMark/>
          </w:tcPr>
          <w:p w14:paraId="24FB176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91" w:type="dxa"/>
            <w:hideMark/>
          </w:tcPr>
          <w:p w14:paraId="4FBDC30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4CFDB0D7" w14:textId="77777777" w:rsidTr="00F04D3B">
        <w:trPr>
          <w:trHeight w:val="825"/>
        </w:trPr>
        <w:tc>
          <w:tcPr>
            <w:tcW w:w="4280" w:type="dxa"/>
            <w:hideMark/>
          </w:tcPr>
          <w:p w14:paraId="56493FC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1 05 03010 01 0000 110 </w:t>
            </w:r>
          </w:p>
        </w:tc>
        <w:tc>
          <w:tcPr>
            <w:tcW w:w="8480" w:type="dxa"/>
            <w:hideMark/>
          </w:tcPr>
          <w:p w14:paraId="531FC43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3220" w:type="dxa"/>
            <w:hideMark/>
          </w:tcPr>
          <w:p w14:paraId="04B7BB3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3220" w:type="dxa"/>
            <w:hideMark/>
          </w:tcPr>
          <w:p w14:paraId="1796E8A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4392" w:type="dxa"/>
            <w:hideMark/>
          </w:tcPr>
          <w:p w14:paraId="1368322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91" w:type="dxa"/>
            <w:hideMark/>
          </w:tcPr>
          <w:p w14:paraId="1F59A43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2DF557C" w14:textId="77777777" w:rsidTr="00F04D3B">
        <w:trPr>
          <w:trHeight w:val="1095"/>
        </w:trPr>
        <w:tc>
          <w:tcPr>
            <w:tcW w:w="4280" w:type="dxa"/>
            <w:hideMark/>
          </w:tcPr>
          <w:p w14:paraId="3B76004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1 05 03010 01 1000 110 </w:t>
            </w:r>
          </w:p>
        </w:tc>
        <w:tc>
          <w:tcPr>
            <w:tcW w:w="8480" w:type="dxa"/>
            <w:hideMark/>
          </w:tcPr>
          <w:p w14:paraId="38F6356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586CA44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3220" w:type="dxa"/>
            <w:hideMark/>
          </w:tcPr>
          <w:p w14:paraId="5AE770D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4392" w:type="dxa"/>
            <w:hideMark/>
          </w:tcPr>
          <w:p w14:paraId="7BE1C12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1 676,3</w:t>
            </w:r>
          </w:p>
        </w:tc>
        <w:tc>
          <w:tcPr>
            <w:tcW w:w="91" w:type="dxa"/>
            <w:hideMark/>
          </w:tcPr>
          <w:p w14:paraId="1EBBBA1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7E60A74" w14:textId="77777777" w:rsidTr="00F04D3B">
        <w:trPr>
          <w:trHeight w:val="675"/>
        </w:trPr>
        <w:tc>
          <w:tcPr>
            <w:tcW w:w="4280" w:type="dxa"/>
            <w:hideMark/>
          </w:tcPr>
          <w:p w14:paraId="6CDF27F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1 06 00000 00 0000 000 </w:t>
            </w:r>
          </w:p>
        </w:tc>
        <w:tc>
          <w:tcPr>
            <w:tcW w:w="8480" w:type="dxa"/>
            <w:hideMark/>
          </w:tcPr>
          <w:p w14:paraId="480C6E1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3220" w:type="dxa"/>
            <w:hideMark/>
          </w:tcPr>
          <w:p w14:paraId="1FE7657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2 890,1</w:t>
            </w:r>
          </w:p>
        </w:tc>
        <w:tc>
          <w:tcPr>
            <w:tcW w:w="3220" w:type="dxa"/>
            <w:hideMark/>
          </w:tcPr>
          <w:p w14:paraId="0B2C06D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2 890,1</w:t>
            </w:r>
          </w:p>
        </w:tc>
        <w:tc>
          <w:tcPr>
            <w:tcW w:w="4392" w:type="dxa"/>
            <w:hideMark/>
          </w:tcPr>
          <w:p w14:paraId="330EDE3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2 890,1</w:t>
            </w:r>
          </w:p>
        </w:tc>
        <w:tc>
          <w:tcPr>
            <w:tcW w:w="91" w:type="dxa"/>
            <w:hideMark/>
          </w:tcPr>
          <w:p w14:paraId="5C70A13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7D025D0D" w14:textId="77777777" w:rsidTr="00F04D3B">
        <w:trPr>
          <w:trHeight w:val="810"/>
        </w:trPr>
        <w:tc>
          <w:tcPr>
            <w:tcW w:w="4280" w:type="dxa"/>
            <w:hideMark/>
          </w:tcPr>
          <w:p w14:paraId="7F2C02E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1 06 01000 00 0000 110 </w:t>
            </w:r>
          </w:p>
        </w:tc>
        <w:tc>
          <w:tcPr>
            <w:tcW w:w="8480" w:type="dxa"/>
            <w:hideMark/>
          </w:tcPr>
          <w:p w14:paraId="5678D81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3220" w:type="dxa"/>
            <w:hideMark/>
          </w:tcPr>
          <w:p w14:paraId="7507121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3220" w:type="dxa"/>
            <w:hideMark/>
          </w:tcPr>
          <w:p w14:paraId="2B4EFD5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4392" w:type="dxa"/>
            <w:hideMark/>
          </w:tcPr>
          <w:p w14:paraId="1059B09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91" w:type="dxa"/>
            <w:hideMark/>
          </w:tcPr>
          <w:p w14:paraId="5BD7B33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6FA17A2" w14:textId="77777777" w:rsidTr="00F04D3B">
        <w:trPr>
          <w:trHeight w:val="1155"/>
        </w:trPr>
        <w:tc>
          <w:tcPr>
            <w:tcW w:w="4280" w:type="dxa"/>
            <w:hideMark/>
          </w:tcPr>
          <w:p w14:paraId="5EB8BE6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1 06 01030 10 0000 110 </w:t>
            </w:r>
          </w:p>
        </w:tc>
        <w:tc>
          <w:tcPr>
            <w:tcW w:w="8480" w:type="dxa"/>
            <w:hideMark/>
          </w:tcPr>
          <w:p w14:paraId="706D208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2584B95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3220" w:type="dxa"/>
            <w:hideMark/>
          </w:tcPr>
          <w:p w14:paraId="6FC7661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4392" w:type="dxa"/>
            <w:hideMark/>
          </w:tcPr>
          <w:p w14:paraId="4FA3991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91" w:type="dxa"/>
            <w:hideMark/>
          </w:tcPr>
          <w:p w14:paraId="52356F4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7B6858E" w14:textId="77777777" w:rsidTr="00F04D3B">
        <w:trPr>
          <w:trHeight w:val="1875"/>
        </w:trPr>
        <w:tc>
          <w:tcPr>
            <w:tcW w:w="4280" w:type="dxa"/>
            <w:hideMark/>
          </w:tcPr>
          <w:p w14:paraId="236987D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1 06 01030 10 1000 110 </w:t>
            </w:r>
          </w:p>
        </w:tc>
        <w:tc>
          <w:tcPr>
            <w:tcW w:w="8480" w:type="dxa"/>
            <w:hideMark/>
          </w:tcPr>
          <w:p w14:paraId="228CB20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0A965A2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3220" w:type="dxa"/>
            <w:hideMark/>
          </w:tcPr>
          <w:p w14:paraId="450CAEE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4392" w:type="dxa"/>
            <w:hideMark/>
          </w:tcPr>
          <w:p w14:paraId="129ECAF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91" w:type="dxa"/>
            <w:hideMark/>
          </w:tcPr>
          <w:p w14:paraId="70DDCAB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7834B53" w14:textId="77777777" w:rsidTr="00F04D3B">
        <w:trPr>
          <w:trHeight w:val="510"/>
        </w:trPr>
        <w:tc>
          <w:tcPr>
            <w:tcW w:w="4280" w:type="dxa"/>
            <w:hideMark/>
          </w:tcPr>
          <w:p w14:paraId="002E5F8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1 06 06000 00 0000 110 </w:t>
            </w:r>
          </w:p>
        </w:tc>
        <w:tc>
          <w:tcPr>
            <w:tcW w:w="8480" w:type="dxa"/>
            <w:hideMark/>
          </w:tcPr>
          <w:p w14:paraId="0E1431D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3220" w:type="dxa"/>
            <w:hideMark/>
          </w:tcPr>
          <w:p w14:paraId="37C9A10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2 768,1</w:t>
            </w:r>
          </w:p>
        </w:tc>
        <w:tc>
          <w:tcPr>
            <w:tcW w:w="3220" w:type="dxa"/>
            <w:hideMark/>
          </w:tcPr>
          <w:p w14:paraId="4D32BB0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2 768,1</w:t>
            </w:r>
          </w:p>
        </w:tc>
        <w:tc>
          <w:tcPr>
            <w:tcW w:w="4392" w:type="dxa"/>
            <w:hideMark/>
          </w:tcPr>
          <w:p w14:paraId="2E3CC2E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2 768,1</w:t>
            </w:r>
          </w:p>
        </w:tc>
        <w:tc>
          <w:tcPr>
            <w:tcW w:w="91" w:type="dxa"/>
            <w:hideMark/>
          </w:tcPr>
          <w:p w14:paraId="6C0E9BF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51712E80" w14:textId="77777777" w:rsidTr="00F04D3B">
        <w:trPr>
          <w:trHeight w:val="660"/>
        </w:trPr>
        <w:tc>
          <w:tcPr>
            <w:tcW w:w="4280" w:type="dxa"/>
            <w:hideMark/>
          </w:tcPr>
          <w:p w14:paraId="52ED5FE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1 06 06030 00 0000 110 </w:t>
            </w:r>
          </w:p>
        </w:tc>
        <w:tc>
          <w:tcPr>
            <w:tcW w:w="8480" w:type="dxa"/>
            <w:hideMark/>
          </w:tcPr>
          <w:p w14:paraId="778610D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3220" w:type="dxa"/>
            <w:hideMark/>
          </w:tcPr>
          <w:p w14:paraId="6D3FF63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3220" w:type="dxa"/>
            <w:hideMark/>
          </w:tcPr>
          <w:p w14:paraId="49D5A98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4392" w:type="dxa"/>
            <w:hideMark/>
          </w:tcPr>
          <w:p w14:paraId="24D531C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91" w:type="dxa"/>
            <w:hideMark/>
          </w:tcPr>
          <w:p w14:paraId="21E4613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9997E0E" w14:textId="77777777" w:rsidTr="00F04D3B">
        <w:trPr>
          <w:trHeight w:val="990"/>
        </w:trPr>
        <w:tc>
          <w:tcPr>
            <w:tcW w:w="4280" w:type="dxa"/>
            <w:hideMark/>
          </w:tcPr>
          <w:p w14:paraId="7E11C9F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 xml:space="preserve">1 06 06033 10 0000 110 </w:t>
            </w:r>
          </w:p>
        </w:tc>
        <w:tc>
          <w:tcPr>
            <w:tcW w:w="8480" w:type="dxa"/>
            <w:hideMark/>
          </w:tcPr>
          <w:p w14:paraId="0B7D6D3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65D4574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3220" w:type="dxa"/>
            <w:hideMark/>
          </w:tcPr>
          <w:p w14:paraId="1E265A9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4392" w:type="dxa"/>
            <w:hideMark/>
          </w:tcPr>
          <w:p w14:paraId="406E84C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91" w:type="dxa"/>
            <w:hideMark/>
          </w:tcPr>
          <w:p w14:paraId="6AE9E23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417E630" w14:textId="77777777" w:rsidTr="00F04D3B">
        <w:trPr>
          <w:trHeight w:val="2100"/>
        </w:trPr>
        <w:tc>
          <w:tcPr>
            <w:tcW w:w="4280" w:type="dxa"/>
            <w:hideMark/>
          </w:tcPr>
          <w:p w14:paraId="0085999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1 06 06033 10 1000 110 </w:t>
            </w:r>
          </w:p>
        </w:tc>
        <w:tc>
          <w:tcPr>
            <w:tcW w:w="8480" w:type="dxa"/>
            <w:hideMark/>
          </w:tcPr>
          <w:p w14:paraId="2062A3D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0333D1A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3220" w:type="dxa"/>
            <w:hideMark/>
          </w:tcPr>
          <w:p w14:paraId="75FF16F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4392" w:type="dxa"/>
            <w:hideMark/>
          </w:tcPr>
          <w:p w14:paraId="5621371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680,0</w:t>
            </w:r>
          </w:p>
        </w:tc>
        <w:tc>
          <w:tcPr>
            <w:tcW w:w="91" w:type="dxa"/>
            <w:hideMark/>
          </w:tcPr>
          <w:p w14:paraId="534B8AC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78FFB136" w14:textId="77777777" w:rsidTr="00F04D3B">
        <w:trPr>
          <w:trHeight w:val="720"/>
        </w:trPr>
        <w:tc>
          <w:tcPr>
            <w:tcW w:w="4280" w:type="dxa"/>
            <w:hideMark/>
          </w:tcPr>
          <w:p w14:paraId="73E6768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1 06 06040 00 0000 110 </w:t>
            </w:r>
          </w:p>
        </w:tc>
        <w:tc>
          <w:tcPr>
            <w:tcW w:w="8480" w:type="dxa"/>
            <w:hideMark/>
          </w:tcPr>
          <w:p w14:paraId="6B5D467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3220" w:type="dxa"/>
            <w:hideMark/>
          </w:tcPr>
          <w:p w14:paraId="7465638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3220" w:type="dxa"/>
            <w:hideMark/>
          </w:tcPr>
          <w:p w14:paraId="70A713B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4392" w:type="dxa"/>
            <w:hideMark/>
          </w:tcPr>
          <w:p w14:paraId="54AC5B2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91" w:type="dxa"/>
            <w:hideMark/>
          </w:tcPr>
          <w:p w14:paraId="7332A56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380A1AF" w14:textId="77777777" w:rsidTr="00F04D3B">
        <w:trPr>
          <w:trHeight w:val="975"/>
        </w:trPr>
        <w:tc>
          <w:tcPr>
            <w:tcW w:w="4280" w:type="dxa"/>
            <w:hideMark/>
          </w:tcPr>
          <w:p w14:paraId="043E545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1 06 06043 10 0000 110 </w:t>
            </w:r>
          </w:p>
        </w:tc>
        <w:tc>
          <w:tcPr>
            <w:tcW w:w="8480" w:type="dxa"/>
            <w:hideMark/>
          </w:tcPr>
          <w:p w14:paraId="66363A7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496E9FA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3220" w:type="dxa"/>
            <w:hideMark/>
          </w:tcPr>
          <w:p w14:paraId="33F0C0F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4392" w:type="dxa"/>
            <w:hideMark/>
          </w:tcPr>
          <w:p w14:paraId="3628572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2 088,1</w:t>
            </w:r>
          </w:p>
        </w:tc>
        <w:tc>
          <w:tcPr>
            <w:tcW w:w="91" w:type="dxa"/>
            <w:hideMark/>
          </w:tcPr>
          <w:p w14:paraId="44A4DB5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F846A8F" w14:textId="77777777" w:rsidTr="00F04D3B">
        <w:trPr>
          <w:trHeight w:val="930"/>
        </w:trPr>
        <w:tc>
          <w:tcPr>
            <w:tcW w:w="4280" w:type="dxa"/>
            <w:hideMark/>
          </w:tcPr>
          <w:p w14:paraId="78C765B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1 08 00000 00 0000 000 </w:t>
            </w:r>
          </w:p>
        </w:tc>
        <w:tc>
          <w:tcPr>
            <w:tcW w:w="8480" w:type="dxa"/>
            <w:hideMark/>
          </w:tcPr>
          <w:p w14:paraId="14958DE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3220" w:type="dxa"/>
            <w:hideMark/>
          </w:tcPr>
          <w:p w14:paraId="48716C6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3220" w:type="dxa"/>
            <w:hideMark/>
          </w:tcPr>
          <w:p w14:paraId="42594A1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4392" w:type="dxa"/>
            <w:hideMark/>
          </w:tcPr>
          <w:p w14:paraId="767C52E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1A85867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8D05DEF" w14:textId="77777777" w:rsidTr="00F04D3B">
        <w:trPr>
          <w:trHeight w:val="1350"/>
        </w:trPr>
        <w:tc>
          <w:tcPr>
            <w:tcW w:w="4280" w:type="dxa"/>
            <w:hideMark/>
          </w:tcPr>
          <w:p w14:paraId="65F8B5E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1 08 04000 01 0000 110 </w:t>
            </w:r>
          </w:p>
        </w:tc>
        <w:tc>
          <w:tcPr>
            <w:tcW w:w="8480" w:type="dxa"/>
            <w:hideMark/>
          </w:tcPr>
          <w:p w14:paraId="11685E5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3220" w:type="dxa"/>
            <w:hideMark/>
          </w:tcPr>
          <w:p w14:paraId="6BF7817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3220" w:type="dxa"/>
            <w:hideMark/>
          </w:tcPr>
          <w:p w14:paraId="112DF6D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4392" w:type="dxa"/>
            <w:hideMark/>
          </w:tcPr>
          <w:p w14:paraId="2B6261E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7852BAA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7C6AC7D" w14:textId="77777777" w:rsidTr="00F04D3B">
        <w:trPr>
          <w:trHeight w:val="1395"/>
        </w:trPr>
        <w:tc>
          <w:tcPr>
            <w:tcW w:w="4280" w:type="dxa"/>
            <w:hideMark/>
          </w:tcPr>
          <w:p w14:paraId="0CB060A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1 08 04020 01 0000 110 </w:t>
            </w:r>
          </w:p>
        </w:tc>
        <w:tc>
          <w:tcPr>
            <w:tcW w:w="8480" w:type="dxa"/>
            <w:hideMark/>
          </w:tcPr>
          <w:p w14:paraId="6577F34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20" w:type="dxa"/>
            <w:hideMark/>
          </w:tcPr>
          <w:p w14:paraId="45BCCF1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3220" w:type="dxa"/>
            <w:hideMark/>
          </w:tcPr>
          <w:p w14:paraId="7762BA6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4392" w:type="dxa"/>
            <w:hideMark/>
          </w:tcPr>
          <w:p w14:paraId="219672C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23BD7F3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7389D32E" w14:textId="77777777" w:rsidTr="00F04D3B">
        <w:trPr>
          <w:trHeight w:val="1455"/>
        </w:trPr>
        <w:tc>
          <w:tcPr>
            <w:tcW w:w="4280" w:type="dxa"/>
            <w:hideMark/>
          </w:tcPr>
          <w:p w14:paraId="5BD3F7C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1 08 04020 01 1000 110 </w:t>
            </w:r>
          </w:p>
        </w:tc>
        <w:tc>
          <w:tcPr>
            <w:tcW w:w="8480" w:type="dxa"/>
            <w:hideMark/>
          </w:tcPr>
          <w:p w14:paraId="6DD541E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20" w:type="dxa"/>
            <w:hideMark/>
          </w:tcPr>
          <w:p w14:paraId="294DB54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3220" w:type="dxa"/>
            <w:hideMark/>
          </w:tcPr>
          <w:p w14:paraId="25310CF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4392" w:type="dxa"/>
            <w:hideMark/>
          </w:tcPr>
          <w:p w14:paraId="65CBFA5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5D507AF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5E046D7" w14:textId="77777777" w:rsidTr="00F04D3B">
        <w:trPr>
          <w:trHeight w:val="1425"/>
        </w:trPr>
        <w:tc>
          <w:tcPr>
            <w:tcW w:w="4280" w:type="dxa"/>
            <w:hideMark/>
          </w:tcPr>
          <w:p w14:paraId="0977852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 xml:space="preserve">1 11 00000 00 0000 000 </w:t>
            </w:r>
          </w:p>
        </w:tc>
        <w:tc>
          <w:tcPr>
            <w:tcW w:w="8480" w:type="dxa"/>
            <w:hideMark/>
          </w:tcPr>
          <w:p w14:paraId="493CAD6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20" w:type="dxa"/>
            <w:hideMark/>
          </w:tcPr>
          <w:p w14:paraId="37D4CF5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596,0</w:t>
            </w:r>
          </w:p>
        </w:tc>
        <w:tc>
          <w:tcPr>
            <w:tcW w:w="3220" w:type="dxa"/>
            <w:hideMark/>
          </w:tcPr>
          <w:p w14:paraId="7A21FEC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619,8</w:t>
            </w:r>
          </w:p>
        </w:tc>
        <w:tc>
          <w:tcPr>
            <w:tcW w:w="4392" w:type="dxa"/>
            <w:hideMark/>
          </w:tcPr>
          <w:p w14:paraId="053947B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137,9</w:t>
            </w:r>
          </w:p>
        </w:tc>
        <w:tc>
          <w:tcPr>
            <w:tcW w:w="91" w:type="dxa"/>
            <w:hideMark/>
          </w:tcPr>
          <w:p w14:paraId="0181A69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24FF2F5" w14:textId="77777777" w:rsidTr="00F04D3B">
        <w:trPr>
          <w:trHeight w:val="1905"/>
        </w:trPr>
        <w:tc>
          <w:tcPr>
            <w:tcW w:w="4280" w:type="dxa"/>
            <w:hideMark/>
          </w:tcPr>
          <w:p w14:paraId="680AA67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1 11 05000 00 0000 120 </w:t>
            </w:r>
          </w:p>
        </w:tc>
        <w:tc>
          <w:tcPr>
            <w:tcW w:w="8480" w:type="dxa"/>
            <w:hideMark/>
          </w:tcPr>
          <w:p w14:paraId="7BA0C19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220" w:type="dxa"/>
            <w:hideMark/>
          </w:tcPr>
          <w:p w14:paraId="612F13E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596,0</w:t>
            </w:r>
          </w:p>
        </w:tc>
        <w:tc>
          <w:tcPr>
            <w:tcW w:w="3220" w:type="dxa"/>
            <w:hideMark/>
          </w:tcPr>
          <w:p w14:paraId="661B1CD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619,8</w:t>
            </w:r>
          </w:p>
        </w:tc>
        <w:tc>
          <w:tcPr>
            <w:tcW w:w="4392" w:type="dxa"/>
            <w:hideMark/>
          </w:tcPr>
          <w:p w14:paraId="392D7BF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137,9</w:t>
            </w:r>
          </w:p>
        </w:tc>
        <w:tc>
          <w:tcPr>
            <w:tcW w:w="91" w:type="dxa"/>
            <w:hideMark/>
          </w:tcPr>
          <w:p w14:paraId="20F92D6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97D5926" w14:textId="77777777" w:rsidTr="00F04D3B">
        <w:trPr>
          <w:trHeight w:val="2100"/>
        </w:trPr>
        <w:tc>
          <w:tcPr>
            <w:tcW w:w="4280" w:type="dxa"/>
            <w:hideMark/>
          </w:tcPr>
          <w:p w14:paraId="2028645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1 11 05020 00 0000 120 </w:t>
            </w:r>
          </w:p>
        </w:tc>
        <w:tc>
          <w:tcPr>
            <w:tcW w:w="8480" w:type="dxa"/>
            <w:hideMark/>
          </w:tcPr>
          <w:p w14:paraId="489F28F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220" w:type="dxa"/>
            <w:hideMark/>
          </w:tcPr>
          <w:p w14:paraId="1CF2614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560,9</w:t>
            </w:r>
          </w:p>
        </w:tc>
        <w:tc>
          <w:tcPr>
            <w:tcW w:w="3220" w:type="dxa"/>
            <w:hideMark/>
          </w:tcPr>
          <w:p w14:paraId="198A64F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583,3</w:t>
            </w:r>
          </w:p>
        </w:tc>
        <w:tc>
          <w:tcPr>
            <w:tcW w:w="4392" w:type="dxa"/>
            <w:hideMark/>
          </w:tcPr>
          <w:p w14:paraId="6D511E5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1" w:type="dxa"/>
            <w:hideMark/>
          </w:tcPr>
          <w:p w14:paraId="5C05E70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207DADF" w14:textId="77777777" w:rsidTr="00F04D3B">
        <w:trPr>
          <w:trHeight w:val="1785"/>
        </w:trPr>
        <w:tc>
          <w:tcPr>
            <w:tcW w:w="4280" w:type="dxa"/>
            <w:hideMark/>
          </w:tcPr>
          <w:p w14:paraId="08D203F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1 11 05025 10 0000 120 </w:t>
            </w:r>
          </w:p>
        </w:tc>
        <w:tc>
          <w:tcPr>
            <w:tcW w:w="8480" w:type="dxa"/>
            <w:hideMark/>
          </w:tcPr>
          <w:p w14:paraId="7BEDCEB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220" w:type="dxa"/>
            <w:hideMark/>
          </w:tcPr>
          <w:p w14:paraId="6D1F91E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560,9</w:t>
            </w:r>
          </w:p>
        </w:tc>
        <w:tc>
          <w:tcPr>
            <w:tcW w:w="3220" w:type="dxa"/>
            <w:hideMark/>
          </w:tcPr>
          <w:p w14:paraId="6F2E165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583,3</w:t>
            </w:r>
          </w:p>
        </w:tc>
        <w:tc>
          <w:tcPr>
            <w:tcW w:w="4392" w:type="dxa"/>
            <w:hideMark/>
          </w:tcPr>
          <w:p w14:paraId="561B574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1" w:type="dxa"/>
            <w:hideMark/>
          </w:tcPr>
          <w:p w14:paraId="71F012A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518370D0" w14:textId="77777777" w:rsidTr="00F04D3B">
        <w:trPr>
          <w:trHeight w:val="1875"/>
        </w:trPr>
        <w:tc>
          <w:tcPr>
            <w:tcW w:w="4280" w:type="dxa"/>
            <w:hideMark/>
          </w:tcPr>
          <w:p w14:paraId="226466F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1 11 05030 00 0000 120 </w:t>
            </w:r>
          </w:p>
        </w:tc>
        <w:tc>
          <w:tcPr>
            <w:tcW w:w="8480" w:type="dxa"/>
            <w:hideMark/>
          </w:tcPr>
          <w:p w14:paraId="00CEF64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220" w:type="dxa"/>
            <w:hideMark/>
          </w:tcPr>
          <w:p w14:paraId="1ECB1F3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3220" w:type="dxa"/>
            <w:hideMark/>
          </w:tcPr>
          <w:p w14:paraId="717972D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4392" w:type="dxa"/>
            <w:hideMark/>
          </w:tcPr>
          <w:p w14:paraId="5B38BDF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91" w:type="dxa"/>
            <w:hideMark/>
          </w:tcPr>
          <w:p w14:paraId="2ADBE8E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F8ACF7C" w14:textId="77777777" w:rsidTr="00F04D3B">
        <w:trPr>
          <w:trHeight w:val="1380"/>
        </w:trPr>
        <w:tc>
          <w:tcPr>
            <w:tcW w:w="4280" w:type="dxa"/>
            <w:hideMark/>
          </w:tcPr>
          <w:p w14:paraId="3A8BB58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 xml:space="preserve">1 11 05035 10 0000 120 </w:t>
            </w:r>
          </w:p>
        </w:tc>
        <w:tc>
          <w:tcPr>
            <w:tcW w:w="8480" w:type="dxa"/>
            <w:hideMark/>
          </w:tcPr>
          <w:p w14:paraId="1CC0C1D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220" w:type="dxa"/>
            <w:hideMark/>
          </w:tcPr>
          <w:p w14:paraId="29D8D98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3220" w:type="dxa"/>
            <w:hideMark/>
          </w:tcPr>
          <w:p w14:paraId="7F1DDF0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4392" w:type="dxa"/>
            <w:hideMark/>
          </w:tcPr>
          <w:p w14:paraId="3801878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91" w:type="dxa"/>
            <w:hideMark/>
          </w:tcPr>
          <w:p w14:paraId="2DB90F4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42A2E92D" w14:textId="77777777" w:rsidTr="00F04D3B">
        <w:trPr>
          <w:trHeight w:val="750"/>
        </w:trPr>
        <w:tc>
          <w:tcPr>
            <w:tcW w:w="4280" w:type="dxa"/>
            <w:hideMark/>
          </w:tcPr>
          <w:p w14:paraId="7B469B9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2 00 00000 00 0000 000 </w:t>
            </w:r>
          </w:p>
        </w:tc>
        <w:tc>
          <w:tcPr>
            <w:tcW w:w="8480" w:type="dxa"/>
            <w:hideMark/>
          </w:tcPr>
          <w:p w14:paraId="5ECBDE0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3220" w:type="dxa"/>
            <w:hideMark/>
          </w:tcPr>
          <w:p w14:paraId="4E10807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6 097,2</w:t>
            </w:r>
          </w:p>
        </w:tc>
        <w:tc>
          <w:tcPr>
            <w:tcW w:w="3220" w:type="dxa"/>
            <w:hideMark/>
          </w:tcPr>
          <w:p w14:paraId="6A1C2BB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1 848,2</w:t>
            </w:r>
          </w:p>
        </w:tc>
        <w:tc>
          <w:tcPr>
            <w:tcW w:w="4392" w:type="dxa"/>
            <w:hideMark/>
          </w:tcPr>
          <w:p w14:paraId="55C6F6C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1 999,2</w:t>
            </w:r>
          </w:p>
        </w:tc>
        <w:tc>
          <w:tcPr>
            <w:tcW w:w="91" w:type="dxa"/>
            <w:hideMark/>
          </w:tcPr>
          <w:p w14:paraId="4CF7346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74683454" w14:textId="77777777" w:rsidTr="00F04D3B">
        <w:trPr>
          <w:trHeight w:val="1125"/>
        </w:trPr>
        <w:tc>
          <w:tcPr>
            <w:tcW w:w="4280" w:type="dxa"/>
            <w:hideMark/>
          </w:tcPr>
          <w:p w14:paraId="7ED84A4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2 02 00000 00 0000 000 </w:t>
            </w:r>
          </w:p>
        </w:tc>
        <w:tc>
          <w:tcPr>
            <w:tcW w:w="8480" w:type="dxa"/>
            <w:hideMark/>
          </w:tcPr>
          <w:p w14:paraId="4AA7357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0BBB6A8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6 097,2</w:t>
            </w:r>
          </w:p>
        </w:tc>
        <w:tc>
          <w:tcPr>
            <w:tcW w:w="3220" w:type="dxa"/>
            <w:hideMark/>
          </w:tcPr>
          <w:p w14:paraId="2FF1A0E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1 848,2</w:t>
            </w:r>
          </w:p>
        </w:tc>
        <w:tc>
          <w:tcPr>
            <w:tcW w:w="4392" w:type="dxa"/>
            <w:hideMark/>
          </w:tcPr>
          <w:p w14:paraId="63B6365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1 999,2</w:t>
            </w:r>
          </w:p>
        </w:tc>
        <w:tc>
          <w:tcPr>
            <w:tcW w:w="91" w:type="dxa"/>
            <w:hideMark/>
          </w:tcPr>
          <w:p w14:paraId="604FE74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90D445F" w14:textId="77777777" w:rsidTr="00F04D3B">
        <w:trPr>
          <w:trHeight w:val="1035"/>
        </w:trPr>
        <w:tc>
          <w:tcPr>
            <w:tcW w:w="4280" w:type="dxa"/>
            <w:hideMark/>
          </w:tcPr>
          <w:p w14:paraId="5CAC7AC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2 02 10000 00 0000 150 </w:t>
            </w:r>
          </w:p>
        </w:tc>
        <w:tc>
          <w:tcPr>
            <w:tcW w:w="8480" w:type="dxa"/>
            <w:hideMark/>
          </w:tcPr>
          <w:p w14:paraId="5FEF966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0569293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5 162,5</w:t>
            </w:r>
          </w:p>
        </w:tc>
        <w:tc>
          <w:tcPr>
            <w:tcW w:w="3220" w:type="dxa"/>
            <w:hideMark/>
          </w:tcPr>
          <w:p w14:paraId="2E5FB16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1 578,1</w:t>
            </w:r>
          </w:p>
        </w:tc>
        <w:tc>
          <w:tcPr>
            <w:tcW w:w="4392" w:type="dxa"/>
            <w:hideMark/>
          </w:tcPr>
          <w:p w14:paraId="28255E4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1 657,2</w:t>
            </w:r>
          </w:p>
        </w:tc>
        <w:tc>
          <w:tcPr>
            <w:tcW w:w="91" w:type="dxa"/>
            <w:hideMark/>
          </w:tcPr>
          <w:p w14:paraId="3C9EF44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4FA83BC5" w14:textId="77777777" w:rsidTr="00F04D3B">
        <w:trPr>
          <w:trHeight w:val="885"/>
        </w:trPr>
        <w:tc>
          <w:tcPr>
            <w:tcW w:w="4280" w:type="dxa"/>
            <w:hideMark/>
          </w:tcPr>
          <w:p w14:paraId="4D04B36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2 02 15002 00 0000 150 </w:t>
            </w:r>
          </w:p>
        </w:tc>
        <w:tc>
          <w:tcPr>
            <w:tcW w:w="8480" w:type="dxa"/>
            <w:hideMark/>
          </w:tcPr>
          <w:p w14:paraId="486417F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20" w:type="dxa"/>
            <w:hideMark/>
          </w:tcPr>
          <w:p w14:paraId="42F74CF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274,3</w:t>
            </w:r>
          </w:p>
        </w:tc>
        <w:tc>
          <w:tcPr>
            <w:tcW w:w="3220" w:type="dxa"/>
            <w:hideMark/>
          </w:tcPr>
          <w:p w14:paraId="2451A15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92" w:type="dxa"/>
            <w:hideMark/>
          </w:tcPr>
          <w:p w14:paraId="6AA6494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085568F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66808F7" w14:textId="77777777" w:rsidTr="00F04D3B">
        <w:trPr>
          <w:trHeight w:val="855"/>
        </w:trPr>
        <w:tc>
          <w:tcPr>
            <w:tcW w:w="4280" w:type="dxa"/>
            <w:hideMark/>
          </w:tcPr>
          <w:p w14:paraId="0409DA5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2 02 15002 10 0000 150 </w:t>
            </w:r>
          </w:p>
        </w:tc>
        <w:tc>
          <w:tcPr>
            <w:tcW w:w="8480" w:type="dxa"/>
            <w:hideMark/>
          </w:tcPr>
          <w:p w14:paraId="090948E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0" w:type="dxa"/>
            <w:hideMark/>
          </w:tcPr>
          <w:p w14:paraId="443E292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274,3</w:t>
            </w:r>
          </w:p>
        </w:tc>
        <w:tc>
          <w:tcPr>
            <w:tcW w:w="3220" w:type="dxa"/>
            <w:hideMark/>
          </w:tcPr>
          <w:p w14:paraId="1FBD53E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92" w:type="dxa"/>
            <w:hideMark/>
          </w:tcPr>
          <w:p w14:paraId="3D476D4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7837F96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3B359B28" w14:textId="77777777" w:rsidTr="00F04D3B">
        <w:trPr>
          <w:trHeight w:val="855"/>
        </w:trPr>
        <w:tc>
          <w:tcPr>
            <w:tcW w:w="4280" w:type="dxa"/>
            <w:hideMark/>
          </w:tcPr>
          <w:p w14:paraId="302C9AB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2 02 16001 00 0000 150 </w:t>
            </w:r>
          </w:p>
        </w:tc>
        <w:tc>
          <w:tcPr>
            <w:tcW w:w="8480" w:type="dxa"/>
            <w:hideMark/>
          </w:tcPr>
          <w:p w14:paraId="3A380DB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220" w:type="dxa"/>
            <w:hideMark/>
          </w:tcPr>
          <w:p w14:paraId="1371DD0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4 888,2</w:t>
            </w:r>
          </w:p>
        </w:tc>
        <w:tc>
          <w:tcPr>
            <w:tcW w:w="3220" w:type="dxa"/>
            <w:hideMark/>
          </w:tcPr>
          <w:p w14:paraId="1239F37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1 578,1</w:t>
            </w:r>
          </w:p>
        </w:tc>
        <w:tc>
          <w:tcPr>
            <w:tcW w:w="4392" w:type="dxa"/>
            <w:hideMark/>
          </w:tcPr>
          <w:p w14:paraId="543E21D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1 657,2</w:t>
            </w:r>
          </w:p>
        </w:tc>
        <w:tc>
          <w:tcPr>
            <w:tcW w:w="91" w:type="dxa"/>
            <w:hideMark/>
          </w:tcPr>
          <w:p w14:paraId="6EA496A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088BB177" w14:textId="77777777" w:rsidTr="00F04D3B">
        <w:trPr>
          <w:trHeight w:val="855"/>
        </w:trPr>
        <w:tc>
          <w:tcPr>
            <w:tcW w:w="4280" w:type="dxa"/>
            <w:hideMark/>
          </w:tcPr>
          <w:p w14:paraId="128E107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2 02 16001 10 0000 150 </w:t>
            </w:r>
          </w:p>
        </w:tc>
        <w:tc>
          <w:tcPr>
            <w:tcW w:w="8480" w:type="dxa"/>
            <w:hideMark/>
          </w:tcPr>
          <w:p w14:paraId="6F19A0C1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0" w:type="dxa"/>
            <w:hideMark/>
          </w:tcPr>
          <w:p w14:paraId="453906E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4 888,2</w:t>
            </w:r>
          </w:p>
        </w:tc>
        <w:tc>
          <w:tcPr>
            <w:tcW w:w="3220" w:type="dxa"/>
            <w:hideMark/>
          </w:tcPr>
          <w:p w14:paraId="37CB5A7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1 578,1</w:t>
            </w:r>
          </w:p>
        </w:tc>
        <w:tc>
          <w:tcPr>
            <w:tcW w:w="4392" w:type="dxa"/>
            <w:hideMark/>
          </w:tcPr>
          <w:p w14:paraId="0F5B1D3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1 657,2</w:t>
            </w:r>
          </w:p>
        </w:tc>
        <w:tc>
          <w:tcPr>
            <w:tcW w:w="91" w:type="dxa"/>
            <w:hideMark/>
          </w:tcPr>
          <w:p w14:paraId="357C9C7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854B6F6" w14:textId="77777777" w:rsidTr="00F04D3B">
        <w:trPr>
          <w:trHeight w:val="780"/>
        </w:trPr>
        <w:tc>
          <w:tcPr>
            <w:tcW w:w="4280" w:type="dxa"/>
            <w:hideMark/>
          </w:tcPr>
          <w:p w14:paraId="7223DE1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2 02 30000 00 0000 150 </w:t>
            </w:r>
          </w:p>
        </w:tc>
        <w:tc>
          <w:tcPr>
            <w:tcW w:w="8480" w:type="dxa"/>
            <w:hideMark/>
          </w:tcPr>
          <w:p w14:paraId="650C43F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22974CE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243, 2</w:t>
            </w:r>
          </w:p>
        </w:tc>
        <w:tc>
          <w:tcPr>
            <w:tcW w:w="3220" w:type="dxa"/>
            <w:hideMark/>
          </w:tcPr>
          <w:p w14:paraId="216DA69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270,1</w:t>
            </w:r>
          </w:p>
        </w:tc>
        <w:tc>
          <w:tcPr>
            <w:tcW w:w="4392" w:type="dxa"/>
            <w:hideMark/>
          </w:tcPr>
          <w:p w14:paraId="069CA79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342,0</w:t>
            </w:r>
          </w:p>
        </w:tc>
        <w:tc>
          <w:tcPr>
            <w:tcW w:w="91" w:type="dxa"/>
            <w:hideMark/>
          </w:tcPr>
          <w:p w14:paraId="42D59F8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5D7CF975" w14:textId="77777777" w:rsidTr="00F04D3B">
        <w:trPr>
          <w:trHeight w:val="705"/>
        </w:trPr>
        <w:tc>
          <w:tcPr>
            <w:tcW w:w="4280" w:type="dxa"/>
            <w:hideMark/>
          </w:tcPr>
          <w:p w14:paraId="04FBBD7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2 02 30024 00 0000 150 </w:t>
            </w:r>
          </w:p>
        </w:tc>
        <w:tc>
          <w:tcPr>
            <w:tcW w:w="8480" w:type="dxa"/>
            <w:hideMark/>
          </w:tcPr>
          <w:p w14:paraId="489FECE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220" w:type="dxa"/>
            <w:hideMark/>
          </w:tcPr>
          <w:p w14:paraId="3A50F52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220" w:type="dxa"/>
            <w:hideMark/>
          </w:tcPr>
          <w:p w14:paraId="4ED97D5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4392" w:type="dxa"/>
            <w:hideMark/>
          </w:tcPr>
          <w:p w14:paraId="08AB020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" w:type="dxa"/>
            <w:hideMark/>
          </w:tcPr>
          <w:p w14:paraId="237869B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FB7FC76" w14:textId="77777777" w:rsidTr="00F04D3B">
        <w:trPr>
          <w:trHeight w:val="930"/>
        </w:trPr>
        <w:tc>
          <w:tcPr>
            <w:tcW w:w="4280" w:type="dxa"/>
            <w:hideMark/>
          </w:tcPr>
          <w:p w14:paraId="1E7AE52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2 02 30024 10 0000 150 </w:t>
            </w:r>
          </w:p>
        </w:tc>
        <w:tc>
          <w:tcPr>
            <w:tcW w:w="8480" w:type="dxa"/>
            <w:hideMark/>
          </w:tcPr>
          <w:p w14:paraId="6BB504D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Субвенции бюджетам сельских поселений на выполнение передаваемых полномочий </w:t>
            </w:r>
            <w:r w:rsidRPr="006B31A0">
              <w:rPr>
                <w:rFonts w:ascii="Times New Roman" w:hAnsi="Times New Roman" w:cs="Times New Roman"/>
              </w:rPr>
              <w:lastRenderedPageBreak/>
              <w:t>субъектов Российской Федерации</w:t>
            </w:r>
          </w:p>
        </w:tc>
        <w:tc>
          <w:tcPr>
            <w:tcW w:w="3220" w:type="dxa"/>
            <w:hideMark/>
          </w:tcPr>
          <w:p w14:paraId="1A87B4D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0,2</w:t>
            </w:r>
          </w:p>
        </w:tc>
        <w:tc>
          <w:tcPr>
            <w:tcW w:w="3220" w:type="dxa"/>
            <w:hideMark/>
          </w:tcPr>
          <w:p w14:paraId="6331D5B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4392" w:type="dxa"/>
            <w:hideMark/>
          </w:tcPr>
          <w:p w14:paraId="09E0315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" w:type="dxa"/>
            <w:hideMark/>
          </w:tcPr>
          <w:p w14:paraId="78D0722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9722782" w14:textId="77777777" w:rsidTr="00F04D3B">
        <w:trPr>
          <w:trHeight w:val="1185"/>
        </w:trPr>
        <w:tc>
          <w:tcPr>
            <w:tcW w:w="4280" w:type="dxa"/>
            <w:hideMark/>
          </w:tcPr>
          <w:p w14:paraId="005D210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2 02 35118 00 0000 150 </w:t>
            </w:r>
          </w:p>
        </w:tc>
        <w:tc>
          <w:tcPr>
            <w:tcW w:w="8480" w:type="dxa"/>
            <w:hideMark/>
          </w:tcPr>
          <w:p w14:paraId="0FC7A04B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0" w:type="dxa"/>
            <w:hideMark/>
          </w:tcPr>
          <w:p w14:paraId="785D25E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3220" w:type="dxa"/>
            <w:hideMark/>
          </w:tcPr>
          <w:p w14:paraId="2884E4A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4392" w:type="dxa"/>
            <w:hideMark/>
          </w:tcPr>
          <w:p w14:paraId="0D44816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91" w:type="dxa"/>
            <w:hideMark/>
          </w:tcPr>
          <w:p w14:paraId="1825491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6FA555CF" w14:textId="77777777" w:rsidTr="00F04D3B">
        <w:trPr>
          <w:trHeight w:val="1110"/>
        </w:trPr>
        <w:tc>
          <w:tcPr>
            <w:tcW w:w="4280" w:type="dxa"/>
            <w:hideMark/>
          </w:tcPr>
          <w:p w14:paraId="5B62A7D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2 02 35118 10 0000 150 </w:t>
            </w:r>
          </w:p>
        </w:tc>
        <w:tc>
          <w:tcPr>
            <w:tcW w:w="8480" w:type="dxa"/>
            <w:hideMark/>
          </w:tcPr>
          <w:p w14:paraId="72CE392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0" w:type="dxa"/>
            <w:hideMark/>
          </w:tcPr>
          <w:p w14:paraId="6C744B2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3220" w:type="dxa"/>
            <w:hideMark/>
          </w:tcPr>
          <w:p w14:paraId="44745F9A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4392" w:type="dxa"/>
            <w:hideMark/>
          </w:tcPr>
          <w:p w14:paraId="3F846C97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91" w:type="dxa"/>
            <w:hideMark/>
          </w:tcPr>
          <w:p w14:paraId="5646A7E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D0F0433" w14:textId="77777777" w:rsidTr="00F04D3B">
        <w:trPr>
          <w:trHeight w:val="1110"/>
        </w:trPr>
        <w:tc>
          <w:tcPr>
            <w:tcW w:w="4280" w:type="dxa"/>
            <w:hideMark/>
          </w:tcPr>
          <w:p w14:paraId="34D9EC2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2 02 40000 00 0000 150</w:t>
            </w:r>
          </w:p>
        </w:tc>
        <w:tc>
          <w:tcPr>
            <w:tcW w:w="8480" w:type="dxa"/>
            <w:hideMark/>
          </w:tcPr>
          <w:p w14:paraId="2746252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3220" w:type="dxa"/>
            <w:hideMark/>
          </w:tcPr>
          <w:p w14:paraId="490B585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3220" w:type="dxa"/>
            <w:hideMark/>
          </w:tcPr>
          <w:p w14:paraId="5348533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92" w:type="dxa"/>
            <w:hideMark/>
          </w:tcPr>
          <w:p w14:paraId="18ADA13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580E062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1828BDA2" w14:textId="77777777" w:rsidTr="00F04D3B">
        <w:trPr>
          <w:trHeight w:val="1110"/>
        </w:trPr>
        <w:tc>
          <w:tcPr>
            <w:tcW w:w="4280" w:type="dxa"/>
            <w:hideMark/>
          </w:tcPr>
          <w:p w14:paraId="3420DFE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2 02 40014 00 0000 150</w:t>
            </w:r>
          </w:p>
        </w:tc>
        <w:tc>
          <w:tcPr>
            <w:tcW w:w="8480" w:type="dxa"/>
            <w:hideMark/>
          </w:tcPr>
          <w:p w14:paraId="6C3BB1A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0" w:type="dxa"/>
            <w:hideMark/>
          </w:tcPr>
          <w:p w14:paraId="491A7D93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3220" w:type="dxa"/>
            <w:hideMark/>
          </w:tcPr>
          <w:p w14:paraId="185055A2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92" w:type="dxa"/>
            <w:hideMark/>
          </w:tcPr>
          <w:p w14:paraId="5CF1EA8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47BF7CEF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46991FF0" w14:textId="77777777" w:rsidTr="00F04D3B">
        <w:trPr>
          <w:trHeight w:val="1110"/>
        </w:trPr>
        <w:tc>
          <w:tcPr>
            <w:tcW w:w="4280" w:type="dxa"/>
            <w:hideMark/>
          </w:tcPr>
          <w:p w14:paraId="6DFFBD66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6B31A0">
              <w:rPr>
                <w:rFonts w:ascii="Times New Roman" w:hAnsi="Times New Roman" w:cs="Times New Roman"/>
              </w:rPr>
              <w:t>02  40014</w:t>
            </w:r>
            <w:proofErr w:type="gramEnd"/>
            <w:r w:rsidRPr="006B31A0">
              <w:rPr>
                <w:rFonts w:ascii="Times New Roman" w:hAnsi="Times New Roman" w:cs="Times New Roman"/>
              </w:rPr>
              <w:t xml:space="preserve"> 100000 150</w:t>
            </w:r>
          </w:p>
        </w:tc>
        <w:tc>
          <w:tcPr>
            <w:tcW w:w="8480" w:type="dxa"/>
            <w:hideMark/>
          </w:tcPr>
          <w:p w14:paraId="0711F230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0" w:type="dxa"/>
            <w:hideMark/>
          </w:tcPr>
          <w:p w14:paraId="5684BFED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3220" w:type="dxa"/>
            <w:hideMark/>
          </w:tcPr>
          <w:p w14:paraId="3DC3D28C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92" w:type="dxa"/>
            <w:hideMark/>
          </w:tcPr>
          <w:p w14:paraId="1C710A78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hideMark/>
          </w:tcPr>
          <w:p w14:paraId="37AB6D9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  <w:tr w:rsidR="001507A4" w:rsidRPr="006B31A0" w14:paraId="2354C917" w14:textId="77777777" w:rsidTr="00F04D3B">
        <w:trPr>
          <w:trHeight w:val="630"/>
        </w:trPr>
        <w:tc>
          <w:tcPr>
            <w:tcW w:w="4280" w:type="dxa"/>
            <w:hideMark/>
          </w:tcPr>
          <w:p w14:paraId="7B6B165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0" w:type="dxa"/>
            <w:hideMark/>
          </w:tcPr>
          <w:p w14:paraId="56453E34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220" w:type="dxa"/>
            <w:hideMark/>
          </w:tcPr>
          <w:p w14:paraId="3970440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11 870,3</w:t>
            </w:r>
          </w:p>
        </w:tc>
        <w:tc>
          <w:tcPr>
            <w:tcW w:w="3220" w:type="dxa"/>
            <w:hideMark/>
          </w:tcPr>
          <w:p w14:paraId="22EFADE5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4392" w:type="dxa"/>
            <w:hideMark/>
          </w:tcPr>
          <w:p w14:paraId="5FEEF7BE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hideMark/>
          </w:tcPr>
          <w:p w14:paraId="6DA30DC9" w14:textId="77777777" w:rsidR="001507A4" w:rsidRPr="006B31A0" w:rsidRDefault="001507A4" w:rsidP="00F04D3B">
            <w:pPr>
              <w:rPr>
                <w:rFonts w:ascii="Times New Roman" w:hAnsi="Times New Roman" w:cs="Times New Roman"/>
              </w:rPr>
            </w:pPr>
          </w:p>
        </w:tc>
      </w:tr>
    </w:tbl>
    <w:p w14:paraId="06B32E95" w14:textId="77777777" w:rsidR="001507A4" w:rsidRPr="006B31A0" w:rsidRDefault="001507A4" w:rsidP="001507A4">
      <w:pPr>
        <w:rPr>
          <w:rFonts w:ascii="Times New Roman" w:hAnsi="Times New Roman" w:cs="Times New Roman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1395"/>
        <w:gridCol w:w="2366"/>
        <w:gridCol w:w="1783"/>
        <w:gridCol w:w="1783"/>
        <w:gridCol w:w="1783"/>
        <w:gridCol w:w="235"/>
      </w:tblGrid>
      <w:tr w:rsidR="00E814D7" w:rsidRPr="006B31A0" w14:paraId="11B5DCA5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040C3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5620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1F466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9C0C0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45B79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E814D7" w:rsidRPr="006B31A0" w14:paraId="517056E4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E5573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0D66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DD4A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4F7F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C59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E814D7" w:rsidRPr="006B31A0" w14:paraId="45B31038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25566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30B7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8CC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73A3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1F28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 xml:space="preserve">Зеленовского сельского поселения </w:t>
            </w:r>
          </w:p>
        </w:tc>
      </w:tr>
      <w:tr w:rsidR="00E814D7" w:rsidRPr="006B31A0" w14:paraId="3F2E743B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21DFF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582E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C75E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4AA2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1C9F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 xml:space="preserve">"О бюджете Зеленовского сельского </w:t>
            </w:r>
          </w:p>
        </w:tc>
      </w:tr>
      <w:tr w:rsidR="00E814D7" w:rsidRPr="006B31A0" w14:paraId="561E44F8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DD14C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356F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BC2B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95B1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86A2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E814D7" w:rsidRPr="006B31A0" w14:paraId="6C432F20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8CB43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ABC2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225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15F9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AF0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на 2026 год и на плановый период</w:t>
            </w:r>
          </w:p>
        </w:tc>
      </w:tr>
      <w:tr w:rsidR="00E814D7" w:rsidRPr="006B31A0" w14:paraId="4A40811E" w14:textId="77777777" w:rsidTr="00E814D7">
        <w:trPr>
          <w:gridAfter w:val="1"/>
          <w:wAfter w:w="91" w:type="dxa"/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3D66F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64B3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1917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88E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29CA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2027 и 2028 годов"</w:t>
            </w:r>
          </w:p>
        </w:tc>
      </w:tr>
      <w:tr w:rsidR="00E814D7" w:rsidRPr="006B31A0" w14:paraId="61824976" w14:textId="77777777" w:rsidTr="00E814D7">
        <w:trPr>
          <w:gridAfter w:val="1"/>
          <w:wAfter w:w="91" w:type="dxa"/>
          <w:trHeight w:val="2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63C8F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DF99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BEB5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F72B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1C79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14D7" w:rsidRPr="006B31A0" w14:paraId="55A4B7E4" w14:textId="77777777" w:rsidTr="00E814D7">
        <w:trPr>
          <w:gridAfter w:val="1"/>
          <w:wAfter w:w="91" w:type="dxa"/>
          <w:trHeight w:val="799"/>
        </w:trPr>
        <w:tc>
          <w:tcPr>
            <w:tcW w:w="2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25C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Источники финансирования дефицита бюджетаЗеленовского сельского поселения Тарасовского района на 2026год и на плановый период 2027 и 2028 годов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A60EA" w14:textId="77777777" w:rsidR="00E814D7" w:rsidRPr="006B31A0" w:rsidRDefault="00E814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14D7" w:rsidRPr="006B31A0" w14:paraId="18F64070" w14:textId="77777777" w:rsidTr="00E814D7">
        <w:trPr>
          <w:gridAfter w:val="1"/>
          <w:wAfter w:w="91" w:type="dxa"/>
          <w:trHeight w:val="2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F793A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A5FE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E768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66080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0FC93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14D7" w:rsidRPr="006B31A0" w14:paraId="57F00AB7" w14:textId="77777777" w:rsidTr="00E814D7">
        <w:trPr>
          <w:gridAfter w:val="1"/>
          <w:wAfter w:w="91" w:type="dxa"/>
          <w:trHeight w:val="342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2C288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DBDE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C748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059C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2151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 xml:space="preserve"> (тыс. руб.)</w:t>
            </w:r>
          </w:p>
        </w:tc>
      </w:tr>
      <w:tr w:rsidR="00E814D7" w:rsidRPr="006B31A0" w14:paraId="33E66EDB" w14:textId="77777777" w:rsidTr="00E814D7">
        <w:trPr>
          <w:gridAfter w:val="1"/>
          <w:wAfter w:w="91" w:type="dxa"/>
          <w:trHeight w:val="600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F5E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AC0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5D7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89E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3D8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2028 год</w:t>
            </w:r>
          </w:p>
        </w:tc>
      </w:tr>
      <w:tr w:rsidR="00E814D7" w:rsidRPr="006B31A0" w14:paraId="7C441CB4" w14:textId="77777777" w:rsidTr="00E814D7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9E1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1D6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60C6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49A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18BD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3DF8D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35C7D2C" w14:textId="77777777" w:rsidTr="00E814D7">
        <w:trPr>
          <w:trHeight w:val="28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289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04C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B4B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A99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1EC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AE59" w14:textId="77777777" w:rsidR="00E814D7" w:rsidRPr="006B31A0" w:rsidRDefault="00E814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14D7" w:rsidRPr="006B31A0" w14:paraId="500202B7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F01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01 00 00 00 00 0000 000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FD9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9C7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441,0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534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C6C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B7C6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E0F6FF0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13DF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01 05 00 00 00 0000 000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59B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4CCC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441,0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F1F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8CD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FFB5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8AE93FB" w14:textId="77777777" w:rsidTr="00E814D7">
        <w:trPr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11F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01 05 00 00 00 0000 500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4864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CA0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11 870,3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E34D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F7BD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BD51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0A1FBD3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EFE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01 05 02 00 00 0000 500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5EF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297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11 870,3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222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0CC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5F32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F9A314F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8E77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01 05 02 01 00 0000 510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9A4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F8C9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11 870,3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198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0AA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10CC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A5626B0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7D50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01 05 02 01 10 0000 510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493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C28D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11 870,3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8EB1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E343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3557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F169C73" w14:textId="77777777" w:rsidTr="00E814D7">
        <w:trPr>
          <w:trHeight w:val="3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3735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01 05 00 00 00 0000 600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BD1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67E9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12 311,3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2AD6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41BD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BC03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CDCEA50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CE0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01 05 02 00 00 0000 600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C69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E1C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12 311,3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755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99F2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9EBF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D015BC8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F29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01 05 02 01 00 0000 610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DB3B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5B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12 311,3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65A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E3D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0BC6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870A29D" w14:textId="77777777" w:rsidTr="00E814D7">
        <w:trPr>
          <w:trHeight w:val="79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F1FA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B31A0">
              <w:rPr>
                <w:rFonts w:ascii="Times New Roman" w:hAnsi="Times New Roman" w:cs="Times New Roman"/>
              </w:rPr>
              <w:t>01 05 02 01 10 0000 610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FA6E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3C68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12 311,3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3194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7 645,1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E5C3" w14:textId="77777777" w:rsidR="00E814D7" w:rsidRPr="006B31A0" w:rsidRDefault="00E81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7 309,6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525E" w14:textId="77777777" w:rsidR="00E814D7" w:rsidRPr="006B31A0" w:rsidRDefault="00E814D7">
            <w:pPr>
              <w:rPr>
                <w:rFonts w:ascii="Times New Roman" w:hAnsi="Times New Roman" w:cs="Times New Roman"/>
              </w:rPr>
            </w:pPr>
          </w:p>
        </w:tc>
      </w:tr>
    </w:tbl>
    <w:p w14:paraId="341B18EF" w14:textId="77777777" w:rsidR="00E814D7" w:rsidRPr="006B31A0" w:rsidRDefault="00E814D7" w:rsidP="00E814D7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7FACEA97" w14:textId="77777777" w:rsidR="00E814D7" w:rsidRPr="006B31A0" w:rsidRDefault="006D4E49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6B31A0">
        <w:rPr>
          <w:rFonts w:ascii="Times New Roman" w:hAnsi="Times New Roman" w:cs="Times New Roman"/>
          <w:color w:val="000000"/>
          <w:szCs w:val="28"/>
        </w:rPr>
        <w:t xml:space="preserve"> </w:t>
      </w: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210"/>
        <w:gridCol w:w="418"/>
        <w:gridCol w:w="493"/>
        <w:gridCol w:w="1361"/>
        <w:gridCol w:w="614"/>
        <w:gridCol w:w="1032"/>
        <w:gridCol w:w="705"/>
        <w:gridCol w:w="1241"/>
        <w:gridCol w:w="271"/>
      </w:tblGrid>
      <w:tr w:rsidR="00E814D7" w:rsidRPr="006B31A0" w14:paraId="693B03AC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27B09A4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3D1BF7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74EF012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100D4EF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699AA9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6D5BE8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79F142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hideMark/>
          </w:tcPr>
          <w:p w14:paraId="378AF7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Приложение 4</w:t>
            </w:r>
          </w:p>
        </w:tc>
      </w:tr>
      <w:tr w:rsidR="00E814D7" w:rsidRPr="006B31A0" w14:paraId="0388AE8E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1808BFA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22ACCE7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5A79ADE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09116EB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7CD1C06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15CFA37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noWrap/>
            <w:hideMark/>
          </w:tcPr>
          <w:p w14:paraId="59BEB09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E814D7" w:rsidRPr="006B31A0" w14:paraId="026F2727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2D9D251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00A4192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3266B3E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2911907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21E03D3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32998B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noWrap/>
            <w:hideMark/>
          </w:tcPr>
          <w:p w14:paraId="479A385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Зеленовского сельского поселения </w:t>
            </w:r>
          </w:p>
        </w:tc>
      </w:tr>
      <w:tr w:rsidR="00E814D7" w:rsidRPr="006B31A0" w14:paraId="50C534C8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7D3DA2E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40A0ABA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6EE5132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651DC7C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428688C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3E3AA99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6B89CC0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hideMark/>
          </w:tcPr>
          <w:p w14:paraId="2064A9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"О бюджете Зеленовского сельского </w:t>
            </w:r>
          </w:p>
        </w:tc>
      </w:tr>
      <w:tr w:rsidR="00E814D7" w:rsidRPr="006B31A0" w14:paraId="6A6B9636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3886C99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25F0F6D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283A13B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5712E7C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0B52EC7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0746D1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noWrap/>
            <w:hideMark/>
          </w:tcPr>
          <w:p w14:paraId="42E8720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E814D7" w:rsidRPr="006B31A0" w14:paraId="78292F9B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3C6E98B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79E685E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1BAC5A7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3E18709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4AA4EC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341311C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5A9D8FC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hideMark/>
          </w:tcPr>
          <w:p w14:paraId="69A19DA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 2026 год и на плановый период</w:t>
            </w:r>
          </w:p>
        </w:tc>
      </w:tr>
      <w:tr w:rsidR="00E814D7" w:rsidRPr="006B31A0" w14:paraId="0D7DF87A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5F1452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29B7A34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04FFF3F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6A3E6F3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783E7FA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10B50E1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0CEAD7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hideMark/>
          </w:tcPr>
          <w:p w14:paraId="2866DEC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2027 и 2028годов"</w:t>
            </w:r>
          </w:p>
        </w:tc>
      </w:tr>
      <w:tr w:rsidR="00E814D7" w:rsidRPr="006B31A0" w14:paraId="561ACEB0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34B214E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2ED968D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6597E8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0FBBB1A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2E9A2AC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6B6804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107FF97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hideMark/>
          </w:tcPr>
          <w:p w14:paraId="1892E2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C95EFBE" w14:textId="77777777" w:rsidTr="0076727A">
        <w:trPr>
          <w:gridAfter w:val="1"/>
          <w:wAfter w:w="270" w:type="dxa"/>
          <w:trHeight w:val="255"/>
        </w:trPr>
        <w:tc>
          <w:tcPr>
            <w:tcW w:w="3524" w:type="dxa"/>
            <w:hideMark/>
          </w:tcPr>
          <w:p w14:paraId="5D781A6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639A449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3046979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1F327F4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6F49B78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7A13D0F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6543D89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hideMark/>
          </w:tcPr>
          <w:p w14:paraId="76D9CCE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AD11747" w14:textId="77777777" w:rsidTr="0076727A">
        <w:trPr>
          <w:gridAfter w:val="1"/>
          <w:wAfter w:w="270" w:type="dxa"/>
          <w:trHeight w:val="1170"/>
        </w:trPr>
        <w:tc>
          <w:tcPr>
            <w:tcW w:w="9075" w:type="dxa"/>
            <w:gridSpan w:val="8"/>
            <w:hideMark/>
          </w:tcPr>
          <w:p w14:paraId="3F1B066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 xml:space="preserve">Распределение бюджетных ассигнований по </w:t>
            </w:r>
            <w:proofErr w:type="gramStart"/>
            <w:r w:rsidRPr="006B31A0">
              <w:rPr>
                <w:rFonts w:ascii="Times New Roman" w:hAnsi="Times New Roman" w:cs="Times New Roman"/>
                <w:b/>
                <w:bCs/>
              </w:rPr>
              <w:t>разделам,подразделам</w:t>
            </w:r>
            <w:proofErr w:type="gramEnd"/>
            <w:r w:rsidRPr="006B31A0">
              <w:rPr>
                <w:rFonts w:ascii="Times New Roman" w:hAnsi="Times New Roman" w:cs="Times New Roman"/>
                <w:b/>
                <w:bCs/>
              </w:rPr>
              <w:t xml:space="preserve">,целевым статьям(муниципальным программам Зеленовского сельского поселения и непрограммным направлениям деятельности),группам и подгруппам видов расходов к классификации расходов бюджета Зеленовского сельского поселения Тарасовского района на 2026 год и плановый период  2027 и 2028 годов        </w:t>
            </w:r>
          </w:p>
        </w:tc>
      </w:tr>
      <w:tr w:rsidR="00E814D7" w:rsidRPr="006B31A0" w14:paraId="7216D5E1" w14:textId="77777777" w:rsidTr="0076727A">
        <w:trPr>
          <w:gridAfter w:val="1"/>
          <w:wAfter w:w="270" w:type="dxa"/>
          <w:trHeight w:val="300"/>
        </w:trPr>
        <w:tc>
          <w:tcPr>
            <w:tcW w:w="3524" w:type="dxa"/>
            <w:noWrap/>
            <w:hideMark/>
          </w:tcPr>
          <w:p w14:paraId="1276B65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" w:type="dxa"/>
            <w:noWrap/>
            <w:hideMark/>
          </w:tcPr>
          <w:p w14:paraId="6F3D0B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noWrap/>
            <w:hideMark/>
          </w:tcPr>
          <w:p w14:paraId="13F8CC2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noWrap/>
            <w:hideMark/>
          </w:tcPr>
          <w:p w14:paraId="4ABC89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noWrap/>
            <w:hideMark/>
          </w:tcPr>
          <w:p w14:paraId="3E05E9D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noWrap/>
            <w:hideMark/>
          </w:tcPr>
          <w:p w14:paraId="03E831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noWrap/>
            <w:hideMark/>
          </w:tcPr>
          <w:p w14:paraId="7DC8598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hideMark/>
          </w:tcPr>
          <w:p w14:paraId="0A1F694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CAC5CF6" w14:textId="77777777" w:rsidTr="0076727A">
        <w:trPr>
          <w:gridAfter w:val="1"/>
          <w:wAfter w:w="270" w:type="dxa"/>
          <w:trHeight w:val="375"/>
        </w:trPr>
        <w:tc>
          <w:tcPr>
            <w:tcW w:w="3524" w:type="dxa"/>
            <w:hideMark/>
          </w:tcPr>
          <w:p w14:paraId="71181A1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hideMark/>
          </w:tcPr>
          <w:p w14:paraId="44ACC56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hideMark/>
          </w:tcPr>
          <w:p w14:paraId="331F03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hideMark/>
          </w:tcPr>
          <w:p w14:paraId="47CD670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hideMark/>
          </w:tcPr>
          <w:p w14:paraId="2DF54B4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hideMark/>
          </w:tcPr>
          <w:p w14:paraId="3655F2A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hideMark/>
          </w:tcPr>
          <w:p w14:paraId="1A4AE74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hideMark/>
          </w:tcPr>
          <w:p w14:paraId="46977D3D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 xml:space="preserve"> (тыс. руб.)</w:t>
            </w:r>
          </w:p>
        </w:tc>
      </w:tr>
      <w:tr w:rsidR="00E814D7" w:rsidRPr="006B31A0" w14:paraId="136797F9" w14:textId="77777777" w:rsidTr="0076727A">
        <w:trPr>
          <w:gridAfter w:val="1"/>
          <w:wAfter w:w="270" w:type="dxa"/>
          <w:trHeight w:val="450"/>
        </w:trPr>
        <w:tc>
          <w:tcPr>
            <w:tcW w:w="3524" w:type="dxa"/>
            <w:vMerge w:val="restart"/>
            <w:hideMark/>
          </w:tcPr>
          <w:p w14:paraId="3B770E0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17" w:type="dxa"/>
            <w:vMerge w:val="restart"/>
            <w:hideMark/>
          </w:tcPr>
          <w:p w14:paraId="6160FE8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Рз</w:t>
            </w:r>
          </w:p>
        </w:tc>
        <w:tc>
          <w:tcPr>
            <w:tcW w:w="444" w:type="dxa"/>
            <w:vMerge w:val="restart"/>
            <w:hideMark/>
          </w:tcPr>
          <w:p w14:paraId="6111436E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ПР</w:t>
            </w:r>
          </w:p>
        </w:tc>
        <w:tc>
          <w:tcPr>
            <w:tcW w:w="1360" w:type="dxa"/>
            <w:vMerge w:val="restart"/>
            <w:hideMark/>
          </w:tcPr>
          <w:p w14:paraId="6E54AA4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614" w:type="dxa"/>
            <w:vMerge w:val="restart"/>
            <w:hideMark/>
          </w:tcPr>
          <w:p w14:paraId="41144A8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117" w:type="dxa"/>
            <w:vMerge w:val="restart"/>
            <w:hideMark/>
          </w:tcPr>
          <w:p w14:paraId="427C828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2026г</w:t>
            </w:r>
          </w:p>
        </w:tc>
        <w:tc>
          <w:tcPr>
            <w:tcW w:w="251" w:type="dxa"/>
            <w:vMerge w:val="restart"/>
            <w:hideMark/>
          </w:tcPr>
          <w:p w14:paraId="3DA91CB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2027г</w:t>
            </w:r>
          </w:p>
        </w:tc>
        <w:tc>
          <w:tcPr>
            <w:tcW w:w="1348" w:type="dxa"/>
            <w:vMerge w:val="restart"/>
            <w:hideMark/>
          </w:tcPr>
          <w:p w14:paraId="1BBF428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2028г</w:t>
            </w:r>
          </w:p>
        </w:tc>
      </w:tr>
      <w:tr w:rsidR="00E814D7" w:rsidRPr="006B31A0" w14:paraId="6E30313B" w14:textId="77777777" w:rsidTr="0076727A">
        <w:trPr>
          <w:trHeight w:val="300"/>
        </w:trPr>
        <w:tc>
          <w:tcPr>
            <w:tcW w:w="3524" w:type="dxa"/>
            <w:vMerge/>
            <w:hideMark/>
          </w:tcPr>
          <w:p w14:paraId="083DF304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" w:type="dxa"/>
            <w:vMerge/>
            <w:hideMark/>
          </w:tcPr>
          <w:p w14:paraId="4BA0A5D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vMerge/>
            <w:hideMark/>
          </w:tcPr>
          <w:p w14:paraId="6D06E43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vMerge/>
            <w:hideMark/>
          </w:tcPr>
          <w:p w14:paraId="3C6E449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4" w:type="dxa"/>
            <w:vMerge/>
            <w:hideMark/>
          </w:tcPr>
          <w:p w14:paraId="6D4AEFB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vMerge/>
            <w:hideMark/>
          </w:tcPr>
          <w:p w14:paraId="6EDAE73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" w:type="dxa"/>
            <w:vMerge/>
            <w:hideMark/>
          </w:tcPr>
          <w:p w14:paraId="5EE4272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8" w:type="dxa"/>
            <w:vMerge/>
            <w:hideMark/>
          </w:tcPr>
          <w:p w14:paraId="71BDFF3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noWrap/>
            <w:hideMark/>
          </w:tcPr>
          <w:p w14:paraId="20F4E63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14D7" w:rsidRPr="006B31A0" w14:paraId="03B4B4EB" w14:textId="77777777" w:rsidTr="0076727A">
        <w:trPr>
          <w:trHeight w:val="300"/>
        </w:trPr>
        <w:tc>
          <w:tcPr>
            <w:tcW w:w="3524" w:type="dxa"/>
            <w:vMerge/>
            <w:hideMark/>
          </w:tcPr>
          <w:p w14:paraId="49DD843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" w:type="dxa"/>
            <w:vMerge/>
            <w:hideMark/>
          </w:tcPr>
          <w:p w14:paraId="52252B0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vMerge/>
            <w:hideMark/>
          </w:tcPr>
          <w:p w14:paraId="76F0CCE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vMerge/>
            <w:hideMark/>
          </w:tcPr>
          <w:p w14:paraId="0EF2F6C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4" w:type="dxa"/>
            <w:vMerge/>
            <w:hideMark/>
          </w:tcPr>
          <w:p w14:paraId="19F1A67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vMerge/>
            <w:hideMark/>
          </w:tcPr>
          <w:p w14:paraId="668C780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" w:type="dxa"/>
            <w:vMerge/>
            <w:hideMark/>
          </w:tcPr>
          <w:p w14:paraId="35E578FD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8" w:type="dxa"/>
            <w:vMerge/>
            <w:hideMark/>
          </w:tcPr>
          <w:p w14:paraId="3F5F509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noWrap/>
            <w:hideMark/>
          </w:tcPr>
          <w:p w14:paraId="46A359B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D78B796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468D5823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17" w:type="dxa"/>
            <w:noWrap/>
            <w:hideMark/>
          </w:tcPr>
          <w:p w14:paraId="377B1C7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08FFF4B3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5E5B26F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69F34E9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61BB84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7 712,8</w:t>
            </w:r>
          </w:p>
        </w:tc>
        <w:tc>
          <w:tcPr>
            <w:tcW w:w="251" w:type="dxa"/>
            <w:noWrap/>
            <w:hideMark/>
          </w:tcPr>
          <w:p w14:paraId="607A1E9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6 968,2</w:t>
            </w:r>
          </w:p>
        </w:tc>
        <w:tc>
          <w:tcPr>
            <w:tcW w:w="1348" w:type="dxa"/>
            <w:noWrap/>
            <w:hideMark/>
          </w:tcPr>
          <w:p w14:paraId="47F45EA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6 791,4</w:t>
            </w:r>
          </w:p>
        </w:tc>
        <w:tc>
          <w:tcPr>
            <w:tcW w:w="270" w:type="dxa"/>
            <w:hideMark/>
          </w:tcPr>
          <w:p w14:paraId="04E0C1D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85BB112" w14:textId="77777777" w:rsidTr="0076727A">
        <w:trPr>
          <w:trHeight w:val="1575"/>
        </w:trPr>
        <w:tc>
          <w:tcPr>
            <w:tcW w:w="3524" w:type="dxa"/>
            <w:hideMark/>
          </w:tcPr>
          <w:p w14:paraId="5B27B99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7" w:type="dxa"/>
            <w:noWrap/>
            <w:hideMark/>
          </w:tcPr>
          <w:p w14:paraId="1E08270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9CF235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5A8AD5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1B2BCD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A6787D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7 017,0</w:t>
            </w:r>
          </w:p>
        </w:tc>
        <w:tc>
          <w:tcPr>
            <w:tcW w:w="251" w:type="dxa"/>
            <w:noWrap/>
            <w:hideMark/>
          </w:tcPr>
          <w:p w14:paraId="70D2AAC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6 783,2</w:t>
            </w:r>
          </w:p>
        </w:tc>
        <w:tc>
          <w:tcPr>
            <w:tcW w:w="1348" w:type="dxa"/>
            <w:noWrap/>
            <w:hideMark/>
          </w:tcPr>
          <w:p w14:paraId="5CED86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6 442,4</w:t>
            </w:r>
          </w:p>
        </w:tc>
        <w:tc>
          <w:tcPr>
            <w:tcW w:w="270" w:type="dxa"/>
            <w:hideMark/>
          </w:tcPr>
          <w:p w14:paraId="1F576F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74331BA" w14:textId="77777777" w:rsidTr="0076727A">
        <w:trPr>
          <w:trHeight w:val="630"/>
        </w:trPr>
        <w:tc>
          <w:tcPr>
            <w:tcW w:w="3524" w:type="dxa"/>
            <w:hideMark/>
          </w:tcPr>
          <w:p w14:paraId="70A4EA0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Администрация Зеленовского сельского поселения</w:t>
            </w:r>
          </w:p>
        </w:tc>
        <w:tc>
          <w:tcPr>
            <w:tcW w:w="417" w:type="dxa"/>
            <w:noWrap/>
            <w:hideMark/>
          </w:tcPr>
          <w:p w14:paraId="01B2534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1318AB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54A319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614" w:type="dxa"/>
            <w:noWrap/>
            <w:hideMark/>
          </w:tcPr>
          <w:p w14:paraId="100D62E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C9814E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7 016,8</w:t>
            </w:r>
          </w:p>
        </w:tc>
        <w:tc>
          <w:tcPr>
            <w:tcW w:w="251" w:type="dxa"/>
            <w:noWrap/>
            <w:hideMark/>
          </w:tcPr>
          <w:p w14:paraId="2166CBB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6 783,0</w:t>
            </w:r>
          </w:p>
        </w:tc>
        <w:tc>
          <w:tcPr>
            <w:tcW w:w="1348" w:type="dxa"/>
            <w:noWrap/>
            <w:hideMark/>
          </w:tcPr>
          <w:p w14:paraId="7FA2179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6 442,2</w:t>
            </w:r>
          </w:p>
        </w:tc>
        <w:tc>
          <w:tcPr>
            <w:tcW w:w="270" w:type="dxa"/>
            <w:hideMark/>
          </w:tcPr>
          <w:p w14:paraId="08704CE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4B8E0C5" w14:textId="77777777" w:rsidTr="0076727A">
        <w:trPr>
          <w:trHeight w:val="2520"/>
        </w:trPr>
        <w:tc>
          <w:tcPr>
            <w:tcW w:w="3524" w:type="dxa"/>
            <w:hideMark/>
          </w:tcPr>
          <w:p w14:paraId="47D797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 xml:space="preserve">Расходы на выплаты по оплате труда работников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</w:rPr>
              <w:t xml:space="preserve">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417" w:type="dxa"/>
            <w:noWrap/>
            <w:hideMark/>
          </w:tcPr>
          <w:p w14:paraId="34D8BE7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7A0F7F7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3F9B01A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89.1.00.00110</w:t>
            </w:r>
          </w:p>
        </w:tc>
        <w:tc>
          <w:tcPr>
            <w:tcW w:w="614" w:type="dxa"/>
            <w:noWrap/>
            <w:hideMark/>
          </w:tcPr>
          <w:p w14:paraId="389C424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1.2.0</w:t>
            </w:r>
          </w:p>
        </w:tc>
        <w:tc>
          <w:tcPr>
            <w:tcW w:w="1117" w:type="dxa"/>
            <w:noWrap/>
            <w:hideMark/>
          </w:tcPr>
          <w:p w14:paraId="5DA6B3D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6 334,9</w:t>
            </w:r>
          </w:p>
        </w:tc>
        <w:tc>
          <w:tcPr>
            <w:tcW w:w="251" w:type="dxa"/>
            <w:noWrap/>
            <w:hideMark/>
          </w:tcPr>
          <w:p w14:paraId="5F4E457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6 260,8</w:t>
            </w:r>
          </w:p>
        </w:tc>
        <w:tc>
          <w:tcPr>
            <w:tcW w:w="1348" w:type="dxa"/>
            <w:noWrap/>
            <w:hideMark/>
          </w:tcPr>
          <w:p w14:paraId="58CB40C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6 305,3</w:t>
            </w:r>
          </w:p>
        </w:tc>
        <w:tc>
          <w:tcPr>
            <w:tcW w:w="270" w:type="dxa"/>
            <w:hideMark/>
          </w:tcPr>
          <w:p w14:paraId="08807F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504162C" w14:textId="77777777" w:rsidTr="0076727A">
        <w:trPr>
          <w:trHeight w:val="2520"/>
        </w:trPr>
        <w:tc>
          <w:tcPr>
            <w:tcW w:w="3524" w:type="dxa"/>
            <w:hideMark/>
          </w:tcPr>
          <w:p w14:paraId="0393C3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</w:rPr>
              <w:t xml:space="preserve">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417" w:type="dxa"/>
            <w:noWrap/>
            <w:hideMark/>
          </w:tcPr>
          <w:p w14:paraId="56BE037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5297F3A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2A6A239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89.1.00.00190</w:t>
            </w:r>
          </w:p>
        </w:tc>
        <w:tc>
          <w:tcPr>
            <w:tcW w:w="614" w:type="dxa"/>
            <w:noWrap/>
            <w:hideMark/>
          </w:tcPr>
          <w:p w14:paraId="44E3D8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1.2.0</w:t>
            </w:r>
          </w:p>
        </w:tc>
        <w:tc>
          <w:tcPr>
            <w:tcW w:w="1117" w:type="dxa"/>
            <w:noWrap/>
            <w:hideMark/>
          </w:tcPr>
          <w:p w14:paraId="73F6A53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378,5</w:t>
            </w:r>
          </w:p>
        </w:tc>
        <w:tc>
          <w:tcPr>
            <w:tcW w:w="251" w:type="dxa"/>
            <w:noWrap/>
            <w:hideMark/>
          </w:tcPr>
          <w:p w14:paraId="582DC1B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390,7</w:t>
            </w:r>
          </w:p>
        </w:tc>
        <w:tc>
          <w:tcPr>
            <w:tcW w:w="1348" w:type="dxa"/>
            <w:noWrap/>
            <w:hideMark/>
          </w:tcPr>
          <w:p w14:paraId="6E6E72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E393DC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2CEC51C" w14:textId="77777777" w:rsidTr="0076727A">
        <w:trPr>
          <w:trHeight w:val="2520"/>
        </w:trPr>
        <w:tc>
          <w:tcPr>
            <w:tcW w:w="3524" w:type="dxa"/>
            <w:hideMark/>
          </w:tcPr>
          <w:p w14:paraId="58D35AC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</w:rPr>
              <w:t xml:space="preserve">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3F4E07A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2F88E54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31D039B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89.1.00.00190</w:t>
            </w:r>
          </w:p>
        </w:tc>
        <w:tc>
          <w:tcPr>
            <w:tcW w:w="614" w:type="dxa"/>
            <w:noWrap/>
            <w:hideMark/>
          </w:tcPr>
          <w:p w14:paraId="1C4418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7B63FEA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302,3</w:t>
            </w:r>
          </w:p>
        </w:tc>
        <w:tc>
          <w:tcPr>
            <w:tcW w:w="251" w:type="dxa"/>
            <w:noWrap/>
            <w:hideMark/>
          </w:tcPr>
          <w:p w14:paraId="462C787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131,5</w:t>
            </w:r>
          </w:p>
        </w:tc>
        <w:tc>
          <w:tcPr>
            <w:tcW w:w="1348" w:type="dxa"/>
            <w:noWrap/>
            <w:hideMark/>
          </w:tcPr>
          <w:p w14:paraId="3315A75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136,9</w:t>
            </w:r>
          </w:p>
        </w:tc>
        <w:tc>
          <w:tcPr>
            <w:tcW w:w="270" w:type="dxa"/>
            <w:hideMark/>
          </w:tcPr>
          <w:p w14:paraId="60C0E2E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D4A99E0" w14:textId="77777777" w:rsidTr="0076727A">
        <w:trPr>
          <w:trHeight w:val="1890"/>
        </w:trPr>
        <w:tc>
          <w:tcPr>
            <w:tcW w:w="3524" w:type="dxa"/>
            <w:hideMark/>
          </w:tcPr>
          <w:p w14:paraId="316CBEA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</w:rPr>
              <w:t xml:space="preserve"> Зеленовского сельского поселения (Уплата налогов, сборов и иных платежей)</w:t>
            </w:r>
          </w:p>
        </w:tc>
        <w:tc>
          <w:tcPr>
            <w:tcW w:w="417" w:type="dxa"/>
            <w:noWrap/>
            <w:hideMark/>
          </w:tcPr>
          <w:p w14:paraId="33DAF3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71C3C42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7E484FB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89.1.00.00190</w:t>
            </w:r>
          </w:p>
        </w:tc>
        <w:tc>
          <w:tcPr>
            <w:tcW w:w="614" w:type="dxa"/>
            <w:noWrap/>
            <w:hideMark/>
          </w:tcPr>
          <w:p w14:paraId="37266FE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8.5.0</w:t>
            </w:r>
          </w:p>
        </w:tc>
        <w:tc>
          <w:tcPr>
            <w:tcW w:w="1117" w:type="dxa"/>
            <w:noWrap/>
            <w:hideMark/>
          </w:tcPr>
          <w:p w14:paraId="589FBDB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51" w:type="dxa"/>
            <w:noWrap/>
            <w:hideMark/>
          </w:tcPr>
          <w:p w14:paraId="033E1CA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0DE003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FBB3E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327025A" w14:textId="77777777" w:rsidTr="0076727A">
        <w:trPr>
          <w:trHeight w:val="315"/>
        </w:trPr>
        <w:tc>
          <w:tcPr>
            <w:tcW w:w="3524" w:type="dxa"/>
            <w:hideMark/>
          </w:tcPr>
          <w:p w14:paraId="21FDE7B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417" w:type="dxa"/>
            <w:noWrap/>
            <w:hideMark/>
          </w:tcPr>
          <w:p w14:paraId="24AF19F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6C8310C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7B28C25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614" w:type="dxa"/>
            <w:noWrap/>
            <w:hideMark/>
          </w:tcPr>
          <w:p w14:paraId="65B5830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F6FF5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51" w:type="dxa"/>
            <w:noWrap/>
            <w:hideMark/>
          </w:tcPr>
          <w:p w14:paraId="052894E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8" w:type="dxa"/>
            <w:noWrap/>
            <w:hideMark/>
          </w:tcPr>
          <w:p w14:paraId="00E4032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70" w:type="dxa"/>
            <w:hideMark/>
          </w:tcPr>
          <w:p w14:paraId="4659EE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A224378" w14:textId="77777777" w:rsidTr="0076727A">
        <w:trPr>
          <w:trHeight w:val="4410"/>
        </w:trPr>
        <w:tc>
          <w:tcPr>
            <w:tcW w:w="3524" w:type="dxa"/>
            <w:hideMark/>
          </w:tcPr>
          <w:p w14:paraId="0A91F3E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1C471AD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6EDDC23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0" w:type="dxa"/>
            <w:noWrap/>
            <w:hideMark/>
          </w:tcPr>
          <w:p w14:paraId="4C70052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89.9.00.72390</w:t>
            </w:r>
          </w:p>
        </w:tc>
        <w:tc>
          <w:tcPr>
            <w:tcW w:w="614" w:type="dxa"/>
            <w:noWrap/>
            <w:hideMark/>
          </w:tcPr>
          <w:p w14:paraId="008219D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1A24EA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51" w:type="dxa"/>
            <w:noWrap/>
            <w:hideMark/>
          </w:tcPr>
          <w:p w14:paraId="155724F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8" w:type="dxa"/>
            <w:noWrap/>
            <w:hideMark/>
          </w:tcPr>
          <w:p w14:paraId="4B3189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70" w:type="dxa"/>
            <w:hideMark/>
          </w:tcPr>
          <w:p w14:paraId="4673236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AEEEA6B" w14:textId="77777777" w:rsidTr="0076727A">
        <w:trPr>
          <w:trHeight w:val="630"/>
        </w:trPr>
        <w:tc>
          <w:tcPr>
            <w:tcW w:w="3524" w:type="dxa"/>
            <w:hideMark/>
          </w:tcPr>
          <w:p w14:paraId="1F8321A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417" w:type="dxa"/>
            <w:noWrap/>
            <w:hideMark/>
          </w:tcPr>
          <w:p w14:paraId="04AE829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5D5D2C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60" w:type="dxa"/>
            <w:noWrap/>
            <w:hideMark/>
          </w:tcPr>
          <w:p w14:paraId="6703B49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1433193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759F93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520,2</w:t>
            </w:r>
          </w:p>
        </w:tc>
        <w:tc>
          <w:tcPr>
            <w:tcW w:w="251" w:type="dxa"/>
            <w:noWrap/>
            <w:hideMark/>
          </w:tcPr>
          <w:p w14:paraId="21BB78D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3017CE9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C5D1B5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B862956" w14:textId="77777777" w:rsidTr="0076727A">
        <w:trPr>
          <w:trHeight w:val="630"/>
        </w:trPr>
        <w:tc>
          <w:tcPr>
            <w:tcW w:w="3524" w:type="dxa"/>
            <w:hideMark/>
          </w:tcPr>
          <w:p w14:paraId="7AA3D07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417" w:type="dxa"/>
            <w:noWrap/>
            <w:hideMark/>
          </w:tcPr>
          <w:p w14:paraId="7981CEB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03E3CF4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60" w:type="dxa"/>
            <w:noWrap/>
            <w:hideMark/>
          </w:tcPr>
          <w:p w14:paraId="55944C7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614" w:type="dxa"/>
            <w:noWrap/>
            <w:hideMark/>
          </w:tcPr>
          <w:p w14:paraId="3546FB8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F2C32A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520,2</w:t>
            </w:r>
          </w:p>
        </w:tc>
        <w:tc>
          <w:tcPr>
            <w:tcW w:w="251" w:type="dxa"/>
            <w:noWrap/>
            <w:hideMark/>
          </w:tcPr>
          <w:p w14:paraId="5D9FE48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A0E907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7BC9106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D329962" w14:textId="77777777" w:rsidTr="0076727A">
        <w:trPr>
          <w:trHeight w:val="1260"/>
        </w:trPr>
        <w:tc>
          <w:tcPr>
            <w:tcW w:w="3524" w:type="dxa"/>
            <w:hideMark/>
          </w:tcPr>
          <w:p w14:paraId="14ECA8D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Реализация направления расходов в рамках непрограммных расходов Администрации Зеленовского сельского поселения» (Специальные расходы)</w:t>
            </w:r>
          </w:p>
        </w:tc>
        <w:tc>
          <w:tcPr>
            <w:tcW w:w="417" w:type="dxa"/>
            <w:noWrap/>
            <w:hideMark/>
          </w:tcPr>
          <w:p w14:paraId="561585B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12B86A6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60" w:type="dxa"/>
            <w:noWrap/>
            <w:hideMark/>
          </w:tcPr>
          <w:p w14:paraId="47D66A2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99.9.00.99990</w:t>
            </w:r>
          </w:p>
        </w:tc>
        <w:tc>
          <w:tcPr>
            <w:tcW w:w="614" w:type="dxa"/>
            <w:noWrap/>
            <w:hideMark/>
          </w:tcPr>
          <w:p w14:paraId="07B31C4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8.8.0</w:t>
            </w:r>
          </w:p>
        </w:tc>
        <w:tc>
          <w:tcPr>
            <w:tcW w:w="1117" w:type="dxa"/>
            <w:noWrap/>
            <w:hideMark/>
          </w:tcPr>
          <w:p w14:paraId="7D4FCB6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520,2</w:t>
            </w:r>
          </w:p>
        </w:tc>
        <w:tc>
          <w:tcPr>
            <w:tcW w:w="251" w:type="dxa"/>
            <w:noWrap/>
            <w:hideMark/>
          </w:tcPr>
          <w:p w14:paraId="793ABD1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D757F5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7FA3E26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12173DA" w14:textId="77777777" w:rsidTr="0076727A">
        <w:trPr>
          <w:trHeight w:val="315"/>
        </w:trPr>
        <w:tc>
          <w:tcPr>
            <w:tcW w:w="3524" w:type="dxa"/>
            <w:hideMark/>
          </w:tcPr>
          <w:p w14:paraId="2933358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417" w:type="dxa"/>
            <w:noWrap/>
            <w:hideMark/>
          </w:tcPr>
          <w:p w14:paraId="2C98FEE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047746E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0" w:type="dxa"/>
            <w:noWrap/>
            <w:hideMark/>
          </w:tcPr>
          <w:p w14:paraId="6EE89A4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6C72BD9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8E09EE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2C3BE0C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02BE1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7E80755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9B94CF4" w14:textId="77777777" w:rsidTr="0076727A">
        <w:trPr>
          <w:trHeight w:val="945"/>
        </w:trPr>
        <w:tc>
          <w:tcPr>
            <w:tcW w:w="3524" w:type="dxa"/>
            <w:hideMark/>
          </w:tcPr>
          <w:p w14:paraId="1B663A5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Резервный фонд Администрации Зеленовского сельского поселения (Резервные средства)</w:t>
            </w:r>
          </w:p>
        </w:tc>
        <w:tc>
          <w:tcPr>
            <w:tcW w:w="417" w:type="dxa"/>
            <w:noWrap/>
            <w:hideMark/>
          </w:tcPr>
          <w:p w14:paraId="3BD9657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1E1646B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0" w:type="dxa"/>
            <w:noWrap/>
            <w:hideMark/>
          </w:tcPr>
          <w:p w14:paraId="57A4CFE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99.1.00.90010</w:t>
            </w:r>
          </w:p>
        </w:tc>
        <w:tc>
          <w:tcPr>
            <w:tcW w:w="614" w:type="dxa"/>
            <w:noWrap/>
            <w:hideMark/>
          </w:tcPr>
          <w:p w14:paraId="68C975F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8.7.0</w:t>
            </w:r>
          </w:p>
        </w:tc>
        <w:tc>
          <w:tcPr>
            <w:tcW w:w="1117" w:type="dxa"/>
            <w:noWrap/>
            <w:hideMark/>
          </w:tcPr>
          <w:p w14:paraId="13BF47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2C23A0A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DD7C74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A0555C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3848285" w14:textId="77777777" w:rsidTr="0076727A">
        <w:trPr>
          <w:trHeight w:val="315"/>
        </w:trPr>
        <w:tc>
          <w:tcPr>
            <w:tcW w:w="3524" w:type="dxa"/>
            <w:hideMark/>
          </w:tcPr>
          <w:p w14:paraId="24C9D7F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417" w:type="dxa"/>
            <w:noWrap/>
            <w:hideMark/>
          </w:tcPr>
          <w:p w14:paraId="6E6E5EA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1B32945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7E71E61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7294A5F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BAFFC2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174,6</w:t>
            </w:r>
          </w:p>
        </w:tc>
        <w:tc>
          <w:tcPr>
            <w:tcW w:w="251" w:type="dxa"/>
            <w:noWrap/>
            <w:hideMark/>
          </w:tcPr>
          <w:p w14:paraId="39683A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1348" w:type="dxa"/>
            <w:noWrap/>
            <w:hideMark/>
          </w:tcPr>
          <w:p w14:paraId="6E8BE4E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349,0</w:t>
            </w:r>
          </w:p>
        </w:tc>
        <w:tc>
          <w:tcPr>
            <w:tcW w:w="270" w:type="dxa"/>
            <w:hideMark/>
          </w:tcPr>
          <w:p w14:paraId="07D939A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F79B38A" w14:textId="77777777" w:rsidTr="0076727A">
        <w:trPr>
          <w:trHeight w:val="945"/>
        </w:trPr>
        <w:tc>
          <w:tcPr>
            <w:tcW w:w="3524" w:type="dxa"/>
            <w:hideMark/>
          </w:tcPr>
          <w:p w14:paraId="7D90088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"Обеспечение общественного порядка и противодействие преступности"</w:t>
            </w:r>
          </w:p>
        </w:tc>
        <w:tc>
          <w:tcPr>
            <w:tcW w:w="417" w:type="dxa"/>
            <w:noWrap/>
            <w:hideMark/>
          </w:tcPr>
          <w:p w14:paraId="19A3DF3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EB6EF1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0AFE077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14" w:type="dxa"/>
            <w:noWrap/>
            <w:hideMark/>
          </w:tcPr>
          <w:p w14:paraId="4E72159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9B3DB4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51" w:type="dxa"/>
            <w:noWrap/>
            <w:hideMark/>
          </w:tcPr>
          <w:p w14:paraId="53F062A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805600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142EC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0487F8A" w14:textId="77777777" w:rsidTr="0076727A">
        <w:trPr>
          <w:trHeight w:val="315"/>
        </w:trPr>
        <w:tc>
          <w:tcPr>
            <w:tcW w:w="3524" w:type="dxa"/>
            <w:hideMark/>
          </w:tcPr>
          <w:p w14:paraId="0AE9989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процесных мероприятий</w:t>
            </w:r>
          </w:p>
        </w:tc>
        <w:tc>
          <w:tcPr>
            <w:tcW w:w="417" w:type="dxa"/>
            <w:noWrap/>
            <w:hideMark/>
          </w:tcPr>
          <w:p w14:paraId="3E8EA7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01BF956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2DD2A8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</w:t>
            </w:r>
          </w:p>
        </w:tc>
        <w:tc>
          <w:tcPr>
            <w:tcW w:w="614" w:type="dxa"/>
            <w:noWrap/>
            <w:hideMark/>
          </w:tcPr>
          <w:p w14:paraId="0593E6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5F3B8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51" w:type="dxa"/>
            <w:noWrap/>
            <w:hideMark/>
          </w:tcPr>
          <w:p w14:paraId="41FBDAA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5FF31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A17DB6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77EFCC9" w14:textId="77777777" w:rsidTr="0076727A">
        <w:trPr>
          <w:trHeight w:val="945"/>
        </w:trPr>
        <w:tc>
          <w:tcPr>
            <w:tcW w:w="3524" w:type="dxa"/>
            <w:hideMark/>
          </w:tcPr>
          <w:p w14:paraId="5851C6C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общественного порядка и противодействие преступности"</w:t>
            </w:r>
          </w:p>
        </w:tc>
        <w:tc>
          <w:tcPr>
            <w:tcW w:w="417" w:type="dxa"/>
            <w:noWrap/>
            <w:hideMark/>
          </w:tcPr>
          <w:p w14:paraId="5443542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60014D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3C2B55B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05.4.01</w:t>
            </w:r>
          </w:p>
        </w:tc>
        <w:tc>
          <w:tcPr>
            <w:tcW w:w="614" w:type="dxa"/>
            <w:noWrap/>
            <w:hideMark/>
          </w:tcPr>
          <w:p w14:paraId="658330E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4F70FD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51" w:type="dxa"/>
            <w:noWrap/>
            <w:hideMark/>
          </w:tcPr>
          <w:p w14:paraId="452683D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19DA54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47DB6A0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7CE782A" w14:textId="77777777" w:rsidTr="0076727A">
        <w:trPr>
          <w:trHeight w:val="2520"/>
        </w:trPr>
        <w:tc>
          <w:tcPr>
            <w:tcW w:w="3524" w:type="dxa"/>
            <w:hideMark/>
          </w:tcPr>
          <w:p w14:paraId="6DB482F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4111E0D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65EAF26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0162BEB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05.4.01.21040</w:t>
            </w:r>
          </w:p>
        </w:tc>
        <w:tc>
          <w:tcPr>
            <w:tcW w:w="614" w:type="dxa"/>
            <w:noWrap/>
            <w:hideMark/>
          </w:tcPr>
          <w:p w14:paraId="443AAB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19E44C3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664CE0B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E55237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33F8B4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F7AB685" w14:textId="77777777" w:rsidTr="0076727A">
        <w:trPr>
          <w:trHeight w:val="945"/>
        </w:trPr>
        <w:tc>
          <w:tcPr>
            <w:tcW w:w="3524" w:type="dxa"/>
            <w:hideMark/>
          </w:tcPr>
          <w:p w14:paraId="16E4892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"Противодействие коррупции в Зеленовском сельском поселении"</w:t>
            </w:r>
          </w:p>
        </w:tc>
        <w:tc>
          <w:tcPr>
            <w:tcW w:w="417" w:type="dxa"/>
            <w:noWrap/>
            <w:hideMark/>
          </w:tcPr>
          <w:p w14:paraId="586F336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D12D4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166658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05.4.02</w:t>
            </w:r>
          </w:p>
        </w:tc>
        <w:tc>
          <w:tcPr>
            <w:tcW w:w="614" w:type="dxa"/>
            <w:noWrap/>
            <w:hideMark/>
          </w:tcPr>
          <w:p w14:paraId="6F60BC6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D2842F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3C9EA4B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D222BB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2F3010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7F2D4C7" w14:textId="77777777" w:rsidTr="0076727A">
        <w:trPr>
          <w:trHeight w:val="2205"/>
        </w:trPr>
        <w:tc>
          <w:tcPr>
            <w:tcW w:w="3524" w:type="dxa"/>
            <w:hideMark/>
          </w:tcPr>
          <w:p w14:paraId="71B8CB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59602C5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59931F6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7C2801D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05.4.02.21080</w:t>
            </w:r>
          </w:p>
        </w:tc>
        <w:tc>
          <w:tcPr>
            <w:tcW w:w="614" w:type="dxa"/>
            <w:noWrap/>
            <w:hideMark/>
          </w:tcPr>
          <w:p w14:paraId="25DC608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126F6AB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575DC2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2F1ED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641DE1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5AC15DD" w14:textId="77777777" w:rsidTr="0076727A">
        <w:trPr>
          <w:trHeight w:val="630"/>
        </w:trPr>
        <w:tc>
          <w:tcPr>
            <w:tcW w:w="3524" w:type="dxa"/>
            <w:hideMark/>
          </w:tcPr>
          <w:p w14:paraId="79D9B2C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"Информационное общество"</w:t>
            </w:r>
          </w:p>
        </w:tc>
        <w:tc>
          <w:tcPr>
            <w:tcW w:w="417" w:type="dxa"/>
            <w:noWrap/>
            <w:hideMark/>
          </w:tcPr>
          <w:p w14:paraId="2FAB758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5FC76BD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0080133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14" w:type="dxa"/>
            <w:noWrap/>
            <w:hideMark/>
          </w:tcPr>
          <w:p w14:paraId="4C6EA44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BA0726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51" w:type="dxa"/>
            <w:noWrap/>
            <w:hideMark/>
          </w:tcPr>
          <w:p w14:paraId="655203C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668D1A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4E3EAE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3502192" w14:textId="77777777" w:rsidTr="0076727A">
        <w:trPr>
          <w:trHeight w:val="315"/>
        </w:trPr>
        <w:tc>
          <w:tcPr>
            <w:tcW w:w="3524" w:type="dxa"/>
            <w:hideMark/>
          </w:tcPr>
          <w:p w14:paraId="45CF97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417" w:type="dxa"/>
            <w:noWrap/>
            <w:hideMark/>
          </w:tcPr>
          <w:p w14:paraId="47EA55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03E00FB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45C864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</w:t>
            </w:r>
          </w:p>
        </w:tc>
        <w:tc>
          <w:tcPr>
            <w:tcW w:w="614" w:type="dxa"/>
            <w:noWrap/>
            <w:hideMark/>
          </w:tcPr>
          <w:p w14:paraId="33B7299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4C3AE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51" w:type="dxa"/>
            <w:noWrap/>
            <w:hideMark/>
          </w:tcPr>
          <w:p w14:paraId="321C388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FB0B9F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9DAA09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940C9CE" w14:textId="77777777" w:rsidTr="0076727A">
        <w:trPr>
          <w:trHeight w:val="945"/>
        </w:trPr>
        <w:tc>
          <w:tcPr>
            <w:tcW w:w="3524" w:type="dxa"/>
            <w:hideMark/>
          </w:tcPr>
          <w:p w14:paraId="042487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417" w:type="dxa"/>
            <w:noWrap/>
            <w:hideMark/>
          </w:tcPr>
          <w:p w14:paraId="0870F7D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70E03E0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65B9883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06.4.01</w:t>
            </w:r>
          </w:p>
        </w:tc>
        <w:tc>
          <w:tcPr>
            <w:tcW w:w="614" w:type="dxa"/>
            <w:noWrap/>
            <w:hideMark/>
          </w:tcPr>
          <w:p w14:paraId="19AB537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5CADB98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51" w:type="dxa"/>
            <w:noWrap/>
            <w:hideMark/>
          </w:tcPr>
          <w:p w14:paraId="0FB3137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3FF52A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5131C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49615BC" w14:textId="77777777" w:rsidTr="0076727A">
        <w:trPr>
          <w:trHeight w:val="3465"/>
        </w:trPr>
        <w:tc>
          <w:tcPr>
            <w:tcW w:w="3524" w:type="dxa"/>
            <w:hideMark/>
          </w:tcPr>
          <w:p w14:paraId="258AC85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Формирование и развитие безопасной информационной и телекоммуникационной инфраструктуры Зеленовского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583395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4DEDEF2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3BFD94C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06.4.01.21050</w:t>
            </w:r>
          </w:p>
        </w:tc>
        <w:tc>
          <w:tcPr>
            <w:tcW w:w="614" w:type="dxa"/>
            <w:noWrap/>
            <w:hideMark/>
          </w:tcPr>
          <w:p w14:paraId="0A413A5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0367B6E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251" w:type="dxa"/>
            <w:noWrap/>
            <w:hideMark/>
          </w:tcPr>
          <w:p w14:paraId="3CDFB41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D0C0AA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2027D8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8C419DA" w14:textId="77777777" w:rsidTr="0076727A">
        <w:trPr>
          <w:trHeight w:val="945"/>
        </w:trPr>
        <w:tc>
          <w:tcPr>
            <w:tcW w:w="3524" w:type="dxa"/>
            <w:hideMark/>
          </w:tcPr>
          <w:p w14:paraId="7CCC8C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417" w:type="dxa"/>
            <w:noWrap/>
            <w:hideMark/>
          </w:tcPr>
          <w:p w14:paraId="4E38604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63D33F9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3A3C5B7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06.4.02</w:t>
            </w:r>
          </w:p>
        </w:tc>
        <w:tc>
          <w:tcPr>
            <w:tcW w:w="614" w:type="dxa"/>
            <w:noWrap/>
            <w:hideMark/>
          </w:tcPr>
          <w:p w14:paraId="388E314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206834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51" w:type="dxa"/>
            <w:noWrap/>
            <w:hideMark/>
          </w:tcPr>
          <w:p w14:paraId="0EE83ED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EBFD9C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1139EE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8853C56" w14:textId="77777777" w:rsidTr="0076727A">
        <w:trPr>
          <w:trHeight w:val="1890"/>
        </w:trPr>
        <w:tc>
          <w:tcPr>
            <w:tcW w:w="3524" w:type="dxa"/>
            <w:hideMark/>
          </w:tcPr>
          <w:p w14:paraId="6620856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Расходы на публикацию информационных материалов на официальном сайте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08ABA08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3B39630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23981E0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06.4.02.21100</w:t>
            </w:r>
          </w:p>
        </w:tc>
        <w:tc>
          <w:tcPr>
            <w:tcW w:w="614" w:type="dxa"/>
            <w:noWrap/>
            <w:hideMark/>
          </w:tcPr>
          <w:p w14:paraId="1DC454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0FED4C1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51" w:type="dxa"/>
            <w:noWrap/>
            <w:hideMark/>
          </w:tcPr>
          <w:p w14:paraId="1D8BF8A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DCED54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2D961A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3853AF6" w14:textId="77777777" w:rsidTr="0076727A">
        <w:trPr>
          <w:trHeight w:val="630"/>
        </w:trPr>
        <w:tc>
          <w:tcPr>
            <w:tcW w:w="3524" w:type="dxa"/>
            <w:hideMark/>
          </w:tcPr>
          <w:p w14:paraId="7A6866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Администрация Зеленовского сельского поселения</w:t>
            </w:r>
          </w:p>
        </w:tc>
        <w:tc>
          <w:tcPr>
            <w:tcW w:w="417" w:type="dxa"/>
            <w:noWrap/>
            <w:hideMark/>
          </w:tcPr>
          <w:p w14:paraId="123E176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7314A7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7A67043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614" w:type="dxa"/>
            <w:noWrap/>
            <w:hideMark/>
          </w:tcPr>
          <w:p w14:paraId="5D199E1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AD3297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251" w:type="dxa"/>
            <w:noWrap/>
            <w:hideMark/>
          </w:tcPr>
          <w:p w14:paraId="51EB2BF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601E21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14A896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503A4CB" w14:textId="77777777" w:rsidTr="0076727A">
        <w:trPr>
          <w:trHeight w:val="2520"/>
        </w:trPr>
        <w:tc>
          <w:tcPr>
            <w:tcW w:w="3524" w:type="dxa"/>
            <w:hideMark/>
          </w:tcPr>
          <w:p w14:paraId="1933B85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Мероприятия по диспансеризации муниципальных служащих Тарасовского сельского поселения в рамках обеспечения деятельности Администрации Тарасовского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7034050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16B1971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35FE140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89.1.00.21220</w:t>
            </w:r>
          </w:p>
        </w:tc>
        <w:tc>
          <w:tcPr>
            <w:tcW w:w="614" w:type="dxa"/>
            <w:noWrap/>
            <w:hideMark/>
          </w:tcPr>
          <w:p w14:paraId="6F529BF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4F35591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251" w:type="dxa"/>
            <w:noWrap/>
            <w:hideMark/>
          </w:tcPr>
          <w:p w14:paraId="4CA8DBB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502EDE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C6E782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2A4A96B" w14:textId="77777777" w:rsidTr="0076727A">
        <w:trPr>
          <w:trHeight w:val="630"/>
        </w:trPr>
        <w:tc>
          <w:tcPr>
            <w:tcW w:w="3524" w:type="dxa"/>
            <w:hideMark/>
          </w:tcPr>
          <w:p w14:paraId="47D5BD9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417" w:type="dxa"/>
            <w:noWrap/>
            <w:hideMark/>
          </w:tcPr>
          <w:p w14:paraId="6DD611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486B6E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5C7C7FC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614" w:type="dxa"/>
            <w:noWrap/>
            <w:hideMark/>
          </w:tcPr>
          <w:p w14:paraId="2F3E880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CF537C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51" w:type="dxa"/>
            <w:noWrap/>
            <w:hideMark/>
          </w:tcPr>
          <w:p w14:paraId="3668BE5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1348" w:type="dxa"/>
            <w:noWrap/>
            <w:hideMark/>
          </w:tcPr>
          <w:p w14:paraId="6B5A86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349,0</w:t>
            </w:r>
          </w:p>
        </w:tc>
        <w:tc>
          <w:tcPr>
            <w:tcW w:w="270" w:type="dxa"/>
            <w:hideMark/>
          </w:tcPr>
          <w:p w14:paraId="0AF3B64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400F9B0" w14:textId="77777777" w:rsidTr="0076727A">
        <w:trPr>
          <w:trHeight w:val="630"/>
        </w:trPr>
        <w:tc>
          <w:tcPr>
            <w:tcW w:w="3524" w:type="dxa"/>
            <w:hideMark/>
          </w:tcPr>
          <w:p w14:paraId="42044F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Условно утвержденные расходы (Специальные расходы)</w:t>
            </w:r>
          </w:p>
        </w:tc>
        <w:tc>
          <w:tcPr>
            <w:tcW w:w="417" w:type="dxa"/>
            <w:noWrap/>
            <w:hideMark/>
          </w:tcPr>
          <w:p w14:paraId="3A7374F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7A5A7B1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7C3057D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99.9.00.90020</w:t>
            </w:r>
          </w:p>
        </w:tc>
        <w:tc>
          <w:tcPr>
            <w:tcW w:w="614" w:type="dxa"/>
            <w:noWrap/>
            <w:hideMark/>
          </w:tcPr>
          <w:p w14:paraId="65A718D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8.8.0</w:t>
            </w:r>
          </w:p>
        </w:tc>
        <w:tc>
          <w:tcPr>
            <w:tcW w:w="1117" w:type="dxa"/>
            <w:noWrap/>
            <w:hideMark/>
          </w:tcPr>
          <w:p w14:paraId="5670D76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1" w:type="dxa"/>
            <w:noWrap/>
            <w:hideMark/>
          </w:tcPr>
          <w:p w14:paraId="4205834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1348" w:type="dxa"/>
            <w:noWrap/>
            <w:hideMark/>
          </w:tcPr>
          <w:p w14:paraId="688B3A3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349,0</w:t>
            </w:r>
          </w:p>
        </w:tc>
        <w:tc>
          <w:tcPr>
            <w:tcW w:w="270" w:type="dxa"/>
            <w:hideMark/>
          </w:tcPr>
          <w:p w14:paraId="4044A1D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21CEDBA" w14:textId="77777777" w:rsidTr="0076727A">
        <w:trPr>
          <w:trHeight w:val="1890"/>
        </w:trPr>
        <w:tc>
          <w:tcPr>
            <w:tcW w:w="3524" w:type="dxa"/>
            <w:hideMark/>
          </w:tcPr>
          <w:p w14:paraId="5477AD3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Реализация направления расходов в рамках непрограммных расходов Администрации Зеленовского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0E3C7CA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418802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19D1893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99.9.00.99990</w:t>
            </w:r>
          </w:p>
        </w:tc>
        <w:tc>
          <w:tcPr>
            <w:tcW w:w="614" w:type="dxa"/>
            <w:noWrap/>
            <w:hideMark/>
          </w:tcPr>
          <w:p w14:paraId="168A65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56616A3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51" w:type="dxa"/>
            <w:noWrap/>
            <w:hideMark/>
          </w:tcPr>
          <w:p w14:paraId="7234066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0E7BD5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557BDE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FE4AFC2" w14:textId="77777777" w:rsidTr="0076727A">
        <w:trPr>
          <w:trHeight w:val="1575"/>
        </w:trPr>
        <w:tc>
          <w:tcPr>
            <w:tcW w:w="3524" w:type="dxa"/>
            <w:hideMark/>
          </w:tcPr>
          <w:p w14:paraId="5AD8FC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Реализация направления расходов в рамках непрограммных расходов Администрации Зеленовского сельского поселения» (Уплата налогов, сборов и иных платежей)</w:t>
            </w:r>
          </w:p>
        </w:tc>
        <w:tc>
          <w:tcPr>
            <w:tcW w:w="417" w:type="dxa"/>
            <w:noWrap/>
            <w:hideMark/>
          </w:tcPr>
          <w:p w14:paraId="5150CF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44" w:type="dxa"/>
            <w:noWrap/>
            <w:hideMark/>
          </w:tcPr>
          <w:p w14:paraId="243DF52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noWrap/>
            <w:hideMark/>
          </w:tcPr>
          <w:p w14:paraId="77F39AA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99.9.00.99990</w:t>
            </w:r>
          </w:p>
        </w:tc>
        <w:tc>
          <w:tcPr>
            <w:tcW w:w="614" w:type="dxa"/>
            <w:noWrap/>
            <w:hideMark/>
          </w:tcPr>
          <w:p w14:paraId="5782158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8.5.0</w:t>
            </w:r>
          </w:p>
        </w:tc>
        <w:tc>
          <w:tcPr>
            <w:tcW w:w="1117" w:type="dxa"/>
            <w:noWrap/>
            <w:hideMark/>
          </w:tcPr>
          <w:p w14:paraId="3480898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51" w:type="dxa"/>
            <w:noWrap/>
            <w:hideMark/>
          </w:tcPr>
          <w:p w14:paraId="4228BD5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FF4560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4B95E0F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8BCABE0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1337969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417" w:type="dxa"/>
            <w:noWrap/>
            <w:hideMark/>
          </w:tcPr>
          <w:p w14:paraId="569A0FE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444" w:type="dxa"/>
            <w:noWrap/>
            <w:hideMark/>
          </w:tcPr>
          <w:p w14:paraId="6F5FF47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4F326F3E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5CE27AA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78876C3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243,0</w:t>
            </w:r>
          </w:p>
        </w:tc>
        <w:tc>
          <w:tcPr>
            <w:tcW w:w="251" w:type="dxa"/>
            <w:noWrap/>
            <w:hideMark/>
          </w:tcPr>
          <w:p w14:paraId="4941211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269,9</w:t>
            </w:r>
          </w:p>
        </w:tc>
        <w:tc>
          <w:tcPr>
            <w:tcW w:w="1348" w:type="dxa"/>
            <w:noWrap/>
            <w:hideMark/>
          </w:tcPr>
          <w:p w14:paraId="629F016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341,8</w:t>
            </w:r>
          </w:p>
        </w:tc>
        <w:tc>
          <w:tcPr>
            <w:tcW w:w="270" w:type="dxa"/>
            <w:hideMark/>
          </w:tcPr>
          <w:p w14:paraId="090610B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73E67A9" w14:textId="77777777" w:rsidTr="0076727A">
        <w:trPr>
          <w:trHeight w:val="630"/>
        </w:trPr>
        <w:tc>
          <w:tcPr>
            <w:tcW w:w="3524" w:type="dxa"/>
            <w:hideMark/>
          </w:tcPr>
          <w:p w14:paraId="091A975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417" w:type="dxa"/>
            <w:noWrap/>
            <w:hideMark/>
          </w:tcPr>
          <w:p w14:paraId="5C2C3B0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44" w:type="dxa"/>
            <w:noWrap/>
            <w:hideMark/>
          </w:tcPr>
          <w:p w14:paraId="27E10FE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002CBA2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4EEE802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EB80A8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251" w:type="dxa"/>
            <w:noWrap/>
            <w:hideMark/>
          </w:tcPr>
          <w:p w14:paraId="6579A10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1348" w:type="dxa"/>
            <w:noWrap/>
            <w:hideMark/>
          </w:tcPr>
          <w:p w14:paraId="062399A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270" w:type="dxa"/>
            <w:hideMark/>
          </w:tcPr>
          <w:p w14:paraId="1EC99AA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C87AA79" w14:textId="77777777" w:rsidTr="0076727A">
        <w:trPr>
          <w:trHeight w:val="315"/>
        </w:trPr>
        <w:tc>
          <w:tcPr>
            <w:tcW w:w="3524" w:type="dxa"/>
            <w:hideMark/>
          </w:tcPr>
          <w:p w14:paraId="701B8F5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417" w:type="dxa"/>
            <w:noWrap/>
            <w:hideMark/>
          </w:tcPr>
          <w:p w14:paraId="6C55F6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44" w:type="dxa"/>
            <w:noWrap/>
            <w:hideMark/>
          </w:tcPr>
          <w:p w14:paraId="38EC271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56A3AC9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614" w:type="dxa"/>
            <w:noWrap/>
            <w:hideMark/>
          </w:tcPr>
          <w:p w14:paraId="6020E8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98594C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251" w:type="dxa"/>
            <w:noWrap/>
            <w:hideMark/>
          </w:tcPr>
          <w:p w14:paraId="44A97B4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1348" w:type="dxa"/>
            <w:noWrap/>
            <w:hideMark/>
          </w:tcPr>
          <w:p w14:paraId="34EBE6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270" w:type="dxa"/>
            <w:hideMark/>
          </w:tcPr>
          <w:p w14:paraId="5900534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3113A0F" w14:textId="77777777" w:rsidTr="0076727A">
        <w:trPr>
          <w:trHeight w:val="2835"/>
        </w:trPr>
        <w:tc>
          <w:tcPr>
            <w:tcW w:w="3524" w:type="dxa"/>
            <w:hideMark/>
          </w:tcPr>
          <w:p w14:paraId="7BA3E26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417" w:type="dxa"/>
            <w:noWrap/>
            <w:hideMark/>
          </w:tcPr>
          <w:p w14:paraId="5932AD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44" w:type="dxa"/>
            <w:noWrap/>
            <w:hideMark/>
          </w:tcPr>
          <w:p w14:paraId="083872A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7893639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89.9.00.51180</w:t>
            </w:r>
          </w:p>
        </w:tc>
        <w:tc>
          <w:tcPr>
            <w:tcW w:w="614" w:type="dxa"/>
            <w:noWrap/>
            <w:hideMark/>
          </w:tcPr>
          <w:p w14:paraId="496123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1.2.0</w:t>
            </w:r>
          </w:p>
        </w:tc>
        <w:tc>
          <w:tcPr>
            <w:tcW w:w="1117" w:type="dxa"/>
            <w:noWrap/>
            <w:hideMark/>
          </w:tcPr>
          <w:p w14:paraId="2E9E986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251" w:type="dxa"/>
            <w:noWrap/>
            <w:hideMark/>
          </w:tcPr>
          <w:p w14:paraId="154913F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1348" w:type="dxa"/>
            <w:noWrap/>
            <w:hideMark/>
          </w:tcPr>
          <w:p w14:paraId="2F8EAF5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270" w:type="dxa"/>
            <w:hideMark/>
          </w:tcPr>
          <w:p w14:paraId="0FE945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D511FAA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46ECF43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17" w:type="dxa"/>
            <w:noWrap/>
            <w:hideMark/>
          </w:tcPr>
          <w:p w14:paraId="0B61C69D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410D3D5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33F7174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946105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FED768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53E8F73A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B61525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4FA0F7D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12AB278" w14:textId="77777777" w:rsidTr="0076727A">
        <w:trPr>
          <w:trHeight w:val="315"/>
        </w:trPr>
        <w:tc>
          <w:tcPr>
            <w:tcW w:w="3524" w:type="dxa"/>
            <w:hideMark/>
          </w:tcPr>
          <w:p w14:paraId="5C38A2C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417" w:type="dxa"/>
            <w:noWrap/>
            <w:hideMark/>
          </w:tcPr>
          <w:p w14:paraId="03CAC85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1573EBE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1B2E996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65C092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7B4052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4035EC2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FB259B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8293D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1AB3D29" w14:textId="77777777" w:rsidTr="0076727A">
        <w:trPr>
          <w:trHeight w:val="1575"/>
        </w:trPr>
        <w:tc>
          <w:tcPr>
            <w:tcW w:w="3524" w:type="dxa"/>
            <w:hideMark/>
          </w:tcPr>
          <w:p w14:paraId="6E0D8F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417" w:type="dxa"/>
            <w:noWrap/>
            <w:hideMark/>
          </w:tcPr>
          <w:p w14:paraId="19489B3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11767C9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0996AC3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14" w:type="dxa"/>
            <w:noWrap/>
            <w:hideMark/>
          </w:tcPr>
          <w:p w14:paraId="745A4B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710F3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7067E2C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C751FA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44B23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635ACB3" w14:textId="77777777" w:rsidTr="0076727A">
        <w:trPr>
          <w:trHeight w:val="315"/>
        </w:trPr>
        <w:tc>
          <w:tcPr>
            <w:tcW w:w="3524" w:type="dxa"/>
            <w:hideMark/>
          </w:tcPr>
          <w:p w14:paraId="4156150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417" w:type="dxa"/>
            <w:noWrap/>
            <w:hideMark/>
          </w:tcPr>
          <w:p w14:paraId="1E70894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5E5022D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43548F9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</w:t>
            </w:r>
          </w:p>
        </w:tc>
        <w:tc>
          <w:tcPr>
            <w:tcW w:w="614" w:type="dxa"/>
            <w:noWrap/>
            <w:hideMark/>
          </w:tcPr>
          <w:p w14:paraId="1E1510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937777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4FEE02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8F5950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063F83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AE8AF8D" w14:textId="77777777" w:rsidTr="0076727A">
        <w:trPr>
          <w:trHeight w:val="1260"/>
        </w:trPr>
        <w:tc>
          <w:tcPr>
            <w:tcW w:w="3524" w:type="dxa"/>
            <w:hideMark/>
          </w:tcPr>
          <w:p w14:paraId="242EFF4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пожарной безопасностиЗеленовского сельского поселения</w:t>
            </w:r>
          </w:p>
        </w:tc>
        <w:tc>
          <w:tcPr>
            <w:tcW w:w="417" w:type="dxa"/>
            <w:noWrap/>
            <w:hideMark/>
          </w:tcPr>
          <w:p w14:paraId="3A04547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5329271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6CCD1FE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03.4.01</w:t>
            </w:r>
          </w:p>
        </w:tc>
        <w:tc>
          <w:tcPr>
            <w:tcW w:w="614" w:type="dxa"/>
            <w:noWrap/>
            <w:hideMark/>
          </w:tcPr>
          <w:p w14:paraId="144DC18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6052A9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0F3F833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29A0D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B05DC7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3BA588C" w14:textId="77777777" w:rsidTr="0076727A">
        <w:trPr>
          <w:trHeight w:val="945"/>
        </w:trPr>
        <w:tc>
          <w:tcPr>
            <w:tcW w:w="3524" w:type="dxa"/>
            <w:hideMark/>
          </w:tcPr>
          <w:p w14:paraId="7BA3B5F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пожарной безопасности Зеленовского сельского поселения</w:t>
            </w:r>
          </w:p>
        </w:tc>
        <w:tc>
          <w:tcPr>
            <w:tcW w:w="417" w:type="dxa"/>
            <w:noWrap/>
            <w:hideMark/>
          </w:tcPr>
          <w:p w14:paraId="5289E8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0FAB5F3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3C715DD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03.4.02</w:t>
            </w:r>
          </w:p>
        </w:tc>
        <w:tc>
          <w:tcPr>
            <w:tcW w:w="614" w:type="dxa"/>
            <w:noWrap/>
            <w:hideMark/>
          </w:tcPr>
          <w:p w14:paraId="642A8B5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F2FD7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795DD18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F3B0FA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7D3CF0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B6A925E" w14:textId="77777777" w:rsidTr="0076727A">
        <w:trPr>
          <w:trHeight w:val="2205"/>
        </w:trPr>
        <w:tc>
          <w:tcPr>
            <w:tcW w:w="3524" w:type="dxa"/>
            <w:hideMark/>
          </w:tcPr>
          <w:p w14:paraId="2EE3C94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мероприятия по обеспечению пожарной безопасности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73AC86A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44" w:type="dxa"/>
            <w:noWrap/>
            <w:hideMark/>
          </w:tcPr>
          <w:p w14:paraId="3CB665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0" w:type="dxa"/>
            <w:noWrap/>
            <w:hideMark/>
          </w:tcPr>
          <w:p w14:paraId="3C5EA9D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03.4.02.21020</w:t>
            </w:r>
          </w:p>
        </w:tc>
        <w:tc>
          <w:tcPr>
            <w:tcW w:w="614" w:type="dxa"/>
            <w:noWrap/>
            <w:hideMark/>
          </w:tcPr>
          <w:p w14:paraId="16A69EB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11244EE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1" w:type="dxa"/>
            <w:noWrap/>
            <w:hideMark/>
          </w:tcPr>
          <w:p w14:paraId="38F43ED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D1AFA0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EF5813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A6D7759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127DD7E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417" w:type="dxa"/>
            <w:noWrap/>
            <w:hideMark/>
          </w:tcPr>
          <w:p w14:paraId="00D04B6E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51EA6944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28D5394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170373D3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A7F120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77E2C4F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1AA593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0F2E9DE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471FD6F" w14:textId="77777777" w:rsidTr="0076727A">
        <w:trPr>
          <w:trHeight w:val="315"/>
        </w:trPr>
        <w:tc>
          <w:tcPr>
            <w:tcW w:w="3524" w:type="dxa"/>
            <w:hideMark/>
          </w:tcPr>
          <w:p w14:paraId="24885A8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417" w:type="dxa"/>
            <w:noWrap/>
            <w:hideMark/>
          </w:tcPr>
          <w:p w14:paraId="1E06255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6CD45AB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60" w:type="dxa"/>
            <w:noWrap/>
            <w:hideMark/>
          </w:tcPr>
          <w:p w14:paraId="29A826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32D7BD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99B374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72A3710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334377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541B2B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A67F112" w14:textId="77777777" w:rsidTr="0076727A">
        <w:trPr>
          <w:trHeight w:val="945"/>
        </w:trPr>
        <w:tc>
          <w:tcPr>
            <w:tcW w:w="3524" w:type="dxa"/>
            <w:hideMark/>
          </w:tcPr>
          <w:p w14:paraId="64146BD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417" w:type="dxa"/>
            <w:noWrap/>
            <w:hideMark/>
          </w:tcPr>
          <w:p w14:paraId="7E7946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0D8EEBE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60" w:type="dxa"/>
            <w:noWrap/>
            <w:hideMark/>
          </w:tcPr>
          <w:p w14:paraId="3EFDF5E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14" w:type="dxa"/>
            <w:noWrap/>
            <w:hideMark/>
          </w:tcPr>
          <w:p w14:paraId="2FCEB2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7A572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111B866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7FF7F1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4FBAC0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1F7E51F" w14:textId="77777777" w:rsidTr="0076727A">
        <w:trPr>
          <w:trHeight w:val="315"/>
        </w:trPr>
        <w:tc>
          <w:tcPr>
            <w:tcW w:w="3524" w:type="dxa"/>
            <w:hideMark/>
          </w:tcPr>
          <w:p w14:paraId="10981AA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417" w:type="dxa"/>
            <w:noWrap/>
            <w:hideMark/>
          </w:tcPr>
          <w:p w14:paraId="36434DB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4F091F2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60" w:type="dxa"/>
            <w:noWrap/>
            <w:hideMark/>
          </w:tcPr>
          <w:p w14:paraId="2BFDD5F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02.4</w:t>
            </w:r>
          </w:p>
        </w:tc>
        <w:tc>
          <w:tcPr>
            <w:tcW w:w="614" w:type="dxa"/>
            <w:noWrap/>
            <w:hideMark/>
          </w:tcPr>
          <w:p w14:paraId="44055B2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C87213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0712155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BC9AD0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300D4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1CC1345" w14:textId="77777777" w:rsidTr="0076727A">
        <w:trPr>
          <w:trHeight w:val="945"/>
        </w:trPr>
        <w:tc>
          <w:tcPr>
            <w:tcW w:w="3524" w:type="dxa"/>
            <w:hideMark/>
          </w:tcPr>
          <w:p w14:paraId="0E1DAFB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транспортной инфраструктуры Зеленовского сельского поселения»</w:t>
            </w:r>
          </w:p>
        </w:tc>
        <w:tc>
          <w:tcPr>
            <w:tcW w:w="417" w:type="dxa"/>
            <w:noWrap/>
            <w:hideMark/>
          </w:tcPr>
          <w:p w14:paraId="23EB47C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142CF1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60" w:type="dxa"/>
            <w:noWrap/>
            <w:hideMark/>
          </w:tcPr>
          <w:p w14:paraId="1B466B1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02.4.01</w:t>
            </w:r>
          </w:p>
        </w:tc>
        <w:tc>
          <w:tcPr>
            <w:tcW w:w="614" w:type="dxa"/>
            <w:noWrap/>
            <w:hideMark/>
          </w:tcPr>
          <w:p w14:paraId="7787551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DD7C68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79E89A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B6C24C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ECC61A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BC2FAE6" w14:textId="77777777" w:rsidTr="0076727A">
        <w:trPr>
          <w:trHeight w:val="1890"/>
        </w:trPr>
        <w:tc>
          <w:tcPr>
            <w:tcW w:w="3524" w:type="dxa"/>
            <w:hideMark/>
          </w:tcPr>
          <w:p w14:paraId="3D0C2DB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ремонт и содержание автомобильных дорог местного значения по переданным полномочиям от муниципального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17426B7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44" w:type="dxa"/>
            <w:noWrap/>
            <w:hideMark/>
          </w:tcPr>
          <w:p w14:paraId="6A21B7F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60" w:type="dxa"/>
            <w:noWrap/>
            <w:hideMark/>
          </w:tcPr>
          <w:p w14:paraId="2A9AF1E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02.4.01.21010</w:t>
            </w:r>
          </w:p>
        </w:tc>
        <w:tc>
          <w:tcPr>
            <w:tcW w:w="614" w:type="dxa"/>
            <w:noWrap/>
            <w:hideMark/>
          </w:tcPr>
          <w:p w14:paraId="153F9BE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444C334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51" w:type="dxa"/>
            <w:noWrap/>
            <w:hideMark/>
          </w:tcPr>
          <w:p w14:paraId="3A58D0A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C49CC5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6321E5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C124762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422016B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17" w:type="dxa"/>
            <w:noWrap/>
            <w:hideMark/>
          </w:tcPr>
          <w:p w14:paraId="6414E13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101100A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7752E24D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41C0A9C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73EBA7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506,0</w:t>
            </w:r>
          </w:p>
        </w:tc>
        <w:tc>
          <w:tcPr>
            <w:tcW w:w="251" w:type="dxa"/>
            <w:noWrap/>
            <w:hideMark/>
          </w:tcPr>
          <w:p w14:paraId="5C8472B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6032EB7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270" w:type="dxa"/>
            <w:hideMark/>
          </w:tcPr>
          <w:p w14:paraId="1C802B8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6F70227" w14:textId="77777777" w:rsidTr="0076727A">
        <w:trPr>
          <w:trHeight w:val="315"/>
        </w:trPr>
        <w:tc>
          <w:tcPr>
            <w:tcW w:w="3524" w:type="dxa"/>
            <w:hideMark/>
          </w:tcPr>
          <w:p w14:paraId="6449720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417" w:type="dxa"/>
            <w:noWrap/>
            <w:hideMark/>
          </w:tcPr>
          <w:p w14:paraId="70A8B1C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12B969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0" w:type="dxa"/>
            <w:noWrap/>
            <w:hideMark/>
          </w:tcPr>
          <w:p w14:paraId="6E03BDD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09664D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4A7DC5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51" w:type="dxa"/>
            <w:noWrap/>
            <w:hideMark/>
          </w:tcPr>
          <w:p w14:paraId="76BC7A3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37AACD2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E8C49C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316B8EF" w14:textId="77777777" w:rsidTr="0076727A">
        <w:trPr>
          <w:trHeight w:val="1260"/>
        </w:trPr>
        <w:tc>
          <w:tcPr>
            <w:tcW w:w="3524" w:type="dxa"/>
            <w:hideMark/>
          </w:tcPr>
          <w:p w14:paraId="5D1A68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"Обеспечение качественными жилищно-коммунальными услугами населения Зеленовского сельского поселения"</w:t>
            </w:r>
          </w:p>
        </w:tc>
        <w:tc>
          <w:tcPr>
            <w:tcW w:w="417" w:type="dxa"/>
            <w:noWrap/>
            <w:hideMark/>
          </w:tcPr>
          <w:p w14:paraId="5918E11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2A81522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0" w:type="dxa"/>
            <w:noWrap/>
            <w:hideMark/>
          </w:tcPr>
          <w:p w14:paraId="3E389D1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14" w:type="dxa"/>
            <w:noWrap/>
            <w:hideMark/>
          </w:tcPr>
          <w:p w14:paraId="1CEF8B2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CB9D3B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51" w:type="dxa"/>
            <w:noWrap/>
            <w:hideMark/>
          </w:tcPr>
          <w:p w14:paraId="6FFC2C6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3840879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E9DB43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FB74090" w14:textId="77777777" w:rsidTr="0076727A">
        <w:trPr>
          <w:trHeight w:val="315"/>
        </w:trPr>
        <w:tc>
          <w:tcPr>
            <w:tcW w:w="3524" w:type="dxa"/>
            <w:hideMark/>
          </w:tcPr>
          <w:p w14:paraId="39C169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процесных мероприятий</w:t>
            </w:r>
          </w:p>
        </w:tc>
        <w:tc>
          <w:tcPr>
            <w:tcW w:w="417" w:type="dxa"/>
            <w:noWrap/>
            <w:hideMark/>
          </w:tcPr>
          <w:p w14:paraId="4BF2F12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4219D74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0" w:type="dxa"/>
            <w:noWrap/>
            <w:hideMark/>
          </w:tcPr>
          <w:p w14:paraId="7465B46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614" w:type="dxa"/>
            <w:noWrap/>
            <w:hideMark/>
          </w:tcPr>
          <w:p w14:paraId="7CC606C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53FE6E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51" w:type="dxa"/>
            <w:noWrap/>
            <w:hideMark/>
          </w:tcPr>
          <w:p w14:paraId="62D2169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30B9551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102B3C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EE35531" w14:textId="77777777" w:rsidTr="0076727A">
        <w:trPr>
          <w:trHeight w:val="945"/>
        </w:trPr>
        <w:tc>
          <w:tcPr>
            <w:tcW w:w="3524" w:type="dxa"/>
            <w:hideMark/>
          </w:tcPr>
          <w:p w14:paraId="6434D6C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417" w:type="dxa"/>
            <w:noWrap/>
            <w:hideMark/>
          </w:tcPr>
          <w:p w14:paraId="5A1FD9D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12F425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0" w:type="dxa"/>
            <w:noWrap/>
            <w:hideMark/>
          </w:tcPr>
          <w:p w14:paraId="3B4052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614" w:type="dxa"/>
            <w:noWrap/>
            <w:hideMark/>
          </w:tcPr>
          <w:p w14:paraId="2D9C77B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6AA51C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51" w:type="dxa"/>
            <w:noWrap/>
            <w:hideMark/>
          </w:tcPr>
          <w:p w14:paraId="2F0FD0A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CC55C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A6A664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B4C6951" w14:textId="77777777" w:rsidTr="0076727A">
        <w:trPr>
          <w:trHeight w:val="1260"/>
        </w:trPr>
        <w:tc>
          <w:tcPr>
            <w:tcW w:w="3524" w:type="dxa"/>
            <w:hideMark/>
          </w:tcPr>
          <w:p w14:paraId="6247FBA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техническое обслуживание газопроводов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7E8D76F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1419473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0" w:type="dxa"/>
            <w:noWrap/>
            <w:hideMark/>
          </w:tcPr>
          <w:p w14:paraId="28CD8AB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04.4.01.21070</w:t>
            </w:r>
          </w:p>
        </w:tc>
        <w:tc>
          <w:tcPr>
            <w:tcW w:w="614" w:type="dxa"/>
            <w:noWrap/>
            <w:hideMark/>
          </w:tcPr>
          <w:p w14:paraId="704EFC0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21283E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51" w:type="dxa"/>
            <w:noWrap/>
            <w:hideMark/>
          </w:tcPr>
          <w:p w14:paraId="1FEC4B5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712801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2BC8395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F5FF6C2" w14:textId="77777777" w:rsidTr="0076727A">
        <w:trPr>
          <w:trHeight w:val="315"/>
        </w:trPr>
        <w:tc>
          <w:tcPr>
            <w:tcW w:w="3524" w:type="dxa"/>
            <w:hideMark/>
          </w:tcPr>
          <w:p w14:paraId="7D71106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417" w:type="dxa"/>
            <w:noWrap/>
            <w:hideMark/>
          </w:tcPr>
          <w:p w14:paraId="75903B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393A364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094176C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F754A4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1AED41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6B0C4C5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51D90CA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0EC7504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ADDF3E7" w14:textId="77777777" w:rsidTr="0076727A">
        <w:trPr>
          <w:trHeight w:val="1260"/>
        </w:trPr>
        <w:tc>
          <w:tcPr>
            <w:tcW w:w="3524" w:type="dxa"/>
            <w:hideMark/>
          </w:tcPr>
          <w:p w14:paraId="6F8A3C1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"Обеспечение качественными жилищно-коммунальными услугами населения Зеленовского сельского поселения"</w:t>
            </w:r>
          </w:p>
        </w:tc>
        <w:tc>
          <w:tcPr>
            <w:tcW w:w="417" w:type="dxa"/>
            <w:noWrap/>
            <w:hideMark/>
          </w:tcPr>
          <w:p w14:paraId="252FAFA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31731C3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280F70A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14" w:type="dxa"/>
            <w:noWrap/>
            <w:hideMark/>
          </w:tcPr>
          <w:p w14:paraId="7361B9B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71E95C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3B647CC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1914EDA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52EE4BC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C81AF80" w14:textId="77777777" w:rsidTr="0076727A">
        <w:trPr>
          <w:trHeight w:val="315"/>
        </w:trPr>
        <w:tc>
          <w:tcPr>
            <w:tcW w:w="3524" w:type="dxa"/>
            <w:hideMark/>
          </w:tcPr>
          <w:p w14:paraId="4FE299E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Комплекс процесных мероприятий</w:t>
            </w:r>
          </w:p>
        </w:tc>
        <w:tc>
          <w:tcPr>
            <w:tcW w:w="417" w:type="dxa"/>
            <w:noWrap/>
            <w:hideMark/>
          </w:tcPr>
          <w:p w14:paraId="4336A9C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231C0A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05DE61A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614" w:type="dxa"/>
            <w:noWrap/>
            <w:hideMark/>
          </w:tcPr>
          <w:p w14:paraId="3F542F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BB070A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5ADDFD3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11475B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7980C7E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C7B54AB" w14:textId="77777777" w:rsidTr="0076727A">
        <w:trPr>
          <w:trHeight w:val="945"/>
        </w:trPr>
        <w:tc>
          <w:tcPr>
            <w:tcW w:w="3524" w:type="dxa"/>
            <w:hideMark/>
          </w:tcPr>
          <w:p w14:paraId="76369F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417" w:type="dxa"/>
            <w:noWrap/>
            <w:hideMark/>
          </w:tcPr>
          <w:p w14:paraId="2893230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2FB3E93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2406876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614" w:type="dxa"/>
            <w:noWrap/>
            <w:hideMark/>
          </w:tcPr>
          <w:p w14:paraId="2985122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116EBB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175D9B2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7D151E1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2E31830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7EA3DE9" w14:textId="77777777" w:rsidTr="0076727A">
        <w:trPr>
          <w:trHeight w:val="945"/>
        </w:trPr>
        <w:tc>
          <w:tcPr>
            <w:tcW w:w="3524" w:type="dxa"/>
            <w:hideMark/>
          </w:tcPr>
          <w:p w14:paraId="626BEA6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«Благоустройство территории Зеленовского сельского поселения»</w:t>
            </w:r>
          </w:p>
        </w:tc>
        <w:tc>
          <w:tcPr>
            <w:tcW w:w="417" w:type="dxa"/>
            <w:noWrap/>
            <w:hideMark/>
          </w:tcPr>
          <w:p w14:paraId="610C59C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31DD9B8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1DA59C7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04.4.02</w:t>
            </w:r>
          </w:p>
        </w:tc>
        <w:tc>
          <w:tcPr>
            <w:tcW w:w="614" w:type="dxa"/>
            <w:noWrap/>
            <w:hideMark/>
          </w:tcPr>
          <w:p w14:paraId="75710B3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CC8832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035CCD0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1A327F8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1E532CC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C42F425" w14:textId="77777777" w:rsidTr="0076727A">
        <w:trPr>
          <w:trHeight w:val="1575"/>
        </w:trPr>
        <w:tc>
          <w:tcPr>
            <w:tcW w:w="3524" w:type="dxa"/>
            <w:hideMark/>
          </w:tcPr>
          <w:p w14:paraId="70560F8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Прочие расходы на благоустройство территории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309D851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44" w:type="dxa"/>
            <w:noWrap/>
            <w:hideMark/>
          </w:tcPr>
          <w:p w14:paraId="2607398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7E3744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04.4.02.21210</w:t>
            </w:r>
          </w:p>
        </w:tc>
        <w:tc>
          <w:tcPr>
            <w:tcW w:w="614" w:type="dxa"/>
            <w:noWrap/>
            <w:hideMark/>
          </w:tcPr>
          <w:p w14:paraId="2958C08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4CDFAF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251" w:type="dxa"/>
            <w:noWrap/>
            <w:hideMark/>
          </w:tcPr>
          <w:p w14:paraId="3C6EB9A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348" w:type="dxa"/>
            <w:noWrap/>
            <w:hideMark/>
          </w:tcPr>
          <w:p w14:paraId="7ED4049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270" w:type="dxa"/>
            <w:hideMark/>
          </w:tcPr>
          <w:p w14:paraId="26C204E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A3FDFB0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2F9D34AA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417" w:type="dxa"/>
            <w:noWrap/>
            <w:hideMark/>
          </w:tcPr>
          <w:p w14:paraId="3CFA361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65FA3CD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4BFCE33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3FA4958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8096E3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0CD68F8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E4CC31A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01E5718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5A0440F" w14:textId="77777777" w:rsidTr="0076727A">
        <w:trPr>
          <w:trHeight w:val="945"/>
        </w:trPr>
        <w:tc>
          <w:tcPr>
            <w:tcW w:w="3524" w:type="dxa"/>
            <w:hideMark/>
          </w:tcPr>
          <w:p w14:paraId="5F7558E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17" w:type="dxa"/>
            <w:noWrap/>
            <w:hideMark/>
          </w:tcPr>
          <w:p w14:paraId="33DF767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1ED0C5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60" w:type="dxa"/>
            <w:noWrap/>
            <w:hideMark/>
          </w:tcPr>
          <w:p w14:paraId="4A325BF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08FEA7C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2C77A56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05125DE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CA8505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01DE3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4073106" w14:textId="77777777" w:rsidTr="0076727A">
        <w:trPr>
          <w:trHeight w:val="630"/>
        </w:trPr>
        <w:tc>
          <w:tcPr>
            <w:tcW w:w="3524" w:type="dxa"/>
            <w:hideMark/>
          </w:tcPr>
          <w:p w14:paraId="105FB4B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"Муниципальная политика"</w:t>
            </w:r>
          </w:p>
        </w:tc>
        <w:tc>
          <w:tcPr>
            <w:tcW w:w="417" w:type="dxa"/>
            <w:noWrap/>
            <w:hideMark/>
          </w:tcPr>
          <w:p w14:paraId="42A48BF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3D9AB1D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60" w:type="dxa"/>
            <w:noWrap/>
            <w:hideMark/>
          </w:tcPr>
          <w:p w14:paraId="72A54B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14" w:type="dxa"/>
            <w:noWrap/>
            <w:hideMark/>
          </w:tcPr>
          <w:p w14:paraId="4A4FBD1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015A1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08D8E1A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0356B5B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086F23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54A69D7" w14:textId="77777777" w:rsidTr="0076727A">
        <w:trPr>
          <w:trHeight w:val="315"/>
        </w:trPr>
        <w:tc>
          <w:tcPr>
            <w:tcW w:w="3524" w:type="dxa"/>
            <w:hideMark/>
          </w:tcPr>
          <w:p w14:paraId="62F0957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417" w:type="dxa"/>
            <w:noWrap/>
            <w:hideMark/>
          </w:tcPr>
          <w:p w14:paraId="42A39BE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199FB4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60" w:type="dxa"/>
            <w:noWrap/>
            <w:hideMark/>
          </w:tcPr>
          <w:p w14:paraId="1EDA4B9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08.4</w:t>
            </w:r>
          </w:p>
        </w:tc>
        <w:tc>
          <w:tcPr>
            <w:tcW w:w="614" w:type="dxa"/>
            <w:noWrap/>
            <w:hideMark/>
          </w:tcPr>
          <w:p w14:paraId="3793837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127B71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5BA6AF3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49B9E2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10E1B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C6EAEF9" w14:textId="77777777" w:rsidTr="0076727A">
        <w:trPr>
          <w:trHeight w:val="2205"/>
        </w:trPr>
        <w:tc>
          <w:tcPr>
            <w:tcW w:w="3524" w:type="dxa"/>
            <w:hideMark/>
          </w:tcPr>
          <w:p w14:paraId="62CB2A9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Комплекс процессных мероприятий «Развитие муниципального управления и муниципальной службы в Зеленовском сельском поселении, профессиональное развитие лиц, </w:t>
            </w:r>
            <w:r w:rsidRPr="006B31A0">
              <w:rPr>
                <w:rFonts w:ascii="Times New Roman" w:hAnsi="Times New Roman" w:cs="Times New Roman"/>
              </w:rPr>
              <w:br/>
              <w:t>занятых в системе местного самоуправления»</w:t>
            </w:r>
          </w:p>
        </w:tc>
        <w:tc>
          <w:tcPr>
            <w:tcW w:w="417" w:type="dxa"/>
            <w:noWrap/>
            <w:hideMark/>
          </w:tcPr>
          <w:p w14:paraId="272D746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15D857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60" w:type="dxa"/>
            <w:noWrap/>
            <w:hideMark/>
          </w:tcPr>
          <w:p w14:paraId="27929B0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08.4.01</w:t>
            </w:r>
          </w:p>
        </w:tc>
        <w:tc>
          <w:tcPr>
            <w:tcW w:w="614" w:type="dxa"/>
            <w:noWrap/>
            <w:hideMark/>
          </w:tcPr>
          <w:p w14:paraId="3E52047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B81B6B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6A4BB63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59A421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9E6F5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0566B779" w14:textId="77777777" w:rsidTr="0076727A">
        <w:trPr>
          <w:trHeight w:val="4725"/>
        </w:trPr>
        <w:tc>
          <w:tcPr>
            <w:tcW w:w="3524" w:type="dxa"/>
            <w:hideMark/>
          </w:tcPr>
          <w:p w14:paraId="6D3B79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в рамках еомплекса процессных мероприятий "Развитие муниципальной службы" муниципальной программы Зеленовского сельского поселения "Муниципальная политика"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417" w:type="dxa"/>
            <w:noWrap/>
            <w:hideMark/>
          </w:tcPr>
          <w:p w14:paraId="1DB8899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44" w:type="dxa"/>
            <w:noWrap/>
            <w:hideMark/>
          </w:tcPr>
          <w:p w14:paraId="4B833D4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60" w:type="dxa"/>
            <w:noWrap/>
            <w:hideMark/>
          </w:tcPr>
          <w:p w14:paraId="04D3657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08.4.01.21190</w:t>
            </w:r>
          </w:p>
        </w:tc>
        <w:tc>
          <w:tcPr>
            <w:tcW w:w="614" w:type="dxa"/>
            <w:noWrap/>
            <w:hideMark/>
          </w:tcPr>
          <w:p w14:paraId="3CE8BD2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2.4.0</w:t>
            </w:r>
          </w:p>
        </w:tc>
        <w:tc>
          <w:tcPr>
            <w:tcW w:w="1117" w:type="dxa"/>
            <w:noWrap/>
            <w:hideMark/>
          </w:tcPr>
          <w:p w14:paraId="47AC839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51" w:type="dxa"/>
            <w:noWrap/>
            <w:hideMark/>
          </w:tcPr>
          <w:p w14:paraId="4041013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18D847C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3C46DBB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6CDB6851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509949D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417" w:type="dxa"/>
            <w:noWrap/>
            <w:hideMark/>
          </w:tcPr>
          <w:p w14:paraId="23B28F6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143340A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0D43F3EE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02F199DA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9A7F001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0AAF058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7772AD4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056E20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3EBD147" w14:textId="77777777" w:rsidTr="0076727A">
        <w:trPr>
          <w:trHeight w:val="315"/>
        </w:trPr>
        <w:tc>
          <w:tcPr>
            <w:tcW w:w="3524" w:type="dxa"/>
            <w:hideMark/>
          </w:tcPr>
          <w:p w14:paraId="383DECE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417" w:type="dxa"/>
            <w:noWrap/>
            <w:hideMark/>
          </w:tcPr>
          <w:p w14:paraId="3AB62EF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7A34736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493CF13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41FDC17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EF4A65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4A9E077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2B91FC8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A90E69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4EC8F4A" w14:textId="77777777" w:rsidTr="0076727A">
        <w:trPr>
          <w:trHeight w:val="630"/>
        </w:trPr>
        <w:tc>
          <w:tcPr>
            <w:tcW w:w="3524" w:type="dxa"/>
            <w:hideMark/>
          </w:tcPr>
          <w:p w14:paraId="48C86C2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Зеленовского сельского поселения "Развитие культуры"</w:t>
            </w:r>
          </w:p>
        </w:tc>
        <w:tc>
          <w:tcPr>
            <w:tcW w:w="417" w:type="dxa"/>
            <w:noWrap/>
            <w:hideMark/>
          </w:tcPr>
          <w:p w14:paraId="4BE917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484825E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12E224D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14" w:type="dxa"/>
            <w:noWrap/>
            <w:hideMark/>
          </w:tcPr>
          <w:p w14:paraId="08AB5E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14EDF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39D215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4B826D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5A2784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B9863A4" w14:textId="77777777" w:rsidTr="0076727A">
        <w:trPr>
          <w:trHeight w:val="315"/>
        </w:trPr>
        <w:tc>
          <w:tcPr>
            <w:tcW w:w="3524" w:type="dxa"/>
            <w:hideMark/>
          </w:tcPr>
          <w:p w14:paraId="2241C16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417" w:type="dxa"/>
            <w:noWrap/>
            <w:hideMark/>
          </w:tcPr>
          <w:p w14:paraId="4FA57D1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1ABD7C3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7252B95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614" w:type="dxa"/>
            <w:noWrap/>
            <w:hideMark/>
          </w:tcPr>
          <w:p w14:paraId="6A9D58B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161F03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1548AE7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2058FDB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1109449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3ED1126" w14:textId="77777777" w:rsidTr="0076727A">
        <w:trPr>
          <w:trHeight w:val="630"/>
        </w:trPr>
        <w:tc>
          <w:tcPr>
            <w:tcW w:w="3524" w:type="dxa"/>
            <w:hideMark/>
          </w:tcPr>
          <w:p w14:paraId="103352D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"Создание условий для развития культура"</w:t>
            </w:r>
          </w:p>
        </w:tc>
        <w:tc>
          <w:tcPr>
            <w:tcW w:w="417" w:type="dxa"/>
            <w:noWrap/>
            <w:hideMark/>
          </w:tcPr>
          <w:p w14:paraId="1BFCAC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47832F9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0EC52A0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01.4.01</w:t>
            </w:r>
          </w:p>
        </w:tc>
        <w:tc>
          <w:tcPr>
            <w:tcW w:w="614" w:type="dxa"/>
            <w:noWrap/>
            <w:hideMark/>
          </w:tcPr>
          <w:p w14:paraId="3CEAA35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1089150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75F9626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7B40B2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7C03414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4BC6F7B4" w14:textId="77777777" w:rsidTr="0076727A">
        <w:trPr>
          <w:trHeight w:val="2520"/>
        </w:trPr>
        <w:tc>
          <w:tcPr>
            <w:tcW w:w="3524" w:type="dxa"/>
            <w:hideMark/>
          </w:tcPr>
          <w:p w14:paraId="58B7A11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 Зеленовского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 (Субсидии бюджетным учреждениям)</w:t>
            </w:r>
          </w:p>
        </w:tc>
        <w:tc>
          <w:tcPr>
            <w:tcW w:w="417" w:type="dxa"/>
            <w:noWrap/>
            <w:hideMark/>
          </w:tcPr>
          <w:p w14:paraId="17ACCC3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44" w:type="dxa"/>
            <w:noWrap/>
            <w:hideMark/>
          </w:tcPr>
          <w:p w14:paraId="5B2375C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7A695F2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01.4.01.00590</w:t>
            </w:r>
          </w:p>
        </w:tc>
        <w:tc>
          <w:tcPr>
            <w:tcW w:w="614" w:type="dxa"/>
            <w:noWrap/>
            <w:hideMark/>
          </w:tcPr>
          <w:p w14:paraId="3774468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6.1.0</w:t>
            </w:r>
          </w:p>
        </w:tc>
        <w:tc>
          <w:tcPr>
            <w:tcW w:w="1117" w:type="dxa"/>
            <w:noWrap/>
            <w:hideMark/>
          </w:tcPr>
          <w:p w14:paraId="02C3013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51" w:type="dxa"/>
            <w:noWrap/>
            <w:hideMark/>
          </w:tcPr>
          <w:p w14:paraId="0E124FB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1348" w:type="dxa"/>
            <w:noWrap/>
            <w:hideMark/>
          </w:tcPr>
          <w:p w14:paraId="6F898DF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B18A6E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1E46E85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2B1998C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417" w:type="dxa"/>
            <w:noWrap/>
            <w:hideMark/>
          </w:tcPr>
          <w:p w14:paraId="10078CE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44" w:type="dxa"/>
            <w:noWrap/>
            <w:hideMark/>
          </w:tcPr>
          <w:p w14:paraId="0CB41AC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7474475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BE1C8E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0FE4CF70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463,3</w:t>
            </w:r>
          </w:p>
        </w:tc>
        <w:tc>
          <w:tcPr>
            <w:tcW w:w="251" w:type="dxa"/>
            <w:noWrap/>
            <w:hideMark/>
          </w:tcPr>
          <w:p w14:paraId="57F6B1C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E0F4B6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1BCC910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D30F7EB" w14:textId="77777777" w:rsidTr="0076727A">
        <w:trPr>
          <w:trHeight w:val="315"/>
        </w:trPr>
        <w:tc>
          <w:tcPr>
            <w:tcW w:w="3524" w:type="dxa"/>
            <w:hideMark/>
          </w:tcPr>
          <w:p w14:paraId="0370A7E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417" w:type="dxa"/>
            <w:noWrap/>
            <w:hideMark/>
          </w:tcPr>
          <w:p w14:paraId="13E61C9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4" w:type="dxa"/>
            <w:noWrap/>
            <w:hideMark/>
          </w:tcPr>
          <w:p w14:paraId="7DE488C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435F262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3447C8D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40F0A0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463,3</w:t>
            </w:r>
          </w:p>
        </w:tc>
        <w:tc>
          <w:tcPr>
            <w:tcW w:w="251" w:type="dxa"/>
            <w:noWrap/>
            <w:hideMark/>
          </w:tcPr>
          <w:p w14:paraId="6A51962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6FAD0B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F2658F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2637F5F4" w14:textId="77777777" w:rsidTr="0076727A">
        <w:trPr>
          <w:trHeight w:val="630"/>
        </w:trPr>
        <w:tc>
          <w:tcPr>
            <w:tcW w:w="3524" w:type="dxa"/>
            <w:hideMark/>
          </w:tcPr>
          <w:p w14:paraId="4AA3BEB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Финансовое обеспечение непрограмных расходов</w:t>
            </w:r>
          </w:p>
        </w:tc>
        <w:tc>
          <w:tcPr>
            <w:tcW w:w="417" w:type="dxa"/>
            <w:noWrap/>
            <w:hideMark/>
          </w:tcPr>
          <w:p w14:paraId="06D89C9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4" w:type="dxa"/>
            <w:noWrap/>
            <w:hideMark/>
          </w:tcPr>
          <w:p w14:paraId="3EFB4CF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49C4042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614" w:type="dxa"/>
            <w:noWrap/>
            <w:hideMark/>
          </w:tcPr>
          <w:p w14:paraId="7FE0525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5BC49F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463,3</w:t>
            </w:r>
          </w:p>
        </w:tc>
        <w:tc>
          <w:tcPr>
            <w:tcW w:w="251" w:type="dxa"/>
            <w:noWrap/>
            <w:hideMark/>
          </w:tcPr>
          <w:p w14:paraId="2134BDD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7F64C16A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75D02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78DD5B7" w14:textId="77777777" w:rsidTr="0076727A">
        <w:trPr>
          <w:trHeight w:val="1575"/>
        </w:trPr>
        <w:tc>
          <w:tcPr>
            <w:tcW w:w="3524" w:type="dxa"/>
            <w:hideMark/>
          </w:tcPr>
          <w:p w14:paraId="4BE3487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Реализация направления расходов в рамках непрограммных расходов Администрации Зеленовского сельского поселения» (Публичные нормативные социальные выплаты гражданам)</w:t>
            </w:r>
          </w:p>
        </w:tc>
        <w:tc>
          <w:tcPr>
            <w:tcW w:w="417" w:type="dxa"/>
            <w:noWrap/>
            <w:hideMark/>
          </w:tcPr>
          <w:p w14:paraId="6960BBC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4" w:type="dxa"/>
            <w:noWrap/>
            <w:hideMark/>
          </w:tcPr>
          <w:p w14:paraId="3F0F948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60" w:type="dxa"/>
            <w:noWrap/>
            <w:hideMark/>
          </w:tcPr>
          <w:p w14:paraId="53C11E4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99.9.00.99990</w:t>
            </w:r>
          </w:p>
        </w:tc>
        <w:tc>
          <w:tcPr>
            <w:tcW w:w="614" w:type="dxa"/>
            <w:noWrap/>
            <w:hideMark/>
          </w:tcPr>
          <w:p w14:paraId="32B4A9C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3.1.0</w:t>
            </w:r>
          </w:p>
        </w:tc>
        <w:tc>
          <w:tcPr>
            <w:tcW w:w="1117" w:type="dxa"/>
            <w:noWrap/>
            <w:hideMark/>
          </w:tcPr>
          <w:p w14:paraId="57E2BC9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463,3</w:t>
            </w:r>
          </w:p>
        </w:tc>
        <w:tc>
          <w:tcPr>
            <w:tcW w:w="251" w:type="dxa"/>
            <w:noWrap/>
            <w:hideMark/>
          </w:tcPr>
          <w:p w14:paraId="3068EF2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4AA806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C0CF13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312DA1A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174CC36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7" w:type="dxa"/>
            <w:noWrap/>
            <w:hideMark/>
          </w:tcPr>
          <w:p w14:paraId="76F1B61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31E452FF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1F50E02C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7CB4C229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3D89985B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62A69F7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D409237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70" w:type="dxa"/>
            <w:hideMark/>
          </w:tcPr>
          <w:p w14:paraId="213616B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CE593A3" w14:textId="77777777" w:rsidTr="0076727A">
        <w:trPr>
          <w:trHeight w:val="630"/>
        </w:trPr>
        <w:tc>
          <w:tcPr>
            <w:tcW w:w="3524" w:type="dxa"/>
            <w:hideMark/>
          </w:tcPr>
          <w:p w14:paraId="7545ECF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Прочие межбюджетные трансферты общего характера</w:t>
            </w:r>
          </w:p>
        </w:tc>
        <w:tc>
          <w:tcPr>
            <w:tcW w:w="417" w:type="dxa"/>
            <w:noWrap/>
            <w:hideMark/>
          </w:tcPr>
          <w:p w14:paraId="169F96B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0364E6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50ECCE44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7B1DEE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DC0C90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17EC5F6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621551E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6F4EAE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19047FB7" w14:textId="77777777" w:rsidTr="0076727A">
        <w:trPr>
          <w:trHeight w:val="630"/>
        </w:trPr>
        <w:tc>
          <w:tcPr>
            <w:tcW w:w="3524" w:type="dxa"/>
            <w:hideMark/>
          </w:tcPr>
          <w:p w14:paraId="6E5DB29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417" w:type="dxa"/>
            <w:noWrap/>
            <w:hideMark/>
          </w:tcPr>
          <w:p w14:paraId="1B9A78D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101BC74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14B88E1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614" w:type="dxa"/>
            <w:noWrap/>
            <w:hideMark/>
          </w:tcPr>
          <w:p w14:paraId="0730C58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7516A17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51" w:type="dxa"/>
            <w:noWrap/>
            <w:hideMark/>
          </w:tcPr>
          <w:p w14:paraId="003D086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40783DD8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5FE96CE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5F3DDE53" w14:textId="77777777" w:rsidTr="0076727A">
        <w:trPr>
          <w:trHeight w:val="2520"/>
        </w:trPr>
        <w:tc>
          <w:tcPr>
            <w:tcW w:w="3524" w:type="dxa"/>
            <w:hideMark/>
          </w:tcPr>
          <w:p w14:paraId="5CA44B1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Зеленовского сельского поселения (Иные межбюджетные трансферты)</w:t>
            </w:r>
          </w:p>
        </w:tc>
        <w:tc>
          <w:tcPr>
            <w:tcW w:w="417" w:type="dxa"/>
            <w:noWrap/>
            <w:hideMark/>
          </w:tcPr>
          <w:p w14:paraId="25E2D49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0A02165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0D1F187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99.9.00.85100</w:t>
            </w:r>
          </w:p>
        </w:tc>
        <w:tc>
          <w:tcPr>
            <w:tcW w:w="614" w:type="dxa"/>
            <w:noWrap/>
            <w:hideMark/>
          </w:tcPr>
          <w:p w14:paraId="7CFB3EE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5.4.0</w:t>
            </w:r>
          </w:p>
        </w:tc>
        <w:tc>
          <w:tcPr>
            <w:tcW w:w="1117" w:type="dxa"/>
            <w:noWrap/>
            <w:hideMark/>
          </w:tcPr>
          <w:p w14:paraId="4DAA5A9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51" w:type="dxa"/>
            <w:noWrap/>
            <w:hideMark/>
          </w:tcPr>
          <w:p w14:paraId="1B63731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5142C6F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09D8DA5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11C456E" w14:textId="77777777" w:rsidTr="0076727A">
        <w:trPr>
          <w:trHeight w:val="2205"/>
        </w:trPr>
        <w:tc>
          <w:tcPr>
            <w:tcW w:w="3524" w:type="dxa"/>
            <w:hideMark/>
          </w:tcPr>
          <w:p w14:paraId="63870D5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417" w:type="dxa"/>
            <w:noWrap/>
            <w:hideMark/>
          </w:tcPr>
          <w:p w14:paraId="4F1882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7A49A671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76832B0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99.9.00.85200</w:t>
            </w:r>
          </w:p>
        </w:tc>
        <w:tc>
          <w:tcPr>
            <w:tcW w:w="614" w:type="dxa"/>
            <w:noWrap/>
            <w:hideMark/>
          </w:tcPr>
          <w:p w14:paraId="211737B7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5.4.0</w:t>
            </w:r>
          </w:p>
        </w:tc>
        <w:tc>
          <w:tcPr>
            <w:tcW w:w="1117" w:type="dxa"/>
            <w:noWrap/>
            <w:hideMark/>
          </w:tcPr>
          <w:p w14:paraId="12C11E8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51" w:type="dxa"/>
            <w:noWrap/>
            <w:hideMark/>
          </w:tcPr>
          <w:p w14:paraId="15BDF47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335872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340341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3D5BF012" w14:textId="77777777" w:rsidTr="0076727A">
        <w:trPr>
          <w:trHeight w:val="2520"/>
        </w:trPr>
        <w:tc>
          <w:tcPr>
            <w:tcW w:w="3524" w:type="dxa"/>
            <w:hideMark/>
          </w:tcPr>
          <w:p w14:paraId="24A06155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417" w:type="dxa"/>
            <w:noWrap/>
            <w:hideMark/>
          </w:tcPr>
          <w:p w14:paraId="37C2C19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45896AD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43D386C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99.9.00.85300</w:t>
            </w:r>
          </w:p>
        </w:tc>
        <w:tc>
          <w:tcPr>
            <w:tcW w:w="614" w:type="dxa"/>
            <w:noWrap/>
            <w:hideMark/>
          </w:tcPr>
          <w:p w14:paraId="24E74D2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5.4.0</w:t>
            </w:r>
          </w:p>
        </w:tc>
        <w:tc>
          <w:tcPr>
            <w:tcW w:w="1117" w:type="dxa"/>
            <w:noWrap/>
            <w:hideMark/>
          </w:tcPr>
          <w:p w14:paraId="5886989E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251" w:type="dxa"/>
            <w:noWrap/>
            <w:hideMark/>
          </w:tcPr>
          <w:p w14:paraId="3E99D6FD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ED98FD6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6B6FDC1B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296E8F4" w14:textId="77777777" w:rsidTr="0076727A">
        <w:trPr>
          <w:trHeight w:val="2205"/>
        </w:trPr>
        <w:tc>
          <w:tcPr>
            <w:tcW w:w="3524" w:type="dxa"/>
            <w:hideMark/>
          </w:tcPr>
          <w:p w14:paraId="0B15AA8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Расходы на предоставление межбюджетных трансфертов на осуществление полномочий по организации ритуальных услуг от Администрации Зеленовского сельского поселения (Иные межбюджетные трансферты)</w:t>
            </w:r>
          </w:p>
        </w:tc>
        <w:tc>
          <w:tcPr>
            <w:tcW w:w="417" w:type="dxa"/>
            <w:noWrap/>
            <w:hideMark/>
          </w:tcPr>
          <w:p w14:paraId="593C85B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4" w:type="dxa"/>
            <w:noWrap/>
            <w:hideMark/>
          </w:tcPr>
          <w:p w14:paraId="01E1A00F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60" w:type="dxa"/>
            <w:noWrap/>
            <w:hideMark/>
          </w:tcPr>
          <w:p w14:paraId="47C6213C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99.9.00.85400</w:t>
            </w:r>
          </w:p>
        </w:tc>
        <w:tc>
          <w:tcPr>
            <w:tcW w:w="614" w:type="dxa"/>
            <w:noWrap/>
            <w:hideMark/>
          </w:tcPr>
          <w:p w14:paraId="16F5E71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5.4.0</w:t>
            </w:r>
          </w:p>
        </w:tc>
        <w:tc>
          <w:tcPr>
            <w:tcW w:w="1117" w:type="dxa"/>
            <w:noWrap/>
            <w:hideMark/>
          </w:tcPr>
          <w:p w14:paraId="72AE7A13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51" w:type="dxa"/>
            <w:noWrap/>
            <w:hideMark/>
          </w:tcPr>
          <w:p w14:paraId="2A8E1142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8" w:type="dxa"/>
            <w:noWrap/>
            <w:hideMark/>
          </w:tcPr>
          <w:p w14:paraId="2738C940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" w:type="dxa"/>
            <w:hideMark/>
          </w:tcPr>
          <w:p w14:paraId="488D5F8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E814D7" w:rsidRPr="006B31A0" w14:paraId="7075F9F9" w14:textId="77777777" w:rsidTr="0076727A">
        <w:trPr>
          <w:trHeight w:val="315"/>
        </w:trPr>
        <w:tc>
          <w:tcPr>
            <w:tcW w:w="3524" w:type="dxa"/>
            <w:noWrap/>
            <w:hideMark/>
          </w:tcPr>
          <w:p w14:paraId="2273BED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417" w:type="dxa"/>
            <w:noWrap/>
            <w:hideMark/>
          </w:tcPr>
          <w:p w14:paraId="4D6D3504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4" w:type="dxa"/>
            <w:noWrap/>
            <w:hideMark/>
          </w:tcPr>
          <w:p w14:paraId="7197BE68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65708175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4" w:type="dxa"/>
            <w:noWrap/>
            <w:hideMark/>
          </w:tcPr>
          <w:p w14:paraId="28235214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7" w:type="dxa"/>
            <w:noWrap/>
            <w:hideMark/>
          </w:tcPr>
          <w:p w14:paraId="6E10844E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12 311,3</w:t>
            </w:r>
          </w:p>
        </w:tc>
        <w:tc>
          <w:tcPr>
            <w:tcW w:w="251" w:type="dxa"/>
            <w:noWrap/>
            <w:hideMark/>
          </w:tcPr>
          <w:p w14:paraId="0AB0A9A3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7 645,1</w:t>
            </w:r>
          </w:p>
        </w:tc>
        <w:tc>
          <w:tcPr>
            <w:tcW w:w="1348" w:type="dxa"/>
            <w:noWrap/>
            <w:hideMark/>
          </w:tcPr>
          <w:p w14:paraId="36688B16" w14:textId="77777777" w:rsidR="00E814D7" w:rsidRPr="006B31A0" w:rsidRDefault="00E814D7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7 309,6</w:t>
            </w:r>
          </w:p>
        </w:tc>
        <w:tc>
          <w:tcPr>
            <w:tcW w:w="270" w:type="dxa"/>
            <w:hideMark/>
          </w:tcPr>
          <w:p w14:paraId="63AC9FA9" w14:textId="77777777" w:rsidR="00E814D7" w:rsidRPr="006B31A0" w:rsidRDefault="00E814D7" w:rsidP="0076727A">
            <w:pPr>
              <w:rPr>
                <w:rFonts w:ascii="Times New Roman" w:hAnsi="Times New Roman" w:cs="Times New Roman"/>
              </w:rPr>
            </w:pPr>
          </w:p>
        </w:tc>
      </w:tr>
    </w:tbl>
    <w:p w14:paraId="7903AEA7" w14:textId="77777777" w:rsidR="00E814D7" w:rsidRPr="006B31A0" w:rsidRDefault="00E814D7" w:rsidP="00E814D7">
      <w:pPr>
        <w:rPr>
          <w:rFonts w:ascii="Times New Roman" w:hAnsi="Times New Roman" w:cs="Times New Roman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1938"/>
        <w:gridCol w:w="801"/>
        <w:gridCol w:w="554"/>
        <w:gridCol w:w="557"/>
        <w:gridCol w:w="818"/>
        <w:gridCol w:w="562"/>
        <w:gridCol w:w="1177"/>
        <w:gridCol w:w="1245"/>
        <w:gridCol w:w="1452"/>
        <w:gridCol w:w="241"/>
      </w:tblGrid>
      <w:tr w:rsidR="006741E1" w:rsidRPr="006B31A0" w14:paraId="4A515B5D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541413A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2142B36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16EA3A9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32D5513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3C9ABAC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16FD06F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0400156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1242FA8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2E92A1A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Приложение 5</w:t>
            </w:r>
          </w:p>
        </w:tc>
      </w:tr>
      <w:tr w:rsidR="006741E1" w:rsidRPr="006B31A0" w14:paraId="5E75E83F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E2ADFB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3DD6578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62E80E1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7B7239F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827756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4CCED56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35DD3E4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03AB520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к решению Собрания депутатов </w:t>
            </w:r>
          </w:p>
        </w:tc>
      </w:tr>
      <w:tr w:rsidR="006741E1" w:rsidRPr="006B31A0" w14:paraId="57A369C0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C5BAAB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13B091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77D8701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455069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38F9F88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68C1656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5E5C305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11B7EA4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Зеленовского сельского поселения </w:t>
            </w:r>
          </w:p>
        </w:tc>
      </w:tr>
      <w:tr w:rsidR="006741E1" w:rsidRPr="006B31A0" w14:paraId="6D7C9BF4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331CE14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75FB94F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4F8FCE8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5AF4083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5EEBC54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15FCF1F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23DB662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32EA9C5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"О бюджете Зеленовского сельского </w:t>
            </w:r>
          </w:p>
        </w:tc>
      </w:tr>
      <w:tr w:rsidR="006741E1" w:rsidRPr="006B31A0" w14:paraId="69F41FA8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077E47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72856B3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036E4A9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392F314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62826F1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40EDDB8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000C30D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9" w:type="dxa"/>
            <w:gridSpan w:val="2"/>
            <w:noWrap/>
            <w:hideMark/>
          </w:tcPr>
          <w:p w14:paraId="6EB9D38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поселения Тарасовского района</w:t>
            </w:r>
          </w:p>
        </w:tc>
      </w:tr>
      <w:tr w:rsidR="006741E1" w:rsidRPr="006B31A0" w14:paraId="4E1F7404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556F5A3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2BE4657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74165C2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18D9312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5F3FBD5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2B4FD5C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30C9E47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4C4EEF5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0B40C05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на 2026 год и на плановый период</w:t>
            </w:r>
          </w:p>
        </w:tc>
      </w:tr>
      <w:tr w:rsidR="006741E1" w:rsidRPr="006B31A0" w14:paraId="112705D2" w14:textId="77777777" w:rsidTr="0076727A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7B28FF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0849369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7BC02C7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1677143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714E8DE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6DA73C5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43C3035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2B64E95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59579CC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2027 и 2028годов"</w:t>
            </w:r>
          </w:p>
        </w:tc>
      </w:tr>
      <w:tr w:rsidR="006741E1" w:rsidRPr="006B31A0" w14:paraId="08F1A821" w14:textId="77777777" w:rsidTr="0076727A">
        <w:trPr>
          <w:gridAfter w:val="1"/>
          <w:wAfter w:w="91" w:type="dxa"/>
          <w:trHeight w:val="780"/>
        </w:trPr>
        <w:tc>
          <w:tcPr>
            <w:tcW w:w="19509" w:type="dxa"/>
            <w:gridSpan w:val="9"/>
            <w:hideMark/>
          </w:tcPr>
          <w:p w14:paraId="2116F64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Ведомственная структура расходов бюджета Зеленовского сельского поселения Тарасовского района на 2026 год и плановый период 2027 и 2028 годов</w:t>
            </w:r>
          </w:p>
        </w:tc>
      </w:tr>
      <w:tr w:rsidR="006741E1" w:rsidRPr="006B31A0" w14:paraId="0C6BF1E1" w14:textId="77777777" w:rsidTr="0076727A">
        <w:trPr>
          <w:gridAfter w:val="1"/>
          <w:wAfter w:w="91" w:type="dxa"/>
          <w:trHeight w:val="300"/>
        </w:trPr>
        <w:tc>
          <w:tcPr>
            <w:tcW w:w="4439" w:type="dxa"/>
            <w:noWrap/>
            <w:hideMark/>
          </w:tcPr>
          <w:p w14:paraId="39CBBA4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noWrap/>
            <w:hideMark/>
          </w:tcPr>
          <w:p w14:paraId="57B609C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noWrap/>
            <w:hideMark/>
          </w:tcPr>
          <w:p w14:paraId="7DA2559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  <w:hideMark/>
          </w:tcPr>
          <w:p w14:paraId="57BB299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noWrap/>
            <w:hideMark/>
          </w:tcPr>
          <w:p w14:paraId="4237AA0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noWrap/>
            <w:hideMark/>
          </w:tcPr>
          <w:p w14:paraId="6C82810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noWrap/>
            <w:hideMark/>
          </w:tcPr>
          <w:p w14:paraId="659D6D2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14:paraId="6371F34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noWrap/>
            <w:hideMark/>
          </w:tcPr>
          <w:p w14:paraId="258F7AE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3D139AD" w14:textId="77777777" w:rsidTr="0076727A">
        <w:trPr>
          <w:gridAfter w:val="1"/>
          <w:wAfter w:w="91" w:type="dxa"/>
          <w:trHeight w:val="375"/>
        </w:trPr>
        <w:tc>
          <w:tcPr>
            <w:tcW w:w="4439" w:type="dxa"/>
            <w:hideMark/>
          </w:tcPr>
          <w:p w14:paraId="242AEA0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hideMark/>
          </w:tcPr>
          <w:p w14:paraId="1D61E01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hideMark/>
          </w:tcPr>
          <w:p w14:paraId="4EDEDDB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hideMark/>
          </w:tcPr>
          <w:p w14:paraId="56ECD65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hideMark/>
          </w:tcPr>
          <w:p w14:paraId="56E813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hideMark/>
          </w:tcPr>
          <w:p w14:paraId="204EBE9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hideMark/>
          </w:tcPr>
          <w:p w14:paraId="07F3186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hideMark/>
          </w:tcPr>
          <w:p w14:paraId="13FCD87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hideMark/>
          </w:tcPr>
          <w:p w14:paraId="66089F3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 xml:space="preserve"> (тыс. руб.)</w:t>
            </w:r>
          </w:p>
        </w:tc>
      </w:tr>
      <w:tr w:rsidR="006741E1" w:rsidRPr="006B31A0" w14:paraId="03A08AC0" w14:textId="77777777" w:rsidTr="0076727A">
        <w:trPr>
          <w:gridAfter w:val="1"/>
          <w:wAfter w:w="91" w:type="dxa"/>
          <w:trHeight w:val="450"/>
        </w:trPr>
        <w:tc>
          <w:tcPr>
            <w:tcW w:w="4439" w:type="dxa"/>
            <w:vMerge w:val="restart"/>
            <w:hideMark/>
          </w:tcPr>
          <w:p w14:paraId="3C9E983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651" w:type="dxa"/>
            <w:vMerge w:val="restart"/>
            <w:hideMark/>
          </w:tcPr>
          <w:p w14:paraId="2B430F5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Мин</w:t>
            </w:r>
          </w:p>
        </w:tc>
        <w:tc>
          <w:tcPr>
            <w:tcW w:w="1045" w:type="dxa"/>
            <w:vMerge w:val="restart"/>
            <w:hideMark/>
          </w:tcPr>
          <w:p w14:paraId="46B0326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Рз</w:t>
            </w:r>
          </w:p>
        </w:tc>
        <w:tc>
          <w:tcPr>
            <w:tcW w:w="1053" w:type="dxa"/>
            <w:vMerge w:val="restart"/>
            <w:hideMark/>
          </w:tcPr>
          <w:p w14:paraId="708A834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ПР</w:t>
            </w:r>
          </w:p>
        </w:tc>
        <w:tc>
          <w:tcPr>
            <w:tcW w:w="1692" w:type="dxa"/>
            <w:vMerge w:val="restart"/>
            <w:hideMark/>
          </w:tcPr>
          <w:p w14:paraId="0CDBA0F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1066" w:type="dxa"/>
            <w:vMerge w:val="restart"/>
            <w:hideMark/>
          </w:tcPr>
          <w:p w14:paraId="60BB4A4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2574" w:type="dxa"/>
            <w:vMerge w:val="restart"/>
            <w:hideMark/>
          </w:tcPr>
          <w:p w14:paraId="0C1E174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2026г</w:t>
            </w:r>
          </w:p>
        </w:tc>
        <w:tc>
          <w:tcPr>
            <w:tcW w:w="2740" w:type="dxa"/>
            <w:vMerge w:val="restart"/>
            <w:hideMark/>
          </w:tcPr>
          <w:p w14:paraId="796FFE8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2027г</w:t>
            </w:r>
          </w:p>
        </w:tc>
        <w:tc>
          <w:tcPr>
            <w:tcW w:w="3249" w:type="dxa"/>
            <w:vMerge w:val="restart"/>
            <w:hideMark/>
          </w:tcPr>
          <w:p w14:paraId="58850F1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2028 г.</w:t>
            </w:r>
          </w:p>
        </w:tc>
      </w:tr>
      <w:tr w:rsidR="006741E1" w:rsidRPr="006B31A0" w14:paraId="5D7F88DB" w14:textId="77777777" w:rsidTr="0076727A">
        <w:trPr>
          <w:trHeight w:val="300"/>
        </w:trPr>
        <w:tc>
          <w:tcPr>
            <w:tcW w:w="4439" w:type="dxa"/>
            <w:vMerge/>
            <w:hideMark/>
          </w:tcPr>
          <w:p w14:paraId="40F78D5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73F709A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673AB9A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52F09E3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73F2BBC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421AE80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1D43746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3FD5B84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050AAD3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05A31C4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41E1" w:rsidRPr="006B31A0" w14:paraId="469A628E" w14:textId="77777777" w:rsidTr="0076727A">
        <w:trPr>
          <w:trHeight w:val="300"/>
        </w:trPr>
        <w:tc>
          <w:tcPr>
            <w:tcW w:w="4439" w:type="dxa"/>
            <w:vMerge/>
            <w:hideMark/>
          </w:tcPr>
          <w:p w14:paraId="00B22FF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4EE6307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6FDDAE4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2674B55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665C82E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06176EC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4C028AD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1895F25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4B7EB3F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56CB0C0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49BCF35" w14:textId="77777777" w:rsidTr="0076727A">
        <w:trPr>
          <w:trHeight w:val="630"/>
        </w:trPr>
        <w:tc>
          <w:tcPr>
            <w:tcW w:w="4439" w:type="dxa"/>
            <w:hideMark/>
          </w:tcPr>
          <w:p w14:paraId="2BC3C9E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1124DD5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E4B035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2ECC83D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76EB8BE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562F5D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07EC3C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12 311,3</w:t>
            </w:r>
          </w:p>
        </w:tc>
        <w:tc>
          <w:tcPr>
            <w:tcW w:w="2740" w:type="dxa"/>
            <w:noWrap/>
            <w:hideMark/>
          </w:tcPr>
          <w:p w14:paraId="1A296E6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427C44D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346A145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45E419D" w14:textId="77777777" w:rsidTr="0076727A">
        <w:trPr>
          <w:trHeight w:val="630"/>
        </w:trPr>
        <w:tc>
          <w:tcPr>
            <w:tcW w:w="4439" w:type="dxa"/>
            <w:hideMark/>
          </w:tcPr>
          <w:p w14:paraId="4869108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01ABD09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76D86D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FDA03F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9D6741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32F948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360FB0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7 712,8</w:t>
            </w:r>
          </w:p>
        </w:tc>
        <w:tc>
          <w:tcPr>
            <w:tcW w:w="2740" w:type="dxa"/>
            <w:noWrap/>
            <w:hideMark/>
          </w:tcPr>
          <w:p w14:paraId="2A8AC6B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6 968,2</w:t>
            </w:r>
          </w:p>
        </w:tc>
        <w:tc>
          <w:tcPr>
            <w:tcW w:w="3249" w:type="dxa"/>
            <w:noWrap/>
            <w:hideMark/>
          </w:tcPr>
          <w:p w14:paraId="28F5EA1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6 791,4</w:t>
            </w:r>
          </w:p>
        </w:tc>
        <w:tc>
          <w:tcPr>
            <w:tcW w:w="91" w:type="dxa"/>
            <w:hideMark/>
          </w:tcPr>
          <w:p w14:paraId="7D215F9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6DDE362" w14:textId="77777777" w:rsidTr="0076727A">
        <w:trPr>
          <w:trHeight w:val="1890"/>
        </w:trPr>
        <w:tc>
          <w:tcPr>
            <w:tcW w:w="4439" w:type="dxa"/>
            <w:hideMark/>
          </w:tcPr>
          <w:p w14:paraId="2F07D86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51" w:type="dxa"/>
            <w:noWrap/>
            <w:hideMark/>
          </w:tcPr>
          <w:p w14:paraId="5B060CB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222706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E3F8B9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76DB0E1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CB7D02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2B9860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7 017,0</w:t>
            </w:r>
          </w:p>
        </w:tc>
        <w:tc>
          <w:tcPr>
            <w:tcW w:w="2740" w:type="dxa"/>
            <w:noWrap/>
            <w:hideMark/>
          </w:tcPr>
          <w:p w14:paraId="625822F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6 783,2</w:t>
            </w:r>
          </w:p>
        </w:tc>
        <w:tc>
          <w:tcPr>
            <w:tcW w:w="3249" w:type="dxa"/>
            <w:noWrap/>
            <w:hideMark/>
          </w:tcPr>
          <w:p w14:paraId="6A426F2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6 442,4</w:t>
            </w:r>
          </w:p>
        </w:tc>
        <w:tc>
          <w:tcPr>
            <w:tcW w:w="91" w:type="dxa"/>
            <w:hideMark/>
          </w:tcPr>
          <w:p w14:paraId="11AF8DC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6B4A3DC" w14:textId="77777777" w:rsidTr="0076727A">
        <w:trPr>
          <w:trHeight w:val="630"/>
        </w:trPr>
        <w:tc>
          <w:tcPr>
            <w:tcW w:w="4439" w:type="dxa"/>
            <w:hideMark/>
          </w:tcPr>
          <w:p w14:paraId="5968D7E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262FA6B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D1A8BC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E70081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3AF3FF5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1066" w:type="dxa"/>
            <w:noWrap/>
            <w:hideMark/>
          </w:tcPr>
          <w:p w14:paraId="3D96F53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34ACFB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7 016,8</w:t>
            </w:r>
          </w:p>
        </w:tc>
        <w:tc>
          <w:tcPr>
            <w:tcW w:w="2740" w:type="dxa"/>
            <w:noWrap/>
            <w:hideMark/>
          </w:tcPr>
          <w:p w14:paraId="480FA64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6 783,0</w:t>
            </w:r>
          </w:p>
        </w:tc>
        <w:tc>
          <w:tcPr>
            <w:tcW w:w="3249" w:type="dxa"/>
            <w:noWrap/>
            <w:hideMark/>
          </w:tcPr>
          <w:p w14:paraId="1B6AC2D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6 442,2</w:t>
            </w:r>
          </w:p>
        </w:tc>
        <w:tc>
          <w:tcPr>
            <w:tcW w:w="91" w:type="dxa"/>
            <w:hideMark/>
          </w:tcPr>
          <w:p w14:paraId="69C286A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A4DB990" w14:textId="77777777" w:rsidTr="0076727A">
        <w:trPr>
          <w:trHeight w:val="2520"/>
        </w:trPr>
        <w:tc>
          <w:tcPr>
            <w:tcW w:w="4439" w:type="dxa"/>
            <w:hideMark/>
          </w:tcPr>
          <w:p w14:paraId="3AFF1E0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выплаты по оплате труда работников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  <w:i/>
                <w:iCs/>
              </w:rPr>
              <w:t xml:space="preserve">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68304DC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024DDE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162B8F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035FD7B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89.1.00.00110</w:t>
            </w:r>
          </w:p>
        </w:tc>
        <w:tc>
          <w:tcPr>
            <w:tcW w:w="1066" w:type="dxa"/>
            <w:noWrap/>
            <w:hideMark/>
          </w:tcPr>
          <w:p w14:paraId="0EE27EF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222D7F2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6 334,9</w:t>
            </w:r>
          </w:p>
        </w:tc>
        <w:tc>
          <w:tcPr>
            <w:tcW w:w="2740" w:type="dxa"/>
            <w:noWrap/>
            <w:hideMark/>
          </w:tcPr>
          <w:p w14:paraId="4673E89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6 260,8</w:t>
            </w:r>
          </w:p>
        </w:tc>
        <w:tc>
          <w:tcPr>
            <w:tcW w:w="3249" w:type="dxa"/>
            <w:noWrap/>
            <w:hideMark/>
          </w:tcPr>
          <w:p w14:paraId="67ADBDA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6 305,3</w:t>
            </w:r>
          </w:p>
        </w:tc>
        <w:tc>
          <w:tcPr>
            <w:tcW w:w="91" w:type="dxa"/>
            <w:hideMark/>
          </w:tcPr>
          <w:p w14:paraId="0F513AE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A612AE1" w14:textId="77777777" w:rsidTr="0076727A">
        <w:trPr>
          <w:trHeight w:val="2520"/>
        </w:trPr>
        <w:tc>
          <w:tcPr>
            <w:tcW w:w="4439" w:type="dxa"/>
            <w:hideMark/>
          </w:tcPr>
          <w:p w14:paraId="52D496A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  <w:i/>
                <w:iCs/>
              </w:rPr>
              <w:t xml:space="preserve">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40A3D67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8665DC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A27918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1B05B3E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44D3FEB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13E04D4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378,5</w:t>
            </w:r>
          </w:p>
        </w:tc>
        <w:tc>
          <w:tcPr>
            <w:tcW w:w="2740" w:type="dxa"/>
            <w:noWrap/>
            <w:hideMark/>
          </w:tcPr>
          <w:p w14:paraId="1F00CA7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390,7</w:t>
            </w:r>
          </w:p>
        </w:tc>
        <w:tc>
          <w:tcPr>
            <w:tcW w:w="3249" w:type="dxa"/>
            <w:noWrap/>
            <w:hideMark/>
          </w:tcPr>
          <w:p w14:paraId="7C635FB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B5BC35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9C296F2" w14:textId="77777777" w:rsidTr="0076727A">
        <w:trPr>
          <w:trHeight w:val="2520"/>
        </w:trPr>
        <w:tc>
          <w:tcPr>
            <w:tcW w:w="4439" w:type="dxa"/>
            <w:hideMark/>
          </w:tcPr>
          <w:p w14:paraId="5CB6F0D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  <w:i/>
                <w:iCs/>
              </w:rPr>
              <w:t xml:space="preserve">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714393D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8CAB5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7957CC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1CE087C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6CC6B57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E2B6E1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302,3</w:t>
            </w:r>
          </w:p>
        </w:tc>
        <w:tc>
          <w:tcPr>
            <w:tcW w:w="2740" w:type="dxa"/>
            <w:noWrap/>
            <w:hideMark/>
          </w:tcPr>
          <w:p w14:paraId="032B517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131,5</w:t>
            </w:r>
          </w:p>
        </w:tc>
        <w:tc>
          <w:tcPr>
            <w:tcW w:w="3249" w:type="dxa"/>
            <w:noWrap/>
            <w:hideMark/>
          </w:tcPr>
          <w:p w14:paraId="2FE1AF7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136,9</w:t>
            </w:r>
          </w:p>
        </w:tc>
        <w:tc>
          <w:tcPr>
            <w:tcW w:w="91" w:type="dxa"/>
            <w:hideMark/>
          </w:tcPr>
          <w:p w14:paraId="0014D1D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66F71B5" w14:textId="77777777" w:rsidTr="0076727A">
        <w:trPr>
          <w:trHeight w:val="2205"/>
        </w:trPr>
        <w:tc>
          <w:tcPr>
            <w:tcW w:w="4439" w:type="dxa"/>
            <w:hideMark/>
          </w:tcPr>
          <w:p w14:paraId="79258F1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обеспечение функций Администрации Зеленовского сельского поселения в рамках обеспечения </w:t>
            </w:r>
            <w:proofErr w:type="gramStart"/>
            <w:r w:rsidRPr="006B31A0">
              <w:rPr>
                <w:rFonts w:ascii="Times New Roman" w:hAnsi="Times New Roman" w:cs="Times New Roman"/>
                <w:i/>
                <w:iCs/>
              </w:rPr>
              <w:t>деятельности  Администрации</w:t>
            </w:r>
            <w:proofErr w:type="gramEnd"/>
            <w:r w:rsidRPr="006B31A0">
              <w:rPr>
                <w:rFonts w:ascii="Times New Roman" w:hAnsi="Times New Roman" w:cs="Times New Roman"/>
                <w:i/>
                <w:iCs/>
              </w:rPr>
              <w:t xml:space="preserve"> Зеленовского сельского поселения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30EF504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7E7956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A5C441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00AC5FB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6FE024D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04F29C5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1,1</w:t>
            </w:r>
          </w:p>
        </w:tc>
        <w:tc>
          <w:tcPr>
            <w:tcW w:w="2740" w:type="dxa"/>
            <w:noWrap/>
            <w:hideMark/>
          </w:tcPr>
          <w:p w14:paraId="6A6445D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3D9191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AA426C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427DE5F" w14:textId="77777777" w:rsidTr="0076727A">
        <w:trPr>
          <w:trHeight w:val="315"/>
        </w:trPr>
        <w:tc>
          <w:tcPr>
            <w:tcW w:w="4439" w:type="dxa"/>
            <w:hideMark/>
          </w:tcPr>
          <w:p w14:paraId="5C6A246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6F03D36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0D292B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952CD5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689C8D8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1066" w:type="dxa"/>
            <w:noWrap/>
            <w:hideMark/>
          </w:tcPr>
          <w:p w14:paraId="58EE29E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3C976F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22E53CC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249" w:type="dxa"/>
            <w:noWrap/>
            <w:hideMark/>
          </w:tcPr>
          <w:p w14:paraId="4F59FC8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" w:type="dxa"/>
            <w:hideMark/>
          </w:tcPr>
          <w:p w14:paraId="4A39BD8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8034E86" w14:textId="77777777" w:rsidTr="0076727A">
        <w:trPr>
          <w:trHeight w:val="4725"/>
        </w:trPr>
        <w:tc>
          <w:tcPr>
            <w:tcW w:w="4439" w:type="dxa"/>
            <w:hideMark/>
          </w:tcPr>
          <w:p w14:paraId="288ABA8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</w:t>
            </w: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правонарушениях по иным непрограммным мероприятиям  в рамках обеспечения деятельности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6D239D7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0A5CF42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B0FB49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148EF93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89.9.00.72390</w:t>
            </w:r>
          </w:p>
        </w:tc>
        <w:tc>
          <w:tcPr>
            <w:tcW w:w="1066" w:type="dxa"/>
            <w:noWrap/>
            <w:hideMark/>
          </w:tcPr>
          <w:p w14:paraId="4BFA907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6684D98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119A080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3249" w:type="dxa"/>
            <w:noWrap/>
            <w:hideMark/>
          </w:tcPr>
          <w:p w14:paraId="5D31E0C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0,2</w:t>
            </w:r>
          </w:p>
        </w:tc>
        <w:tc>
          <w:tcPr>
            <w:tcW w:w="91" w:type="dxa"/>
            <w:hideMark/>
          </w:tcPr>
          <w:p w14:paraId="5D89515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70FE30C" w14:textId="77777777" w:rsidTr="0076727A">
        <w:trPr>
          <w:trHeight w:val="630"/>
        </w:trPr>
        <w:tc>
          <w:tcPr>
            <w:tcW w:w="4439" w:type="dxa"/>
            <w:hideMark/>
          </w:tcPr>
          <w:p w14:paraId="31E8608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651" w:type="dxa"/>
            <w:noWrap/>
            <w:hideMark/>
          </w:tcPr>
          <w:p w14:paraId="3ACC83B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2E51D4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AA10FE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4FECB67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721A68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0FDC5E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529E38B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AF2797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32A411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CF248E0" w14:textId="77777777" w:rsidTr="0076727A">
        <w:trPr>
          <w:trHeight w:val="630"/>
        </w:trPr>
        <w:tc>
          <w:tcPr>
            <w:tcW w:w="4439" w:type="dxa"/>
            <w:hideMark/>
          </w:tcPr>
          <w:p w14:paraId="67863F7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243CA41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57028F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ADFD24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779221F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3C2DE17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72F58E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7E71E15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1DDCC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650E341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23A9EB2" w14:textId="77777777" w:rsidTr="0076727A">
        <w:trPr>
          <w:trHeight w:val="1260"/>
        </w:trPr>
        <w:tc>
          <w:tcPr>
            <w:tcW w:w="4439" w:type="dxa"/>
            <w:hideMark/>
          </w:tcPr>
          <w:p w14:paraId="25E29B6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(Специальные расходы)</w:t>
            </w:r>
          </w:p>
        </w:tc>
        <w:tc>
          <w:tcPr>
            <w:tcW w:w="1651" w:type="dxa"/>
            <w:noWrap/>
            <w:hideMark/>
          </w:tcPr>
          <w:p w14:paraId="016FC88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86DD42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687039C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34655E4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2FDEEBF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160E32B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39BCC98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A8D517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3A79EB0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0D7DC22" w14:textId="77777777" w:rsidTr="0076727A">
        <w:trPr>
          <w:trHeight w:val="315"/>
        </w:trPr>
        <w:tc>
          <w:tcPr>
            <w:tcW w:w="4439" w:type="dxa"/>
            <w:hideMark/>
          </w:tcPr>
          <w:p w14:paraId="4DE6F81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651" w:type="dxa"/>
            <w:noWrap/>
            <w:hideMark/>
          </w:tcPr>
          <w:p w14:paraId="30C96EA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AA657F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A89055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159E519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5ADD5A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8EACE9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304968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20F95C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5AF2D4B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FDD8473" w14:textId="77777777" w:rsidTr="0076727A">
        <w:trPr>
          <w:trHeight w:val="945"/>
        </w:trPr>
        <w:tc>
          <w:tcPr>
            <w:tcW w:w="4439" w:type="dxa"/>
            <w:hideMark/>
          </w:tcPr>
          <w:p w14:paraId="6424C1C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Резервный фонд Администрации Зеленовского сельского поселения (Резервные средства)</w:t>
            </w:r>
          </w:p>
        </w:tc>
        <w:tc>
          <w:tcPr>
            <w:tcW w:w="1651" w:type="dxa"/>
            <w:noWrap/>
            <w:hideMark/>
          </w:tcPr>
          <w:p w14:paraId="712B607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82169C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4E41DD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5E5A529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99.1.00.90010</w:t>
            </w:r>
          </w:p>
        </w:tc>
        <w:tc>
          <w:tcPr>
            <w:tcW w:w="1066" w:type="dxa"/>
            <w:noWrap/>
            <w:hideMark/>
          </w:tcPr>
          <w:p w14:paraId="4A1F6A9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8.7.0</w:t>
            </w:r>
          </w:p>
        </w:tc>
        <w:tc>
          <w:tcPr>
            <w:tcW w:w="2574" w:type="dxa"/>
            <w:noWrap/>
            <w:hideMark/>
          </w:tcPr>
          <w:p w14:paraId="3249B0E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014334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20129A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1A8B2B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85F3938" w14:textId="77777777" w:rsidTr="0076727A">
        <w:trPr>
          <w:trHeight w:val="315"/>
        </w:trPr>
        <w:tc>
          <w:tcPr>
            <w:tcW w:w="4439" w:type="dxa"/>
            <w:hideMark/>
          </w:tcPr>
          <w:p w14:paraId="202F2BC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4CAF892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52E3DF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A0B220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825AB2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823E8F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4ADE21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174,6</w:t>
            </w:r>
          </w:p>
        </w:tc>
        <w:tc>
          <w:tcPr>
            <w:tcW w:w="2740" w:type="dxa"/>
            <w:noWrap/>
            <w:hideMark/>
          </w:tcPr>
          <w:p w14:paraId="4DC75E5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747A8B9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349,0</w:t>
            </w:r>
          </w:p>
        </w:tc>
        <w:tc>
          <w:tcPr>
            <w:tcW w:w="91" w:type="dxa"/>
            <w:hideMark/>
          </w:tcPr>
          <w:p w14:paraId="1C49055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23BDBC4" w14:textId="77777777" w:rsidTr="0076727A">
        <w:trPr>
          <w:trHeight w:val="945"/>
        </w:trPr>
        <w:tc>
          <w:tcPr>
            <w:tcW w:w="4439" w:type="dxa"/>
            <w:hideMark/>
          </w:tcPr>
          <w:p w14:paraId="3822E5E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"Обеспечение общественного по</w:t>
            </w:r>
            <w:r w:rsidRPr="006B31A0">
              <w:rPr>
                <w:rFonts w:ascii="Times New Roman" w:hAnsi="Times New Roman" w:cs="Times New Roman"/>
              </w:rPr>
              <w:lastRenderedPageBreak/>
              <w:t>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2DDB5AA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5330F92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8D23FA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54DFD8C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66" w:type="dxa"/>
            <w:noWrap/>
            <w:hideMark/>
          </w:tcPr>
          <w:p w14:paraId="2A8B591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EE51C7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768311D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D517AC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9DF9AA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14336CD" w14:textId="77777777" w:rsidTr="0076727A">
        <w:trPr>
          <w:trHeight w:val="315"/>
        </w:trPr>
        <w:tc>
          <w:tcPr>
            <w:tcW w:w="4439" w:type="dxa"/>
            <w:hideMark/>
          </w:tcPr>
          <w:p w14:paraId="7D6AE0C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083DB51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2581C6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945687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6C6668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</w:t>
            </w:r>
          </w:p>
        </w:tc>
        <w:tc>
          <w:tcPr>
            <w:tcW w:w="1066" w:type="dxa"/>
            <w:noWrap/>
            <w:hideMark/>
          </w:tcPr>
          <w:p w14:paraId="0458A1E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7474E9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659DE6F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5B381B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283B1A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408664E" w14:textId="77777777" w:rsidTr="0076727A">
        <w:trPr>
          <w:trHeight w:val="945"/>
        </w:trPr>
        <w:tc>
          <w:tcPr>
            <w:tcW w:w="4439" w:type="dxa"/>
            <w:hideMark/>
          </w:tcPr>
          <w:p w14:paraId="5A9A15D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общественного порядка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6445A36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E9A009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515120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461250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05.4.01</w:t>
            </w:r>
          </w:p>
        </w:tc>
        <w:tc>
          <w:tcPr>
            <w:tcW w:w="1066" w:type="dxa"/>
            <w:noWrap/>
            <w:hideMark/>
          </w:tcPr>
          <w:p w14:paraId="3DD5736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0B805D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6EC3D18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94A277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CDA0BE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4D9E692" w14:textId="77777777" w:rsidTr="0076727A">
        <w:trPr>
          <w:trHeight w:val="2835"/>
        </w:trPr>
        <w:tc>
          <w:tcPr>
            <w:tcW w:w="4439" w:type="dxa"/>
            <w:hideMark/>
          </w:tcPr>
          <w:p w14:paraId="414984B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C7469A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905B5A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B15E7C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268EA8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05.4.01.21040</w:t>
            </w:r>
          </w:p>
        </w:tc>
        <w:tc>
          <w:tcPr>
            <w:tcW w:w="1066" w:type="dxa"/>
            <w:noWrap/>
            <w:hideMark/>
          </w:tcPr>
          <w:p w14:paraId="2DF8EEF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41F54C7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A83EC1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2050D4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6DBAF1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06EF1C6" w14:textId="77777777" w:rsidTr="0076727A">
        <w:trPr>
          <w:trHeight w:val="945"/>
        </w:trPr>
        <w:tc>
          <w:tcPr>
            <w:tcW w:w="4439" w:type="dxa"/>
            <w:hideMark/>
          </w:tcPr>
          <w:p w14:paraId="266F2C4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"Противодействие коррупции в Зеленовском сельском поселении"</w:t>
            </w:r>
          </w:p>
        </w:tc>
        <w:tc>
          <w:tcPr>
            <w:tcW w:w="1651" w:type="dxa"/>
            <w:noWrap/>
            <w:hideMark/>
          </w:tcPr>
          <w:p w14:paraId="1201A2D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3CFE04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8DCC28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81FF67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05.4.02</w:t>
            </w:r>
          </w:p>
        </w:tc>
        <w:tc>
          <w:tcPr>
            <w:tcW w:w="1066" w:type="dxa"/>
            <w:noWrap/>
            <w:hideMark/>
          </w:tcPr>
          <w:p w14:paraId="4D3DD30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7D63B3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0AA8E3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A1F8B2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672A64E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5DDBD18" w14:textId="77777777" w:rsidTr="0076727A">
        <w:trPr>
          <w:trHeight w:val="2520"/>
        </w:trPr>
        <w:tc>
          <w:tcPr>
            <w:tcW w:w="4439" w:type="dxa"/>
            <w:hideMark/>
          </w:tcPr>
          <w:p w14:paraId="1B3E27A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мероприятия антикоррупционной направленности (Иные закупки товаров, работ и услуг для обеспечения государственных (муниципальных) нужд) (Иные закупки товаров, работ и </w:t>
            </w: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A84DD2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1625220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997EA0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3F99C7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05.4.02.21080</w:t>
            </w:r>
          </w:p>
        </w:tc>
        <w:tc>
          <w:tcPr>
            <w:tcW w:w="1066" w:type="dxa"/>
            <w:noWrap/>
            <w:hideMark/>
          </w:tcPr>
          <w:p w14:paraId="59F4EC4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2419589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B67F81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EA63BE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2A554FA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E7CD921" w14:textId="77777777" w:rsidTr="0076727A">
        <w:trPr>
          <w:trHeight w:val="630"/>
        </w:trPr>
        <w:tc>
          <w:tcPr>
            <w:tcW w:w="4439" w:type="dxa"/>
            <w:hideMark/>
          </w:tcPr>
          <w:p w14:paraId="46AC0C1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"Информационное общество"</w:t>
            </w:r>
          </w:p>
        </w:tc>
        <w:tc>
          <w:tcPr>
            <w:tcW w:w="1651" w:type="dxa"/>
            <w:noWrap/>
            <w:hideMark/>
          </w:tcPr>
          <w:p w14:paraId="5159E94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1568DA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085F39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5DE0096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066" w:type="dxa"/>
            <w:noWrap/>
            <w:hideMark/>
          </w:tcPr>
          <w:p w14:paraId="76D6B14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55BD55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4F14882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1B9262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6FA618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DC5E8D6" w14:textId="77777777" w:rsidTr="0076727A">
        <w:trPr>
          <w:trHeight w:val="315"/>
        </w:trPr>
        <w:tc>
          <w:tcPr>
            <w:tcW w:w="4439" w:type="dxa"/>
            <w:hideMark/>
          </w:tcPr>
          <w:p w14:paraId="36A2935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15FB4DF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4EAE30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2139B3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537795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</w:t>
            </w:r>
          </w:p>
        </w:tc>
        <w:tc>
          <w:tcPr>
            <w:tcW w:w="1066" w:type="dxa"/>
            <w:noWrap/>
            <w:hideMark/>
          </w:tcPr>
          <w:p w14:paraId="1C377E1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EDE12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1BE334A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667362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094F69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539949A" w14:textId="77777777" w:rsidTr="0076727A">
        <w:trPr>
          <w:trHeight w:val="945"/>
        </w:trPr>
        <w:tc>
          <w:tcPr>
            <w:tcW w:w="4439" w:type="dxa"/>
            <w:hideMark/>
          </w:tcPr>
          <w:p w14:paraId="4C8220B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372D4D6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FFED16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DB4B26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82D5D5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06.4.01</w:t>
            </w:r>
          </w:p>
        </w:tc>
        <w:tc>
          <w:tcPr>
            <w:tcW w:w="1066" w:type="dxa"/>
            <w:noWrap/>
            <w:hideMark/>
          </w:tcPr>
          <w:p w14:paraId="6F63458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E6EFAD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2740" w:type="dxa"/>
            <w:noWrap/>
            <w:hideMark/>
          </w:tcPr>
          <w:p w14:paraId="129B2B1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5D097F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E621E8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F15B9B9" w14:textId="77777777" w:rsidTr="0076727A">
        <w:trPr>
          <w:trHeight w:val="3465"/>
        </w:trPr>
        <w:tc>
          <w:tcPr>
            <w:tcW w:w="4439" w:type="dxa"/>
            <w:hideMark/>
          </w:tcPr>
          <w:p w14:paraId="6D06D24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Формирование и развитие безопасной информационной и телекоммуникационной инфраструктуры Зеленовского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9BEC59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6AE0D3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E3EB48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6A070F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06.4.01.21050</w:t>
            </w:r>
          </w:p>
        </w:tc>
        <w:tc>
          <w:tcPr>
            <w:tcW w:w="1066" w:type="dxa"/>
            <w:noWrap/>
            <w:hideMark/>
          </w:tcPr>
          <w:p w14:paraId="5419957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748877E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80,0</w:t>
            </w:r>
          </w:p>
        </w:tc>
        <w:tc>
          <w:tcPr>
            <w:tcW w:w="2740" w:type="dxa"/>
            <w:noWrap/>
            <w:hideMark/>
          </w:tcPr>
          <w:p w14:paraId="326CF28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8A0C03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9FBE1E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D70A682" w14:textId="77777777" w:rsidTr="0076727A">
        <w:trPr>
          <w:trHeight w:val="945"/>
        </w:trPr>
        <w:tc>
          <w:tcPr>
            <w:tcW w:w="4439" w:type="dxa"/>
            <w:hideMark/>
          </w:tcPr>
          <w:p w14:paraId="7F82DC7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«Обеспече</w:t>
            </w:r>
            <w:r w:rsidRPr="006B31A0">
              <w:rPr>
                <w:rFonts w:ascii="Times New Roman" w:hAnsi="Times New Roman" w:cs="Times New Roman"/>
              </w:rPr>
              <w:lastRenderedPageBreak/>
              <w:t>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5A5202B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173F668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64CEB0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FE28A1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06.4.02</w:t>
            </w:r>
          </w:p>
        </w:tc>
        <w:tc>
          <w:tcPr>
            <w:tcW w:w="1066" w:type="dxa"/>
            <w:noWrap/>
            <w:hideMark/>
          </w:tcPr>
          <w:p w14:paraId="30D9A1D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822F2E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5FCD3F1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FF93D0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7A704D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E01A63D" w14:textId="77777777" w:rsidTr="0076727A">
        <w:trPr>
          <w:trHeight w:val="2205"/>
        </w:trPr>
        <w:tc>
          <w:tcPr>
            <w:tcW w:w="4439" w:type="dxa"/>
            <w:hideMark/>
          </w:tcPr>
          <w:p w14:paraId="45B0A84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публикацию информационных материалов на официальном сайте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2535CBC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BD8169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BE6A12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9C02A6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06.4.02.21100</w:t>
            </w:r>
          </w:p>
        </w:tc>
        <w:tc>
          <w:tcPr>
            <w:tcW w:w="1066" w:type="dxa"/>
            <w:noWrap/>
            <w:hideMark/>
          </w:tcPr>
          <w:p w14:paraId="0C27B33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6A124FB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5B89156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5077FF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BC4F54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3E14E91" w14:textId="77777777" w:rsidTr="0076727A">
        <w:trPr>
          <w:trHeight w:val="630"/>
        </w:trPr>
        <w:tc>
          <w:tcPr>
            <w:tcW w:w="4439" w:type="dxa"/>
            <w:hideMark/>
          </w:tcPr>
          <w:p w14:paraId="3053541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07CDDFB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00BE51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635F8D7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3C4368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89.1</w:t>
            </w:r>
          </w:p>
        </w:tc>
        <w:tc>
          <w:tcPr>
            <w:tcW w:w="1066" w:type="dxa"/>
            <w:noWrap/>
            <w:hideMark/>
          </w:tcPr>
          <w:p w14:paraId="796D988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C81AD6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2740" w:type="dxa"/>
            <w:noWrap/>
            <w:hideMark/>
          </w:tcPr>
          <w:p w14:paraId="15E5A54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602677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5471AF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B195D12" w14:textId="77777777" w:rsidTr="0076727A">
        <w:trPr>
          <w:trHeight w:val="2520"/>
        </w:trPr>
        <w:tc>
          <w:tcPr>
            <w:tcW w:w="4439" w:type="dxa"/>
            <w:hideMark/>
          </w:tcPr>
          <w:p w14:paraId="058FE14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Мероприятия по диспансеризации муниципальных служащих Тарасовского сельского поселения в рамках обеспечения деятельности Администрации Тарасовского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7BC30B8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49E41F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655676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556C25D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89.1.00.21220</w:t>
            </w:r>
          </w:p>
        </w:tc>
        <w:tc>
          <w:tcPr>
            <w:tcW w:w="1066" w:type="dxa"/>
            <w:noWrap/>
            <w:hideMark/>
          </w:tcPr>
          <w:p w14:paraId="30F3AF8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FA07C8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51,6</w:t>
            </w:r>
          </w:p>
        </w:tc>
        <w:tc>
          <w:tcPr>
            <w:tcW w:w="2740" w:type="dxa"/>
            <w:noWrap/>
            <w:hideMark/>
          </w:tcPr>
          <w:p w14:paraId="1AD6BF6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B7ABE1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EDC78F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308E8DC" w14:textId="77777777" w:rsidTr="0076727A">
        <w:trPr>
          <w:trHeight w:val="630"/>
        </w:trPr>
        <w:tc>
          <w:tcPr>
            <w:tcW w:w="4439" w:type="dxa"/>
            <w:hideMark/>
          </w:tcPr>
          <w:p w14:paraId="37143E0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1E9B644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A62252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237EF3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6E18EC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362EB0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848FE8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0" w:type="dxa"/>
            <w:noWrap/>
            <w:hideMark/>
          </w:tcPr>
          <w:p w14:paraId="63595D5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765F3D8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349,0</w:t>
            </w:r>
          </w:p>
        </w:tc>
        <w:tc>
          <w:tcPr>
            <w:tcW w:w="91" w:type="dxa"/>
            <w:hideMark/>
          </w:tcPr>
          <w:p w14:paraId="3EC768B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BD561EA" w14:textId="77777777" w:rsidTr="0076727A">
        <w:trPr>
          <w:trHeight w:val="630"/>
        </w:trPr>
        <w:tc>
          <w:tcPr>
            <w:tcW w:w="4439" w:type="dxa"/>
            <w:hideMark/>
          </w:tcPr>
          <w:p w14:paraId="07D9F22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Условно утвержденные расходы (Специальные расходы)</w:t>
            </w:r>
          </w:p>
        </w:tc>
        <w:tc>
          <w:tcPr>
            <w:tcW w:w="1651" w:type="dxa"/>
            <w:noWrap/>
            <w:hideMark/>
          </w:tcPr>
          <w:p w14:paraId="4F2A83E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D1404D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409756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9EADCF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99.9.00.90020</w:t>
            </w:r>
          </w:p>
        </w:tc>
        <w:tc>
          <w:tcPr>
            <w:tcW w:w="1066" w:type="dxa"/>
            <w:noWrap/>
            <w:hideMark/>
          </w:tcPr>
          <w:p w14:paraId="322AFD9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365057B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4342B01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706B738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349,0</w:t>
            </w:r>
          </w:p>
        </w:tc>
        <w:tc>
          <w:tcPr>
            <w:tcW w:w="91" w:type="dxa"/>
            <w:hideMark/>
          </w:tcPr>
          <w:p w14:paraId="653BA27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2A2F368" w14:textId="77777777" w:rsidTr="0076727A">
        <w:trPr>
          <w:trHeight w:val="2205"/>
        </w:trPr>
        <w:tc>
          <w:tcPr>
            <w:tcW w:w="4439" w:type="dxa"/>
            <w:hideMark/>
          </w:tcPr>
          <w:p w14:paraId="041A12F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Реализация направления расходов в рамках непрограммных расходов Администрации Зеленовского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7755859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6F2A3C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581226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6122DA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026E1DC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557971B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3,0</w:t>
            </w:r>
          </w:p>
        </w:tc>
        <w:tc>
          <w:tcPr>
            <w:tcW w:w="2740" w:type="dxa"/>
            <w:noWrap/>
            <w:hideMark/>
          </w:tcPr>
          <w:p w14:paraId="2F0DA26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91C171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5AFC19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6E94731" w14:textId="77777777" w:rsidTr="0076727A">
        <w:trPr>
          <w:trHeight w:val="1575"/>
        </w:trPr>
        <w:tc>
          <w:tcPr>
            <w:tcW w:w="4439" w:type="dxa"/>
            <w:hideMark/>
          </w:tcPr>
          <w:p w14:paraId="0060BB0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19F45BC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E72BA4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2608F0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D5C317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04E3BE3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3004046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20,0</w:t>
            </w:r>
          </w:p>
        </w:tc>
        <w:tc>
          <w:tcPr>
            <w:tcW w:w="2740" w:type="dxa"/>
            <w:noWrap/>
            <w:hideMark/>
          </w:tcPr>
          <w:p w14:paraId="252938B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971636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E00271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47EBED7" w14:textId="77777777" w:rsidTr="0076727A">
        <w:trPr>
          <w:trHeight w:val="315"/>
        </w:trPr>
        <w:tc>
          <w:tcPr>
            <w:tcW w:w="4439" w:type="dxa"/>
            <w:hideMark/>
          </w:tcPr>
          <w:p w14:paraId="6E5D23D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651" w:type="dxa"/>
            <w:noWrap/>
            <w:hideMark/>
          </w:tcPr>
          <w:p w14:paraId="06344DC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F98124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2801D88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9DB94D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7EAF7D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C32E23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471D8CD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53B199F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5F6D05A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33DEB46" w14:textId="77777777" w:rsidTr="0076727A">
        <w:trPr>
          <w:trHeight w:val="630"/>
        </w:trPr>
        <w:tc>
          <w:tcPr>
            <w:tcW w:w="4439" w:type="dxa"/>
            <w:hideMark/>
          </w:tcPr>
          <w:p w14:paraId="3D6C42E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651" w:type="dxa"/>
            <w:noWrap/>
            <w:hideMark/>
          </w:tcPr>
          <w:p w14:paraId="7D4E867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8A073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724447A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407E077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3DF06D5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BA0778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661661B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03AF83F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7F67914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30EFF7A" w14:textId="77777777" w:rsidTr="0076727A">
        <w:trPr>
          <w:trHeight w:val="315"/>
        </w:trPr>
        <w:tc>
          <w:tcPr>
            <w:tcW w:w="4439" w:type="dxa"/>
            <w:hideMark/>
          </w:tcPr>
          <w:p w14:paraId="3977AE2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3F61D4B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729ED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0E96DD0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4CAB042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89.9</w:t>
            </w:r>
          </w:p>
        </w:tc>
        <w:tc>
          <w:tcPr>
            <w:tcW w:w="1066" w:type="dxa"/>
            <w:noWrap/>
            <w:hideMark/>
          </w:tcPr>
          <w:p w14:paraId="57CC24F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DB3D44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06E4786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05EAABA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91" w:type="dxa"/>
            <w:hideMark/>
          </w:tcPr>
          <w:p w14:paraId="16C8090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1239A99" w14:textId="77777777" w:rsidTr="0076727A">
        <w:trPr>
          <w:trHeight w:val="2835"/>
        </w:trPr>
        <w:tc>
          <w:tcPr>
            <w:tcW w:w="4439" w:type="dxa"/>
            <w:hideMark/>
          </w:tcPr>
          <w:p w14:paraId="416BAC0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Зеленовского сельского поселения (Расходы на выплаты персо</w:t>
            </w: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5AB492E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5C740DB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6B3E297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4AC9EF8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89.9.00.51180</w:t>
            </w:r>
          </w:p>
        </w:tc>
        <w:tc>
          <w:tcPr>
            <w:tcW w:w="1066" w:type="dxa"/>
            <w:noWrap/>
            <w:hideMark/>
          </w:tcPr>
          <w:p w14:paraId="3FF80A4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29B0258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659BB78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21DCA4F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341,8</w:t>
            </w:r>
          </w:p>
        </w:tc>
        <w:tc>
          <w:tcPr>
            <w:tcW w:w="91" w:type="dxa"/>
            <w:hideMark/>
          </w:tcPr>
          <w:p w14:paraId="28B05E6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FE42679" w14:textId="77777777" w:rsidTr="0076727A">
        <w:trPr>
          <w:trHeight w:val="945"/>
        </w:trPr>
        <w:tc>
          <w:tcPr>
            <w:tcW w:w="4439" w:type="dxa"/>
            <w:hideMark/>
          </w:tcPr>
          <w:p w14:paraId="1DEEA3F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651" w:type="dxa"/>
            <w:noWrap/>
            <w:hideMark/>
          </w:tcPr>
          <w:p w14:paraId="67161AE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61291F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2175A0B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38A3885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4B22EB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2B8379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203A875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066A71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7D25D83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BB9951A" w14:textId="77777777" w:rsidTr="0076727A">
        <w:trPr>
          <w:trHeight w:val="315"/>
        </w:trPr>
        <w:tc>
          <w:tcPr>
            <w:tcW w:w="4439" w:type="dxa"/>
            <w:hideMark/>
          </w:tcPr>
          <w:p w14:paraId="5EA4C14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1651" w:type="dxa"/>
            <w:noWrap/>
            <w:hideMark/>
          </w:tcPr>
          <w:p w14:paraId="7196B78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E0B728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834D58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DF11A0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581356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8EB3BD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2363652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72C259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33A9FF7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B55F321" w14:textId="77777777" w:rsidTr="0076727A">
        <w:trPr>
          <w:trHeight w:val="1575"/>
        </w:trPr>
        <w:tc>
          <w:tcPr>
            <w:tcW w:w="4439" w:type="dxa"/>
            <w:hideMark/>
          </w:tcPr>
          <w:p w14:paraId="3999D45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51" w:type="dxa"/>
            <w:noWrap/>
            <w:hideMark/>
          </w:tcPr>
          <w:p w14:paraId="5D7516C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FF6C69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692CD4C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7EC05B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66" w:type="dxa"/>
            <w:noWrap/>
            <w:hideMark/>
          </w:tcPr>
          <w:p w14:paraId="34A3865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06550B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49D603D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25D87D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931820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30CB1AF" w14:textId="77777777" w:rsidTr="0076727A">
        <w:trPr>
          <w:trHeight w:val="315"/>
        </w:trPr>
        <w:tc>
          <w:tcPr>
            <w:tcW w:w="4439" w:type="dxa"/>
            <w:hideMark/>
          </w:tcPr>
          <w:p w14:paraId="7B5CEF6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37587D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8E1331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272E9B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1D7C762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</w:t>
            </w:r>
          </w:p>
        </w:tc>
        <w:tc>
          <w:tcPr>
            <w:tcW w:w="1066" w:type="dxa"/>
            <w:noWrap/>
            <w:hideMark/>
          </w:tcPr>
          <w:p w14:paraId="4ACCC4B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CA3ED4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27D1E71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A9AA58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9CD463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10CF8D2" w14:textId="77777777" w:rsidTr="0076727A">
        <w:trPr>
          <w:trHeight w:val="1260"/>
        </w:trPr>
        <w:tc>
          <w:tcPr>
            <w:tcW w:w="4439" w:type="dxa"/>
            <w:hideMark/>
          </w:tcPr>
          <w:p w14:paraId="0909556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пожарной безопасностиЗеленовского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461E073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906B42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613ADFD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2AAAFF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03.4.01</w:t>
            </w:r>
          </w:p>
        </w:tc>
        <w:tc>
          <w:tcPr>
            <w:tcW w:w="1066" w:type="dxa"/>
            <w:noWrap/>
            <w:hideMark/>
          </w:tcPr>
          <w:p w14:paraId="7D2BA3E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E3B3BE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1175808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3D1A28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C55C25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B0D02A7" w14:textId="77777777" w:rsidTr="0076727A">
        <w:trPr>
          <w:trHeight w:val="945"/>
        </w:trPr>
        <w:tc>
          <w:tcPr>
            <w:tcW w:w="4439" w:type="dxa"/>
            <w:hideMark/>
          </w:tcPr>
          <w:p w14:paraId="69B23DC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"Обеспечение пожарной безопасности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75F8923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C0E69F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30046A9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3479393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03.4.02</w:t>
            </w:r>
          </w:p>
        </w:tc>
        <w:tc>
          <w:tcPr>
            <w:tcW w:w="1066" w:type="dxa"/>
            <w:noWrap/>
            <w:hideMark/>
          </w:tcPr>
          <w:p w14:paraId="29947BC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05C31E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2BF2DA1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EA4505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0A9BEE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6D74F0A" w14:textId="77777777" w:rsidTr="0076727A">
        <w:trPr>
          <w:trHeight w:val="2520"/>
        </w:trPr>
        <w:tc>
          <w:tcPr>
            <w:tcW w:w="4439" w:type="dxa"/>
            <w:hideMark/>
          </w:tcPr>
          <w:p w14:paraId="2D2B81A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Расходы на мероприятия по обеспечению пожарной безопасности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7918E9D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BCF833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72EACCE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34C3523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03.4.02.21020</w:t>
            </w:r>
          </w:p>
        </w:tc>
        <w:tc>
          <w:tcPr>
            <w:tcW w:w="1066" w:type="dxa"/>
            <w:noWrap/>
            <w:hideMark/>
          </w:tcPr>
          <w:p w14:paraId="44351C4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448BDBD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2740" w:type="dxa"/>
            <w:noWrap/>
            <w:hideMark/>
          </w:tcPr>
          <w:p w14:paraId="447E8CF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5F2DE3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1143887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62DB728" w14:textId="77777777" w:rsidTr="0076727A">
        <w:trPr>
          <w:trHeight w:val="315"/>
        </w:trPr>
        <w:tc>
          <w:tcPr>
            <w:tcW w:w="4439" w:type="dxa"/>
            <w:hideMark/>
          </w:tcPr>
          <w:p w14:paraId="6D001E9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651" w:type="dxa"/>
            <w:noWrap/>
            <w:hideMark/>
          </w:tcPr>
          <w:p w14:paraId="38A2F05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DEAC66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2CAD30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0A0EC3C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3799C6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B71357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611C01C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A7DCF7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78CF8B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D2F38A3" w14:textId="77777777" w:rsidTr="0076727A">
        <w:trPr>
          <w:trHeight w:val="630"/>
        </w:trPr>
        <w:tc>
          <w:tcPr>
            <w:tcW w:w="4439" w:type="dxa"/>
            <w:hideMark/>
          </w:tcPr>
          <w:p w14:paraId="72D841F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1651" w:type="dxa"/>
            <w:noWrap/>
            <w:hideMark/>
          </w:tcPr>
          <w:p w14:paraId="6D68532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64C2EF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43B3253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4AA81E4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E9F4FF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0CB37A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7F21FC3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5D5DD4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08973DE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CC23666" w14:textId="77777777" w:rsidTr="0076727A">
        <w:trPr>
          <w:trHeight w:val="945"/>
        </w:trPr>
        <w:tc>
          <w:tcPr>
            <w:tcW w:w="4439" w:type="dxa"/>
            <w:hideMark/>
          </w:tcPr>
          <w:p w14:paraId="079C9E0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651" w:type="dxa"/>
            <w:noWrap/>
            <w:hideMark/>
          </w:tcPr>
          <w:p w14:paraId="1E666F9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AD2FA6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6ADCE40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372503F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66" w:type="dxa"/>
            <w:noWrap/>
            <w:hideMark/>
          </w:tcPr>
          <w:p w14:paraId="2215D45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A804E5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6749808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9D45B4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2BDF73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FE56026" w14:textId="77777777" w:rsidTr="0076727A">
        <w:trPr>
          <w:trHeight w:val="315"/>
        </w:trPr>
        <w:tc>
          <w:tcPr>
            <w:tcW w:w="4439" w:type="dxa"/>
            <w:hideMark/>
          </w:tcPr>
          <w:p w14:paraId="01ADC81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02E1D67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CECC72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2A2128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EADFA5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02.4</w:t>
            </w:r>
          </w:p>
        </w:tc>
        <w:tc>
          <w:tcPr>
            <w:tcW w:w="1066" w:type="dxa"/>
            <w:noWrap/>
            <w:hideMark/>
          </w:tcPr>
          <w:p w14:paraId="236AD7D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4E832E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6AF54D7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FA992A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076B714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FC1A1F8" w14:textId="77777777" w:rsidTr="0076727A">
        <w:trPr>
          <w:trHeight w:val="945"/>
        </w:trPr>
        <w:tc>
          <w:tcPr>
            <w:tcW w:w="4439" w:type="dxa"/>
            <w:hideMark/>
          </w:tcPr>
          <w:p w14:paraId="5DA663D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транспортной инфраструктуры Зеленовского сельского поселения»</w:t>
            </w:r>
          </w:p>
        </w:tc>
        <w:tc>
          <w:tcPr>
            <w:tcW w:w="1651" w:type="dxa"/>
            <w:noWrap/>
            <w:hideMark/>
          </w:tcPr>
          <w:p w14:paraId="5351781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777DDC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4C84A8B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184A150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02.4.01</w:t>
            </w:r>
          </w:p>
        </w:tc>
        <w:tc>
          <w:tcPr>
            <w:tcW w:w="1066" w:type="dxa"/>
            <w:noWrap/>
            <w:hideMark/>
          </w:tcPr>
          <w:p w14:paraId="6D159A7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0D48B4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24F0AD0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02A342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E20149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9C12B32" w14:textId="77777777" w:rsidTr="0076727A">
        <w:trPr>
          <w:trHeight w:val="2205"/>
        </w:trPr>
        <w:tc>
          <w:tcPr>
            <w:tcW w:w="4439" w:type="dxa"/>
            <w:hideMark/>
          </w:tcPr>
          <w:p w14:paraId="626F6FC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 xml:space="preserve">Расходы на ремонт и содержание автомобильных дорог местного значения по переданным полномочиям от муниципального района (Иные закупки товаров, работ и услуг для </w:t>
            </w: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681FE01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29E5829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64CEB9D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9BC135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02.4.01.21010</w:t>
            </w:r>
          </w:p>
        </w:tc>
        <w:tc>
          <w:tcPr>
            <w:tcW w:w="1066" w:type="dxa"/>
            <w:noWrap/>
            <w:hideMark/>
          </w:tcPr>
          <w:p w14:paraId="6F3DFCB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813EC3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691,5</w:t>
            </w:r>
          </w:p>
        </w:tc>
        <w:tc>
          <w:tcPr>
            <w:tcW w:w="2740" w:type="dxa"/>
            <w:noWrap/>
            <w:hideMark/>
          </w:tcPr>
          <w:p w14:paraId="6F59D29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3F1F30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40548A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82B2048" w14:textId="77777777" w:rsidTr="0076727A">
        <w:trPr>
          <w:trHeight w:val="630"/>
        </w:trPr>
        <w:tc>
          <w:tcPr>
            <w:tcW w:w="4439" w:type="dxa"/>
            <w:hideMark/>
          </w:tcPr>
          <w:p w14:paraId="32A3190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651" w:type="dxa"/>
            <w:noWrap/>
            <w:hideMark/>
          </w:tcPr>
          <w:p w14:paraId="3603B85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7C3040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F7E12A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29F4F0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4A8047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CBFBD7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506,0</w:t>
            </w:r>
          </w:p>
        </w:tc>
        <w:tc>
          <w:tcPr>
            <w:tcW w:w="2740" w:type="dxa"/>
            <w:noWrap/>
            <w:hideMark/>
          </w:tcPr>
          <w:p w14:paraId="12D46AA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7A0C5C3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473A71C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4735435" w14:textId="77777777" w:rsidTr="0076727A">
        <w:trPr>
          <w:trHeight w:val="315"/>
        </w:trPr>
        <w:tc>
          <w:tcPr>
            <w:tcW w:w="4439" w:type="dxa"/>
            <w:hideMark/>
          </w:tcPr>
          <w:p w14:paraId="198226D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1651" w:type="dxa"/>
            <w:noWrap/>
            <w:hideMark/>
          </w:tcPr>
          <w:p w14:paraId="3119319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E914B9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70EE8B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3202285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17D2817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1BDE01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6C49AF3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1D4807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3050525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B42E40E" w14:textId="77777777" w:rsidTr="0076727A">
        <w:trPr>
          <w:trHeight w:val="1260"/>
        </w:trPr>
        <w:tc>
          <w:tcPr>
            <w:tcW w:w="4439" w:type="dxa"/>
            <w:hideMark/>
          </w:tcPr>
          <w:p w14:paraId="27723A1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"Обеспечение качественными жилищно-коммунальными услугами населения Зеленовского сельского поселения"</w:t>
            </w:r>
          </w:p>
        </w:tc>
        <w:tc>
          <w:tcPr>
            <w:tcW w:w="1651" w:type="dxa"/>
            <w:noWrap/>
            <w:hideMark/>
          </w:tcPr>
          <w:p w14:paraId="642C419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0DD8D5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E83CE4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418DF9F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66" w:type="dxa"/>
            <w:noWrap/>
            <w:hideMark/>
          </w:tcPr>
          <w:p w14:paraId="7EBBA06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F06165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2793EFF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16A4B1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5CED80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B5E4B86" w14:textId="77777777" w:rsidTr="0076727A">
        <w:trPr>
          <w:trHeight w:val="315"/>
        </w:trPr>
        <w:tc>
          <w:tcPr>
            <w:tcW w:w="4439" w:type="dxa"/>
            <w:hideMark/>
          </w:tcPr>
          <w:p w14:paraId="1033C08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2C6EEEC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6CA8D4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399A4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085B8ED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1066" w:type="dxa"/>
            <w:noWrap/>
            <w:hideMark/>
          </w:tcPr>
          <w:p w14:paraId="3B82F35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9BF384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27DE376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2FF8AA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07749F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9D1AEA8" w14:textId="77777777" w:rsidTr="0076727A">
        <w:trPr>
          <w:trHeight w:val="945"/>
        </w:trPr>
        <w:tc>
          <w:tcPr>
            <w:tcW w:w="4439" w:type="dxa"/>
            <w:hideMark/>
          </w:tcPr>
          <w:p w14:paraId="5B841AA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75FEB99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223ED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64D2142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6A5CDA2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1066" w:type="dxa"/>
            <w:noWrap/>
            <w:hideMark/>
          </w:tcPr>
          <w:p w14:paraId="072A529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DAFB38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5886931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DC4AA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CE0DED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6E3DBFD" w14:textId="77777777" w:rsidTr="0076727A">
        <w:trPr>
          <w:trHeight w:val="1575"/>
        </w:trPr>
        <w:tc>
          <w:tcPr>
            <w:tcW w:w="4439" w:type="dxa"/>
            <w:hideMark/>
          </w:tcPr>
          <w:p w14:paraId="1C2620A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техническое обслуживание газопроводов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7DBE597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A7A0A3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06E5878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2E8C8FA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04.4.01.21070</w:t>
            </w:r>
          </w:p>
        </w:tc>
        <w:tc>
          <w:tcPr>
            <w:tcW w:w="1066" w:type="dxa"/>
            <w:noWrap/>
            <w:hideMark/>
          </w:tcPr>
          <w:p w14:paraId="616F8BB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F502FC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124654B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F2BCAE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3E13565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2849551" w14:textId="77777777" w:rsidTr="0076727A">
        <w:trPr>
          <w:trHeight w:val="315"/>
        </w:trPr>
        <w:tc>
          <w:tcPr>
            <w:tcW w:w="4439" w:type="dxa"/>
            <w:hideMark/>
          </w:tcPr>
          <w:p w14:paraId="6E7B3BF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1651" w:type="dxa"/>
            <w:noWrap/>
            <w:hideMark/>
          </w:tcPr>
          <w:p w14:paraId="08B888B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A62870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20E25B7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26DB310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1F5BD9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B779CC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06C6645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04046CF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38D445B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CB2B1D0" w14:textId="77777777" w:rsidTr="0076727A">
        <w:trPr>
          <w:trHeight w:val="1260"/>
        </w:trPr>
        <w:tc>
          <w:tcPr>
            <w:tcW w:w="4439" w:type="dxa"/>
            <w:hideMark/>
          </w:tcPr>
          <w:p w14:paraId="7361119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 xml:space="preserve">Муниципальная программа "Обеспечение качественными жилищно-коммунальными услугами населения </w:t>
            </w:r>
            <w:r w:rsidRPr="006B31A0">
              <w:rPr>
                <w:rFonts w:ascii="Times New Roman" w:hAnsi="Times New Roman" w:cs="Times New Roman"/>
              </w:rPr>
              <w:lastRenderedPageBreak/>
              <w:t>Зеленовского сельского поселения"</w:t>
            </w:r>
          </w:p>
        </w:tc>
        <w:tc>
          <w:tcPr>
            <w:tcW w:w="1651" w:type="dxa"/>
            <w:noWrap/>
            <w:hideMark/>
          </w:tcPr>
          <w:p w14:paraId="6DED1E3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3CAD9CD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6B65E09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3E667C9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66" w:type="dxa"/>
            <w:noWrap/>
            <w:hideMark/>
          </w:tcPr>
          <w:p w14:paraId="7CC778D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B748A5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10EC976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5F793C2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4905C06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B99DDEA" w14:textId="77777777" w:rsidTr="0076727A">
        <w:trPr>
          <w:trHeight w:val="315"/>
        </w:trPr>
        <w:tc>
          <w:tcPr>
            <w:tcW w:w="4439" w:type="dxa"/>
            <w:hideMark/>
          </w:tcPr>
          <w:p w14:paraId="6E5C719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6B7DD55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56F3D3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278BEDC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3E2E994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</w:t>
            </w:r>
          </w:p>
        </w:tc>
        <w:tc>
          <w:tcPr>
            <w:tcW w:w="1066" w:type="dxa"/>
            <w:noWrap/>
            <w:hideMark/>
          </w:tcPr>
          <w:p w14:paraId="1CBA2CE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D596F0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5B05934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7FF09B1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4C7A519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0116AEA0" w14:textId="77777777" w:rsidTr="0076727A">
        <w:trPr>
          <w:trHeight w:val="945"/>
        </w:trPr>
        <w:tc>
          <w:tcPr>
            <w:tcW w:w="4439" w:type="dxa"/>
            <w:hideMark/>
          </w:tcPr>
          <w:p w14:paraId="28E3005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2792165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A704C5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312E8B8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1ABFB5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04.4.01</w:t>
            </w:r>
          </w:p>
        </w:tc>
        <w:tc>
          <w:tcPr>
            <w:tcW w:w="1066" w:type="dxa"/>
            <w:noWrap/>
            <w:hideMark/>
          </w:tcPr>
          <w:p w14:paraId="1DD6C42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330BE5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1002570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44D1C8C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3F10C30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F24DC15" w14:textId="77777777" w:rsidTr="0076727A">
        <w:trPr>
          <w:trHeight w:val="945"/>
        </w:trPr>
        <w:tc>
          <w:tcPr>
            <w:tcW w:w="4439" w:type="dxa"/>
            <w:hideMark/>
          </w:tcPr>
          <w:p w14:paraId="5E35E3C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«Благоустройство территории Зеленовского сельского поселения»</w:t>
            </w:r>
          </w:p>
        </w:tc>
        <w:tc>
          <w:tcPr>
            <w:tcW w:w="1651" w:type="dxa"/>
            <w:noWrap/>
            <w:hideMark/>
          </w:tcPr>
          <w:p w14:paraId="546F1C5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59FD20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F496A3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E7D0D6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04.4.02</w:t>
            </w:r>
          </w:p>
        </w:tc>
        <w:tc>
          <w:tcPr>
            <w:tcW w:w="1066" w:type="dxa"/>
            <w:noWrap/>
            <w:hideMark/>
          </w:tcPr>
          <w:p w14:paraId="7E79376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B4F9A0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07D5B59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2CA37B8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176,4</w:t>
            </w:r>
          </w:p>
        </w:tc>
        <w:tc>
          <w:tcPr>
            <w:tcW w:w="91" w:type="dxa"/>
            <w:hideMark/>
          </w:tcPr>
          <w:p w14:paraId="16C5D90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103C090" w14:textId="77777777" w:rsidTr="0076727A">
        <w:trPr>
          <w:trHeight w:val="1575"/>
        </w:trPr>
        <w:tc>
          <w:tcPr>
            <w:tcW w:w="4439" w:type="dxa"/>
            <w:hideMark/>
          </w:tcPr>
          <w:p w14:paraId="041BDDF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Прочие расходы на благоустройство территории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C1FC38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9D91C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CEE307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8C5653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04.4.02.21210</w:t>
            </w:r>
          </w:p>
        </w:tc>
        <w:tc>
          <w:tcPr>
            <w:tcW w:w="1066" w:type="dxa"/>
            <w:noWrap/>
            <w:hideMark/>
          </w:tcPr>
          <w:p w14:paraId="47CA07F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2C9F6B5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356,0</w:t>
            </w:r>
          </w:p>
        </w:tc>
        <w:tc>
          <w:tcPr>
            <w:tcW w:w="2740" w:type="dxa"/>
            <w:noWrap/>
            <w:hideMark/>
          </w:tcPr>
          <w:p w14:paraId="7AE4AFD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323A5B1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176,4</w:t>
            </w:r>
          </w:p>
        </w:tc>
        <w:tc>
          <w:tcPr>
            <w:tcW w:w="91" w:type="dxa"/>
            <w:hideMark/>
          </w:tcPr>
          <w:p w14:paraId="03C4692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99EF37E" w14:textId="77777777" w:rsidTr="0076727A">
        <w:trPr>
          <w:trHeight w:val="315"/>
        </w:trPr>
        <w:tc>
          <w:tcPr>
            <w:tcW w:w="4439" w:type="dxa"/>
            <w:hideMark/>
          </w:tcPr>
          <w:p w14:paraId="27FF064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1651" w:type="dxa"/>
            <w:noWrap/>
            <w:hideMark/>
          </w:tcPr>
          <w:p w14:paraId="7DA124A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A0786A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7DC5EE9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2D5DFD1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9C3B2C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3AE381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3DAA7BE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05F696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775BD8F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716725E" w14:textId="77777777" w:rsidTr="0076727A">
        <w:trPr>
          <w:trHeight w:val="945"/>
        </w:trPr>
        <w:tc>
          <w:tcPr>
            <w:tcW w:w="4439" w:type="dxa"/>
            <w:hideMark/>
          </w:tcPr>
          <w:p w14:paraId="01EFDD2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51" w:type="dxa"/>
            <w:noWrap/>
            <w:hideMark/>
          </w:tcPr>
          <w:p w14:paraId="6A03D35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FD0B1D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7442624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31C16FA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4E5FBB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5F67A5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3BC033C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78FEAE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473493C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1985761" w14:textId="77777777" w:rsidTr="0076727A">
        <w:trPr>
          <w:trHeight w:val="630"/>
        </w:trPr>
        <w:tc>
          <w:tcPr>
            <w:tcW w:w="4439" w:type="dxa"/>
            <w:hideMark/>
          </w:tcPr>
          <w:p w14:paraId="432E4CA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"Муниципальная политика"</w:t>
            </w:r>
          </w:p>
        </w:tc>
        <w:tc>
          <w:tcPr>
            <w:tcW w:w="1651" w:type="dxa"/>
            <w:noWrap/>
            <w:hideMark/>
          </w:tcPr>
          <w:p w14:paraId="623F679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5765CF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18D9E17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79AAD19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66" w:type="dxa"/>
            <w:noWrap/>
            <w:hideMark/>
          </w:tcPr>
          <w:p w14:paraId="29368AE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C7AC67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7D1C65D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57C0C8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42F950A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4D9971EE" w14:textId="77777777" w:rsidTr="0076727A">
        <w:trPr>
          <w:trHeight w:val="315"/>
        </w:trPr>
        <w:tc>
          <w:tcPr>
            <w:tcW w:w="4439" w:type="dxa"/>
            <w:hideMark/>
          </w:tcPr>
          <w:p w14:paraId="7C5D2B5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1D5448E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57D847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7B50563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5408A5F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08.4</w:t>
            </w:r>
          </w:p>
        </w:tc>
        <w:tc>
          <w:tcPr>
            <w:tcW w:w="1066" w:type="dxa"/>
            <w:noWrap/>
            <w:hideMark/>
          </w:tcPr>
          <w:p w14:paraId="6AD4E0A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3BB6FA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48B69B8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07A5A2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10E21DA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27AD1EE" w14:textId="77777777" w:rsidTr="0076727A">
        <w:trPr>
          <w:trHeight w:val="2205"/>
        </w:trPr>
        <w:tc>
          <w:tcPr>
            <w:tcW w:w="4439" w:type="dxa"/>
            <w:hideMark/>
          </w:tcPr>
          <w:p w14:paraId="12B4898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lastRenderedPageBreak/>
              <w:t xml:space="preserve">Комплекс процессных мероприятий «Развитие муниципального управления и муниципальной службы в Зеленовском сельском поселении, профессиональное развитие лиц, </w:t>
            </w:r>
            <w:r w:rsidRPr="006B31A0">
              <w:rPr>
                <w:rFonts w:ascii="Times New Roman" w:hAnsi="Times New Roman" w:cs="Times New Roman"/>
              </w:rPr>
              <w:br/>
              <w:t>занятых в системе местного самоуправления»</w:t>
            </w:r>
          </w:p>
        </w:tc>
        <w:tc>
          <w:tcPr>
            <w:tcW w:w="1651" w:type="dxa"/>
            <w:noWrap/>
            <w:hideMark/>
          </w:tcPr>
          <w:p w14:paraId="330C161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1B876B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4CAEA50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62FD6B2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08.4.01</w:t>
            </w:r>
          </w:p>
        </w:tc>
        <w:tc>
          <w:tcPr>
            <w:tcW w:w="1066" w:type="dxa"/>
            <w:noWrap/>
            <w:hideMark/>
          </w:tcPr>
          <w:p w14:paraId="2F05D70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E16B8B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18B89BB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D3AC2D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252EDD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0D6816A" w14:textId="77777777" w:rsidTr="0076727A">
        <w:trPr>
          <w:trHeight w:val="5040"/>
        </w:trPr>
        <w:tc>
          <w:tcPr>
            <w:tcW w:w="4439" w:type="dxa"/>
            <w:hideMark/>
          </w:tcPr>
          <w:p w14:paraId="4CD4713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в рамках еомплекса процессных мероприятий "Развитие муниципальной службы" муниципальной программы Зеленовского сельского поселения "Муниципальная политика"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0D0888C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B73F17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4A0249E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54D9F23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08.4.01.21190</w:t>
            </w:r>
          </w:p>
        </w:tc>
        <w:tc>
          <w:tcPr>
            <w:tcW w:w="1066" w:type="dxa"/>
            <w:noWrap/>
            <w:hideMark/>
          </w:tcPr>
          <w:p w14:paraId="482D226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68CE89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66C48EC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DA7180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2E5292C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73D9229" w14:textId="77777777" w:rsidTr="0076727A">
        <w:trPr>
          <w:trHeight w:val="315"/>
        </w:trPr>
        <w:tc>
          <w:tcPr>
            <w:tcW w:w="4439" w:type="dxa"/>
            <w:hideMark/>
          </w:tcPr>
          <w:p w14:paraId="302F892A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1651" w:type="dxa"/>
            <w:noWrap/>
            <w:hideMark/>
          </w:tcPr>
          <w:p w14:paraId="2AADD8F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A68505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3EE0168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35CD97A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B3FD49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ACC309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1670515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6DEC691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187867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F9AB7AF" w14:textId="77777777" w:rsidTr="0076727A">
        <w:trPr>
          <w:trHeight w:val="315"/>
        </w:trPr>
        <w:tc>
          <w:tcPr>
            <w:tcW w:w="4439" w:type="dxa"/>
            <w:hideMark/>
          </w:tcPr>
          <w:p w14:paraId="401D2B6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lastRenderedPageBreak/>
              <w:t>Культура</w:t>
            </w:r>
          </w:p>
        </w:tc>
        <w:tc>
          <w:tcPr>
            <w:tcW w:w="1651" w:type="dxa"/>
            <w:noWrap/>
            <w:hideMark/>
          </w:tcPr>
          <w:p w14:paraId="3A17CA1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DB0B7D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3F8A552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38F1980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7621CB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9F52A1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4D5DA83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1D0B7F2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5D18E87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413848A" w14:textId="77777777" w:rsidTr="0076727A">
        <w:trPr>
          <w:trHeight w:val="630"/>
        </w:trPr>
        <w:tc>
          <w:tcPr>
            <w:tcW w:w="4439" w:type="dxa"/>
            <w:hideMark/>
          </w:tcPr>
          <w:p w14:paraId="0D856CA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Муниципальная программа Зеленовского сельского поселения "Развитие культуры"</w:t>
            </w:r>
          </w:p>
        </w:tc>
        <w:tc>
          <w:tcPr>
            <w:tcW w:w="1651" w:type="dxa"/>
            <w:noWrap/>
            <w:hideMark/>
          </w:tcPr>
          <w:p w14:paraId="52A4E48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ADF136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7AF8883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2B8ECDD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66" w:type="dxa"/>
            <w:noWrap/>
            <w:hideMark/>
          </w:tcPr>
          <w:p w14:paraId="207AC65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1178AF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1F39EDC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0C63EE4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70B8940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CC3C8A0" w14:textId="77777777" w:rsidTr="0076727A">
        <w:trPr>
          <w:trHeight w:val="315"/>
        </w:trPr>
        <w:tc>
          <w:tcPr>
            <w:tcW w:w="4439" w:type="dxa"/>
            <w:hideMark/>
          </w:tcPr>
          <w:p w14:paraId="2BD0A4B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7E4C8AD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9779CC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5CC607C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34266CA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066" w:type="dxa"/>
            <w:noWrap/>
            <w:hideMark/>
          </w:tcPr>
          <w:p w14:paraId="41236EC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75DAAE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2F7214E5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469858C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5D929DF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D1372A7" w14:textId="77777777" w:rsidTr="0076727A">
        <w:trPr>
          <w:trHeight w:val="945"/>
        </w:trPr>
        <w:tc>
          <w:tcPr>
            <w:tcW w:w="4439" w:type="dxa"/>
            <w:hideMark/>
          </w:tcPr>
          <w:p w14:paraId="5DF49A8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Комплекс процессных мероприятий "Создание условий для развития культура"</w:t>
            </w:r>
          </w:p>
        </w:tc>
        <w:tc>
          <w:tcPr>
            <w:tcW w:w="1651" w:type="dxa"/>
            <w:noWrap/>
            <w:hideMark/>
          </w:tcPr>
          <w:p w14:paraId="0BD94FA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AD10033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F01722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658522E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01.4.01</w:t>
            </w:r>
          </w:p>
        </w:tc>
        <w:tc>
          <w:tcPr>
            <w:tcW w:w="1066" w:type="dxa"/>
            <w:noWrap/>
            <w:hideMark/>
          </w:tcPr>
          <w:p w14:paraId="3F98BE8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1D1126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2CBB2A4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2352604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2A44664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3E1B3C02" w14:textId="77777777" w:rsidTr="0076727A">
        <w:trPr>
          <w:trHeight w:val="3150"/>
        </w:trPr>
        <w:tc>
          <w:tcPr>
            <w:tcW w:w="4439" w:type="dxa"/>
            <w:hideMark/>
          </w:tcPr>
          <w:p w14:paraId="0E223C8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обеспечение деятельности муниципальных учреждений Зеленовского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 (Субсидии бюджетным учреждениям)</w:t>
            </w:r>
          </w:p>
        </w:tc>
        <w:tc>
          <w:tcPr>
            <w:tcW w:w="1651" w:type="dxa"/>
            <w:noWrap/>
            <w:hideMark/>
          </w:tcPr>
          <w:p w14:paraId="5277A71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351AD6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7F75AA3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60101ED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01.4.01.00590</w:t>
            </w:r>
          </w:p>
        </w:tc>
        <w:tc>
          <w:tcPr>
            <w:tcW w:w="1066" w:type="dxa"/>
            <w:noWrap/>
            <w:hideMark/>
          </w:tcPr>
          <w:p w14:paraId="657B87D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6.1.0</w:t>
            </w:r>
          </w:p>
        </w:tc>
        <w:tc>
          <w:tcPr>
            <w:tcW w:w="2574" w:type="dxa"/>
            <w:noWrap/>
            <w:hideMark/>
          </w:tcPr>
          <w:p w14:paraId="4F17920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564B177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19CF73FE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6A1894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F93420D" w14:textId="77777777" w:rsidTr="0076727A">
        <w:trPr>
          <w:trHeight w:val="315"/>
        </w:trPr>
        <w:tc>
          <w:tcPr>
            <w:tcW w:w="4439" w:type="dxa"/>
            <w:hideMark/>
          </w:tcPr>
          <w:p w14:paraId="35D9F7D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651" w:type="dxa"/>
            <w:noWrap/>
            <w:hideMark/>
          </w:tcPr>
          <w:p w14:paraId="0604AD4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C79021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49512EA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A76920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1CE0C6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8BFE70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463,3</w:t>
            </w:r>
          </w:p>
        </w:tc>
        <w:tc>
          <w:tcPr>
            <w:tcW w:w="2740" w:type="dxa"/>
            <w:noWrap/>
            <w:hideMark/>
          </w:tcPr>
          <w:p w14:paraId="150DBB5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AD82E34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2714C9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293B9394" w14:textId="77777777" w:rsidTr="0076727A">
        <w:trPr>
          <w:trHeight w:val="315"/>
        </w:trPr>
        <w:tc>
          <w:tcPr>
            <w:tcW w:w="4439" w:type="dxa"/>
            <w:hideMark/>
          </w:tcPr>
          <w:p w14:paraId="3F59AB5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1651" w:type="dxa"/>
            <w:noWrap/>
            <w:hideMark/>
          </w:tcPr>
          <w:p w14:paraId="6E0FE2E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2819D9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7188E2F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2B77B72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AB95D0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2431DE6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463,3</w:t>
            </w:r>
          </w:p>
        </w:tc>
        <w:tc>
          <w:tcPr>
            <w:tcW w:w="2740" w:type="dxa"/>
            <w:noWrap/>
            <w:hideMark/>
          </w:tcPr>
          <w:p w14:paraId="282E1CF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C19F9C3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5B8F72F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5946E78" w14:textId="77777777" w:rsidTr="0076727A">
        <w:trPr>
          <w:trHeight w:val="630"/>
        </w:trPr>
        <w:tc>
          <w:tcPr>
            <w:tcW w:w="4439" w:type="dxa"/>
            <w:hideMark/>
          </w:tcPr>
          <w:p w14:paraId="6D9960A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301E5A0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770E3E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60E436E9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2E1B7D9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6FAE91E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2028A8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463,3</w:t>
            </w:r>
          </w:p>
        </w:tc>
        <w:tc>
          <w:tcPr>
            <w:tcW w:w="2740" w:type="dxa"/>
            <w:noWrap/>
            <w:hideMark/>
          </w:tcPr>
          <w:p w14:paraId="47C4718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6430561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643237D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95D6330" w14:textId="77777777" w:rsidTr="0076727A">
        <w:trPr>
          <w:trHeight w:val="1575"/>
        </w:trPr>
        <w:tc>
          <w:tcPr>
            <w:tcW w:w="4439" w:type="dxa"/>
            <w:hideMark/>
          </w:tcPr>
          <w:p w14:paraId="5A5EE31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Реализация направления расходов в рамках непрограммных расходов Админи</w:t>
            </w: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страции Зеленовского сельского поселения» (Публичные нормативные социальные выплаты гражданам)</w:t>
            </w:r>
          </w:p>
        </w:tc>
        <w:tc>
          <w:tcPr>
            <w:tcW w:w="1651" w:type="dxa"/>
            <w:noWrap/>
            <w:hideMark/>
          </w:tcPr>
          <w:p w14:paraId="053B8A3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5831CF5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09EC56B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4AC8362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7DD13C9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3.1.0</w:t>
            </w:r>
          </w:p>
        </w:tc>
        <w:tc>
          <w:tcPr>
            <w:tcW w:w="2574" w:type="dxa"/>
            <w:noWrap/>
            <w:hideMark/>
          </w:tcPr>
          <w:p w14:paraId="5F0D89CC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463,3</w:t>
            </w:r>
          </w:p>
        </w:tc>
        <w:tc>
          <w:tcPr>
            <w:tcW w:w="2740" w:type="dxa"/>
            <w:noWrap/>
            <w:hideMark/>
          </w:tcPr>
          <w:p w14:paraId="256C528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7A6720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770B1A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3D50168" w14:textId="77777777" w:rsidTr="0076727A">
        <w:trPr>
          <w:trHeight w:val="1260"/>
        </w:trPr>
        <w:tc>
          <w:tcPr>
            <w:tcW w:w="4439" w:type="dxa"/>
            <w:hideMark/>
          </w:tcPr>
          <w:p w14:paraId="2EB2EF6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651" w:type="dxa"/>
            <w:noWrap/>
            <w:hideMark/>
          </w:tcPr>
          <w:p w14:paraId="2196D00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1B8852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0ED9CBE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546FBAA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D59585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79DCA41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0B650D9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EC7E60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5D0518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EEF6101" w14:textId="77777777" w:rsidTr="0076727A">
        <w:trPr>
          <w:trHeight w:val="630"/>
        </w:trPr>
        <w:tc>
          <w:tcPr>
            <w:tcW w:w="4439" w:type="dxa"/>
            <w:hideMark/>
          </w:tcPr>
          <w:p w14:paraId="4DA3F0A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651" w:type="dxa"/>
            <w:noWrap/>
            <w:hideMark/>
          </w:tcPr>
          <w:p w14:paraId="2554633B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16F8E2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FAC243D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29F6FDF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37ADE3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BAB3E1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1378EF7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187612E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1A7D6F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A06FAD1" w14:textId="77777777" w:rsidTr="0076727A">
        <w:trPr>
          <w:trHeight w:val="630"/>
        </w:trPr>
        <w:tc>
          <w:tcPr>
            <w:tcW w:w="4439" w:type="dxa"/>
            <w:hideMark/>
          </w:tcPr>
          <w:p w14:paraId="40694CF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22B96A7B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E36BB9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54C8421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219C2DD8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1066" w:type="dxa"/>
            <w:noWrap/>
            <w:hideMark/>
          </w:tcPr>
          <w:p w14:paraId="7F9787DD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34425AA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1865D8AE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63650AC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  <w:r w:rsidRPr="006B31A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dxa"/>
            <w:hideMark/>
          </w:tcPr>
          <w:p w14:paraId="3CC19892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760526B3" w14:textId="77777777" w:rsidTr="0076727A">
        <w:trPr>
          <w:trHeight w:val="2835"/>
        </w:trPr>
        <w:tc>
          <w:tcPr>
            <w:tcW w:w="4439" w:type="dxa"/>
            <w:hideMark/>
          </w:tcPr>
          <w:p w14:paraId="28D125B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7AA034F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F1BF77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EF24CA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0737F3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99.9.00.85100</w:t>
            </w:r>
          </w:p>
        </w:tc>
        <w:tc>
          <w:tcPr>
            <w:tcW w:w="1066" w:type="dxa"/>
            <w:noWrap/>
            <w:hideMark/>
          </w:tcPr>
          <w:p w14:paraId="79E3D43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34522D0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4F95818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5966BF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6B983E0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5ED40849" w14:textId="77777777" w:rsidTr="0076727A">
        <w:trPr>
          <w:trHeight w:val="2520"/>
        </w:trPr>
        <w:tc>
          <w:tcPr>
            <w:tcW w:w="4439" w:type="dxa"/>
            <w:hideMark/>
          </w:tcPr>
          <w:p w14:paraId="3EAAAAA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lastRenderedPageBreak/>
              <w:t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346255E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B85B14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2EF5D32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03D6FD9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99.9.00.85200</w:t>
            </w:r>
          </w:p>
        </w:tc>
        <w:tc>
          <w:tcPr>
            <w:tcW w:w="1066" w:type="dxa"/>
            <w:noWrap/>
            <w:hideMark/>
          </w:tcPr>
          <w:p w14:paraId="69CA5234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11C08D6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22FC78B7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AAFB9F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27EA02F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6FF93F86" w14:textId="77777777" w:rsidTr="0076727A">
        <w:trPr>
          <w:trHeight w:val="2520"/>
        </w:trPr>
        <w:tc>
          <w:tcPr>
            <w:tcW w:w="4439" w:type="dxa"/>
            <w:hideMark/>
          </w:tcPr>
          <w:p w14:paraId="074EB0D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70E3C7A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D703D4B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05EC536C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648FC5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99.9.00.85300</w:t>
            </w:r>
          </w:p>
        </w:tc>
        <w:tc>
          <w:tcPr>
            <w:tcW w:w="1066" w:type="dxa"/>
            <w:noWrap/>
            <w:hideMark/>
          </w:tcPr>
          <w:p w14:paraId="4906B3CF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212CEA3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0,1</w:t>
            </w:r>
          </w:p>
        </w:tc>
        <w:tc>
          <w:tcPr>
            <w:tcW w:w="2740" w:type="dxa"/>
            <w:noWrap/>
            <w:hideMark/>
          </w:tcPr>
          <w:p w14:paraId="5322D810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AC7B699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AB51526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2F1EB76" w14:textId="77777777" w:rsidTr="0076727A">
        <w:trPr>
          <w:trHeight w:val="2205"/>
        </w:trPr>
        <w:tc>
          <w:tcPr>
            <w:tcW w:w="4439" w:type="dxa"/>
            <w:hideMark/>
          </w:tcPr>
          <w:p w14:paraId="4806E70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Расходы на предоставление межбюджетных трансфертов на осуществление полномочий по организации ритуальных услуг от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4BD9A80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80FB5A8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0DB8F92D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0C3BF2AA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99.9.00.85400</w:t>
            </w:r>
          </w:p>
        </w:tc>
        <w:tc>
          <w:tcPr>
            <w:tcW w:w="1066" w:type="dxa"/>
            <w:noWrap/>
            <w:hideMark/>
          </w:tcPr>
          <w:p w14:paraId="72D929E3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1028EA45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0CB015D6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A427221" w14:textId="77777777" w:rsidR="006741E1" w:rsidRPr="006B31A0" w:rsidRDefault="006741E1" w:rsidP="0076727A">
            <w:pPr>
              <w:rPr>
                <w:rFonts w:ascii="Times New Roman" w:hAnsi="Times New Roman" w:cs="Times New Roman"/>
                <w:i/>
                <w:iCs/>
              </w:rPr>
            </w:pPr>
            <w:r w:rsidRPr="006B31A0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2214F74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  <w:tr w:rsidR="006741E1" w:rsidRPr="006B31A0" w14:paraId="1BE9031C" w14:textId="77777777" w:rsidTr="0076727A">
        <w:trPr>
          <w:trHeight w:val="315"/>
        </w:trPr>
        <w:tc>
          <w:tcPr>
            <w:tcW w:w="4439" w:type="dxa"/>
            <w:noWrap/>
            <w:hideMark/>
          </w:tcPr>
          <w:p w14:paraId="65E2CAEF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651" w:type="dxa"/>
            <w:noWrap/>
            <w:hideMark/>
          </w:tcPr>
          <w:p w14:paraId="48900E16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5" w:type="dxa"/>
            <w:noWrap/>
            <w:hideMark/>
          </w:tcPr>
          <w:p w14:paraId="597944F9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1C57DC47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71AA3EC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2B370780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9277DC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12 311,3</w:t>
            </w:r>
          </w:p>
        </w:tc>
        <w:tc>
          <w:tcPr>
            <w:tcW w:w="2740" w:type="dxa"/>
            <w:noWrap/>
            <w:hideMark/>
          </w:tcPr>
          <w:p w14:paraId="7B106785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3F6056D2" w14:textId="77777777" w:rsidR="006741E1" w:rsidRPr="006B31A0" w:rsidRDefault="006741E1" w:rsidP="0076727A">
            <w:pPr>
              <w:rPr>
                <w:rFonts w:ascii="Times New Roman" w:hAnsi="Times New Roman" w:cs="Times New Roman"/>
                <w:b/>
                <w:bCs/>
              </w:rPr>
            </w:pPr>
            <w:r w:rsidRPr="006B31A0">
              <w:rPr>
                <w:rFonts w:ascii="Times New Roman" w:hAnsi="Times New Roman" w:cs="Times New Roman"/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6DEF99B7" w14:textId="77777777" w:rsidR="006741E1" w:rsidRPr="006B31A0" w:rsidRDefault="006741E1" w:rsidP="0076727A">
            <w:pPr>
              <w:rPr>
                <w:rFonts w:ascii="Times New Roman" w:hAnsi="Times New Roman" w:cs="Times New Roman"/>
              </w:rPr>
            </w:pPr>
          </w:p>
        </w:tc>
      </w:tr>
    </w:tbl>
    <w:p w14:paraId="552905F0" w14:textId="77777777" w:rsidR="006741E1" w:rsidRPr="006B31A0" w:rsidRDefault="006741E1" w:rsidP="006741E1">
      <w:pPr>
        <w:rPr>
          <w:rFonts w:ascii="Times New Roman" w:hAnsi="Times New Roman" w:cs="Times New Roman"/>
        </w:rPr>
      </w:pPr>
    </w:p>
    <w:p w14:paraId="6CDD6546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649CD3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2DA859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FD930CB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DFC4518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7F0205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EC8DF2E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B965EF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6504B1F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E036816" w14:textId="58887729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6B31A0">
        <w:rPr>
          <w:rFonts w:ascii="Times New Roman" w:hAnsi="Times New Roman" w:cs="Times New Roman"/>
          <w:sz w:val="24"/>
          <w:szCs w:val="24"/>
          <w:lang w:eastAsia="ar-SA"/>
        </w:rPr>
        <w:t xml:space="preserve">Приложение  </w:t>
      </w:r>
      <w:r w:rsidRPr="006B31A0">
        <w:rPr>
          <w:rFonts w:ascii="Times New Roman" w:hAnsi="Times New Roman" w:cs="Times New Roman"/>
          <w:sz w:val="24"/>
          <w:szCs w:val="24"/>
          <w:lang w:val="en-US" w:eastAsia="ar-SA"/>
        </w:rPr>
        <w:t>8</w:t>
      </w:r>
      <w:proofErr w:type="gramEnd"/>
    </w:p>
    <w:p w14:paraId="73BCE5D0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B3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B31A0">
        <w:rPr>
          <w:rFonts w:ascii="Times New Roman" w:hAnsi="Times New Roman" w:cs="Times New Roman"/>
          <w:sz w:val="24"/>
          <w:szCs w:val="24"/>
          <w:lang w:eastAsia="ar-SA"/>
        </w:rPr>
        <w:t>к  решению</w:t>
      </w:r>
      <w:proofErr w:type="gramEnd"/>
      <w:r w:rsidRPr="006B31A0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депутатов </w:t>
      </w:r>
    </w:p>
    <w:p w14:paraId="30C943E4" w14:textId="77777777" w:rsidR="00AB199F" w:rsidRPr="006B31A0" w:rsidRDefault="00AB199F">
      <w:pPr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B31A0">
        <w:rPr>
          <w:rFonts w:ascii="Times New Roman" w:hAnsi="Times New Roman" w:cs="Times New Roman"/>
          <w:sz w:val="24"/>
          <w:szCs w:val="24"/>
          <w:lang w:eastAsia="ar-SA"/>
        </w:rPr>
        <w:t xml:space="preserve">Зеленовского сельского поселения </w:t>
      </w:r>
    </w:p>
    <w:p w14:paraId="343E47E3" w14:textId="77777777" w:rsidR="00AB199F" w:rsidRPr="006B31A0" w:rsidRDefault="00AB199F">
      <w:pPr>
        <w:numPr>
          <w:ilvl w:val="0"/>
          <w:numId w:val="3"/>
        </w:numPr>
        <w:autoSpaceDE w:val="0"/>
        <w:spacing w:after="0"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6B31A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«О бюджете Зеленовского</w:t>
      </w:r>
    </w:p>
    <w:p w14:paraId="5458A2EF" w14:textId="77777777" w:rsidR="00AB199F" w:rsidRPr="006B31A0" w:rsidRDefault="00AB199F">
      <w:pPr>
        <w:numPr>
          <w:ilvl w:val="0"/>
          <w:numId w:val="3"/>
        </w:numPr>
        <w:autoSpaceDE w:val="0"/>
        <w:spacing w:after="0"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6B31A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сельского поселения Тарасовского района на 2026 год</w:t>
      </w:r>
    </w:p>
    <w:p w14:paraId="676F9200" w14:textId="77777777" w:rsidR="00AB199F" w:rsidRPr="006B31A0" w:rsidRDefault="00AB199F">
      <w:pPr>
        <w:numPr>
          <w:ilvl w:val="0"/>
          <w:numId w:val="3"/>
        </w:numPr>
        <w:autoSpaceDE w:val="0"/>
        <w:spacing w:after="0"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6B31A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и на плановый период 2027 и 2028 </w:t>
      </w:r>
      <w:proofErr w:type="gramStart"/>
      <w:r w:rsidRPr="006B31A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годов »</w:t>
      </w:r>
      <w:proofErr w:type="gramEnd"/>
    </w:p>
    <w:p w14:paraId="3E40E869" w14:textId="77777777" w:rsidR="00AB199F" w:rsidRPr="006B31A0" w:rsidRDefault="00AB199F">
      <w:pPr>
        <w:numPr>
          <w:ilvl w:val="0"/>
          <w:numId w:val="3"/>
        </w:numPr>
        <w:autoSpaceDE w:val="0"/>
        <w:spacing w:after="0" w:line="240" w:lineRule="auto"/>
        <w:jc w:val="right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ar-SA"/>
        </w:rPr>
      </w:pPr>
    </w:p>
    <w:p w14:paraId="5B20D8E3" w14:textId="77777777" w:rsidR="00AB199F" w:rsidRPr="006B31A0" w:rsidRDefault="00AB199F" w:rsidP="00AB19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6B31A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Распределение </w:t>
      </w:r>
      <w:r w:rsidRPr="006B31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иных межбюджетных трансфертов </w:t>
      </w:r>
      <w:r w:rsidRPr="006B31A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на 2026 год и на плановый период 2027 и 2028 годов, предоставляемых бюджету Зеленовского сельского поселения из бюджета Тарасовского района</w:t>
      </w:r>
    </w:p>
    <w:p w14:paraId="162D6704" w14:textId="77777777" w:rsidR="00AB199F" w:rsidRPr="006B31A0" w:rsidRDefault="00AB199F" w:rsidP="00AB1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W w:w="1601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2694"/>
        <w:gridCol w:w="1559"/>
        <w:gridCol w:w="851"/>
        <w:gridCol w:w="850"/>
        <w:gridCol w:w="851"/>
        <w:gridCol w:w="2551"/>
        <w:gridCol w:w="851"/>
        <w:gridCol w:w="1276"/>
        <w:gridCol w:w="992"/>
        <w:gridCol w:w="992"/>
        <w:gridCol w:w="992"/>
        <w:gridCol w:w="1134"/>
      </w:tblGrid>
      <w:tr w:rsidR="00AB199F" w:rsidRPr="006B31A0" w14:paraId="5F031791" w14:textId="77777777" w:rsidTr="0076727A">
        <w:trPr>
          <w:cantSplit/>
          <w:trHeight w:val="63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5C32B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</w:t>
            </w:r>
          </w:p>
          <w:p w14:paraId="31AD23BC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B857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Наименование иных межбюджетных трансфертов, предоставленных для обеспечения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CC1A9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Классификация доходов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E6B5A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1F93861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(тыс.</w:t>
            </w:r>
          </w:p>
          <w:p w14:paraId="30F4D587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  <w:p w14:paraId="3BB07249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2026</w:t>
            </w:r>
          </w:p>
          <w:p w14:paraId="7B1D36FA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31A92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7FAF0F5A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</w:t>
            </w:r>
          </w:p>
          <w:p w14:paraId="79ECF85C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руб)</w:t>
            </w:r>
          </w:p>
          <w:p w14:paraId="1300ED9E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2027</w:t>
            </w:r>
          </w:p>
          <w:p w14:paraId="25A8742E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DE1E0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A4F2E0F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</w:t>
            </w:r>
          </w:p>
          <w:p w14:paraId="2AA6CD91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  <w:p w14:paraId="5C28FE87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2028</w:t>
            </w:r>
          </w:p>
          <w:p w14:paraId="2BB96C7E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3E363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Наименование расходов, осуществляемых за счет иных межбюджетных трансфертов, предоставляемых </w:t>
            </w:r>
            <w:proofErr w:type="gramStart"/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для  обеспечения</w:t>
            </w:r>
            <w:proofErr w:type="gramEnd"/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осуществления органами местного самоуправления отдельных государственных полномочий, из  областного бюджета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6F69F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Классификация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31AB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(тыс.</w:t>
            </w:r>
          </w:p>
          <w:p w14:paraId="791E22FE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  <w:p w14:paraId="14315B1E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2026</w:t>
            </w:r>
          </w:p>
          <w:p w14:paraId="448156A7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62CD2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(тыс.</w:t>
            </w:r>
          </w:p>
          <w:p w14:paraId="09523A33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  <w:p w14:paraId="328F7C10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2027</w:t>
            </w:r>
          </w:p>
          <w:p w14:paraId="45973ADE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A344F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Сумма (тыс.</w:t>
            </w:r>
          </w:p>
          <w:p w14:paraId="6375967C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  <w:p w14:paraId="311B0072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2028</w:t>
            </w:r>
          </w:p>
          <w:p w14:paraId="73ECD061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год</w:t>
            </w:r>
          </w:p>
        </w:tc>
      </w:tr>
      <w:tr w:rsidR="00AB199F" w:rsidRPr="006B31A0" w14:paraId="28E4F8CF" w14:textId="77777777" w:rsidTr="0076727A">
        <w:trPr>
          <w:cantSplit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BF91C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05C13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90184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C2322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A4B3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163B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CBFE9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B0565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F9AAC8F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Раздел </w:t>
            </w:r>
          </w:p>
          <w:p w14:paraId="1BDAE4FC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54EA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10B965C9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Целевая статья</w:t>
            </w:r>
          </w:p>
          <w:p w14:paraId="33827C27" w14:textId="77777777" w:rsidR="00AB199F" w:rsidRPr="006B31A0" w:rsidRDefault="00AB199F" w:rsidP="0076727A">
            <w:pPr>
              <w:ind w:right="1353"/>
              <w:jc w:val="right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1BD7C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022F054F" w14:textId="77777777" w:rsidR="00AB199F" w:rsidRPr="006B31A0" w:rsidRDefault="00AB199F" w:rsidP="0076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Вид расходов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5135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5039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6FC0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B199F" w:rsidRPr="006B31A0" w14:paraId="5BD2EE3C" w14:textId="77777777" w:rsidTr="007672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9F1CA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DD55C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EF162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EF09B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2009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B5CF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BD69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43EAF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59BBD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4652C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5B7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C0F6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48AD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</w:tr>
      <w:tr w:rsidR="00AB199F" w:rsidRPr="006B31A0" w14:paraId="5BFC089A" w14:textId="77777777" w:rsidTr="007672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A6863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369B8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B83D2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951 2 02 40014 10 0000 150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CF02B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691,5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9C82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D681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044E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Расходы по ремонту и содержанию автомобильных дорог общего пользования местного значения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0CB6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04 09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67CEE" w14:textId="77777777" w:rsidR="00AB199F" w:rsidRPr="006B31A0" w:rsidRDefault="00AB199F" w:rsidP="007672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0240121010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395FF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21D1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206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0483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AB199F" w:rsidRPr="006B31A0" w14:paraId="154BD57F" w14:textId="77777777" w:rsidTr="007672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2F540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79B61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86EB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4C56E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691,5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18F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E133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287D" w14:textId="77777777" w:rsidR="00AB199F" w:rsidRPr="006B31A0" w:rsidRDefault="00AB199F" w:rsidP="007672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8F769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8533C" w14:textId="77777777" w:rsidR="00AB199F" w:rsidRPr="006B31A0" w:rsidRDefault="00AB199F" w:rsidP="007672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DE157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9774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691,5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169C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0D81" w14:textId="77777777" w:rsidR="00AB199F" w:rsidRPr="006B31A0" w:rsidRDefault="00AB199F" w:rsidP="007672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1A0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</w:tr>
    </w:tbl>
    <w:p w14:paraId="41C798AB" w14:textId="2EF81E3E" w:rsidR="009F777C" w:rsidRPr="006B31A0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sectPr w:rsidR="009F777C" w:rsidRPr="006B31A0" w:rsidSect="0097470E">
      <w:pgSz w:w="11906" w:h="16838"/>
      <w:pgMar w:top="708" w:right="1701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364599198">
    <w:abstractNumId w:val="7"/>
  </w:num>
  <w:num w:numId="2" w16cid:durableId="1136873578">
    <w:abstractNumId w:val="8"/>
  </w:num>
  <w:num w:numId="3" w16cid:durableId="1781756079">
    <w:abstractNumId w:val="1"/>
  </w:num>
  <w:num w:numId="4" w16cid:durableId="21202509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4581396">
    <w:abstractNumId w:val="0"/>
  </w:num>
  <w:num w:numId="6" w16cid:durableId="1297763852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A0D8C"/>
    <w:rsid w:val="000B2142"/>
    <w:rsid w:val="000C6B03"/>
    <w:rsid w:val="000E6047"/>
    <w:rsid w:val="001020EE"/>
    <w:rsid w:val="00102991"/>
    <w:rsid w:val="0013561D"/>
    <w:rsid w:val="00136BE1"/>
    <w:rsid w:val="001507A4"/>
    <w:rsid w:val="001903E3"/>
    <w:rsid w:val="00196F94"/>
    <w:rsid w:val="001B0202"/>
    <w:rsid w:val="001C666B"/>
    <w:rsid w:val="001E1CB8"/>
    <w:rsid w:val="001F0E74"/>
    <w:rsid w:val="00283210"/>
    <w:rsid w:val="00283A7C"/>
    <w:rsid w:val="002904D8"/>
    <w:rsid w:val="002D0108"/>
    <w:rsid w:val="002D07E6"/>
    <w:rsid w:val="002E2A49"/>
    <w:rsid w:val="00316BD6"/>
    <w:rsid w:val="00326C3E"/>
    <w:rsid w:val="0036322A"/>
    <w:rsid w:val="0036634F"/>
    <w:rsid w:val="0037600C"/>
    <w:rsid w:val="0039534F"/>
    <w:rsid w:val="003970C0"/>
    <w:rsid w:val="003C3C43"/>
    <w:rsid w:val="003D03B4"/>
    <w:rsid w:val="003E31B3"/>
    <w:rsid w:val="00411BC5"/>
    <w:rsid w:val="00451BD6"/>
    <w:rsid w:val="00490B6F"/>
    <w:rsid w:val="004A2758"/>
    <w:rsid w:val="005469AA"/>
    <w:rsid w:val="00606F8D"/>
    <w:rsid w:val="006608F2"/>
    <w:rsid w:val="006741E1"/>
    <w:rsid w:val="00697BA3"/>
    <w:rsid w:val="006A3B46"/>
    <w:rsid w:val="006B31A0"/>
    <w:rsid w:val="006C22B5"/>
    <w:rsid w:val="006D16F5"/>
    <w:rsid w:val="006D17F6"/>
    <w:rsid w:val="006D2C6A"/>
    <w:rsid w:val="006D4E49"/>
    <w:rsid w:val="006F40C2"/>
    <w:rsid w:val="00710A08"/>
    <w:rsid w:val="007B61FB"/>
    <w:rsid w:val="007C3CE5"/>
    <w:rsid w:val="007E17C7"/>
    <w:rsid w:val="00811628"/>
    <w:rsid w:val="008318F8"/>
    <w:rsid w:val="008473B8"/>
    <w:rsid w:val="00847844"/>
    <w:rsid w:val="00935228"/>
    <w:rsid w:val="00953D65"/>
    <w:rsid w:val="0097470E"/>
    <w:rsid w:val="00985ADC"/>
    <w:rsid w:val="00996273"/>
    <w:rsid w:val="009E0266"/>
    <w:rsid w:val="009F777C"/>
    <w:rsid w:val="00A12BB1"/>
    <w:rsid w:val="00A135E7"/>
    <w:rsid w:val="00A14917"/>
    <w:rsid w:val="00A419EF"/>
    <w:rsid w:val="00A745BD"/>
    <w:rsid w:val="00AB199F"/>
    <w:rsid w:val="00AB4E08"/>
    <w:rsid w:val="00AF1BB5"/>
    <w:rsid w:val="00AF6F77"/>
    <w:rsid w:val="00B81B9F"/>
    <w:rsid w:val="00BB3793"/>
    <w:rsid w:val="00BC1700"/>
    <w:rsid w:val="00BD2E9A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91F13"/>
    <w:rsid w:val="00CA5377"/>
    <w:rsid w:val="00CB7745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DF3D22"/>
    <w:rsid w:val="00E5169D"/>
    <w:rsid w:val="00E814D7"/>
    <w:rsid w:val="00E86F6E"/>
    <w:rsid w:val="00EA7875"/>
    <w:rsid w:val="00ED1004"/>
    <w:rsid w:val="00F36AF2"/>
    <w:rsid w:val="00F52B27"/>
    <w:rsid w:val="00F57A65"/>
    <w:rsid w:val="00F73858"/>
    <w:rsid w:val="00F8634F"/>
    <w:rsid w:val="00FA671E"/>
    <w:rsid w:val="00FC3D6B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1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1"/>
    <w:next w:val="a1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1"/>
    <w:next w:val="a1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1"/>
    <w:next w:val="a1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Схема документа Знак"/>
    <w:basedOn w:val="a2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9">
    <w:name w:val="Название Знак"/>
    <w:basedOn w:val="a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сещённая гиперссылка"/>
    <w:rPr>
      <w:color w:val="800000"/>
      <w:u w:val="single"/>
    </w:rPr>
  </w:style>
  <w:style w:type="character" w:customStyle="1" w:styleId="ac">
    <w:name w:val="Подзаголовок Знак"/>
    <w:basedOn w:val="a2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2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2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2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2"/>
    <w:qFormat/>
    <w:rPr>
      <w:sz w:val="24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2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d">
    <w:name w:val="Текст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3">
    <w:name w:val="Основной текст с отступом 2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2"/>
    <w:qFormat/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Текст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ма примечания Знак"/>
    <w:basedOn w:val="ae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Содержание Знак"/>
    <w:basedOn w:val="a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2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2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2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2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2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 (2)_"/>
    <w:basedOn w:val="a2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2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2"/>
    <w:qFormat/>
    <w:rPr>
      <w:sz w:val="42"/>
      <w:szCs w:val="42"/>
      <w:shd w:val="clear" w:color="auto" w:fill="FFFFFF"/>
    </w:rPr>
  </w:style>
  <w:style w:type="character" w:customStyle="1" w:styleId="af4">
    <w:name w:val="Без интервала Знак"/>
    <w:basedOn w:val="a2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4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6">
    <w:name w:val="Основной текст (2) + Курсив"/>
    <w:basedOn w:val="24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2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5">
    <w:name w:val="Title"/>
    <w:basedOn w:val="a1"/>
    <w:next w:val="af6"/>
    <w:link w:val="af7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aliases w:val="Основной текст1,Основной текст Знак Знак,bt"/>
    <w:basedOn w:val="a1"/>
    <w:link w:val="1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List"/>
    <w:basedOn w:val="af6"/>
    <w:rPr>
      <w:rFonts w:cs="Lucida Sans"/>
    </w:rPr>
  </w:style>
  <w:style w:type="paragraph" w:styleId="af9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1"/>
    <w:qFormat/>
    <w:pPr>
      <w:suppressLineNumbers/>
    </w:pPr>
    <w:rPr>
      <w:rFonts w:cs="Lucida Sans"/>
    </w:rPr>
  </w:style>
  <w:style w:type="paragraph" w:customStyle="1" w:styleId="19">
    <w:name w:val="Заголовок1"/>
    <w:basedOn w:val="a1"/>
    <w:next w:val="af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Balloon Text"/>
    <w:basedOn w:val="a1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c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c">
    <w:name w:val="Ниж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d">
    <w:name w:val="Document Map"/>
    <w:basedOn w:val="a1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e">
    <w:name w:val="List Paragraph"/>
    <w:basedOn w:val="a1"/>
    <w:uiPriority w:val="34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f">
    <w:name w:val="Subtitle"/>
    <w:basedOn w:val="a1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d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Содержимое таблицы"/>
    <w:basedOn w:val="a1"/>
    <w:qFormat/>
  </w:style>
  <w:style w:type="paragraph" w:styleId="aff1">
    <w:name w:val="footer"/>
    <w:basedOn w:val="afc"/>
    <w:uiPriority w:val="99"/>
  </w:style>
  <w:style w:type="paragraph" w:styleId="33">
    <w:name w:val="Body Text 3"/>
    <w:basedOn w:val="a1"/>
    <w:link w:val="34"/>
    <w:qFormat/>
    <w:pPr>
      <w:jc w:val="both"/>
    </w:pPr>
    <w:rPr>
      <w:sz w:val="28"/>
    </w:rPr>
  </w:style>
  <w:style w:type="paragraph" w:styleId="aff2">
    <w:name w:val="Body Text Indent"/>
    <w:basedOn w:val="a1"/>
    <w:link w:val="1e"/>
    <w:pPr>
      <w:ind w:firstLine="851"/>
      <w:jc w:val="both"/>
    </w:pPr>
    <w:rPr>
      <w:sz w:val="28"/>
    </w:rPr>
  </w:style>
  <w:style w:type="paragraph" w:styleId="27">
    <w:name w:val="Body Text 2"/>
    <w:basedOn w:val="a1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1"/>
    <w:qFormat/>
    <w:pPr>
      <w:ind w:firstLine="720"/>
      <w:jc w:val="both"/>
    </w:pPr>
    <w:rPr>
      <w:sz w:val="24"/>
    </w:rPr>
  </w:style>
  <w:style w:type="paragraph" w:styleId="28">
    <w:name w:val="Body Text Indent 2"/>
    <w:basedOn w:val="a1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f">
    <w:name w:val="toc 1"/>
    <w:basedOn w:val="a1"/>
    <w:next w:val="a1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3">
    <w:name w:val="foot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1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annotation subject"/>
    <w:basedOn w:val="aff4"/>
    <w:next w:val="aff4"/>
    <w:qFormat/>
    <w:rPr>
      <w:b/>
      <w:bCs/>
    </w:rPr>
  </w:style>
  <w:style w:type="paragraph" w:customStyle="1" w:styleId="aff9">
    <w:name w:val="Содержание"/>
    <w:basedOn w:val="1f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1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a">
    <w:name w:val="Подпись к картинке"/>
    <w:basedOn w:val="a1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f0">
    <w:name w:val="Заголовок №1"/>
    <w:basedOn w:val="a1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1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1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9">
    <w:name w:val="Основной текст (2)"/>
    <w:basedOn w:val="a1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1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1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1">
    <w:name w:val="Без интервала1"/>
    <w:next w:val="affb"/>
    <w:qFormat/>
    <w:rPr>
      <w:rFonts w:eastAsia="Times New Roman" w:cs="Times New Roman"/>
      <w:sz w:val="22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c">
    <w:name w:val="Normal (Web)"/>
    <w:basedOn w:val="a1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2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a">
    <w:name w:val="Нет списка2"/>
    <w:qFormat/>
  </w:style>
  <w:style w:type="character" w:customStyle="1" w:styleId="70">
    <w:name w:val="Заголовок 7 Знак"/>
    <w:basedOn w:val="a2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2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4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d">
    <w:name w:val="page number"/>
    <w:basedOn w:val="38"/>
    <w:rsid w:val="00AF1BB5"/>
  </w:style>
  <w:style w:type="character" w:customStyle="1" w:styleId="1f3">
    <w:name w:val="Выделение1"/>
    <w:rsid w:val="00AF1BB5"/>
    <w:rPr>
      <w:i/>
    </w:rPr>
  </w:style>
  <w:style w:type="character" w:styleId="affe">
    <w:name w:val="Hyperlink"/>
    <w:uiPriority w:val="99"/>
    <w:rsid w:val="00AF1BB5"/>
    <w:rPr>
      <w:color w:val="0000FF"/>
      <w:u w:val="single"/>
    </w:rPr>
  </w:style>
  <w:style w:type="character" w:customStyle="1" w:styleId="2b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f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4">
    <w:name w:val="Основной шрифт абзаца1"/>
    <w:rsid w:val="00AF1BB5"/>
  </w:style>
  <w:style w:type="character" w:styleId="afff0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b"/>
    <w:rsid w:val="00AF1BB5"/>
  </w:style>
  <w:style w:type="character" w:styleId="afff1">
    <w:name w:val="Strong"/>
    <w:qFormat/>
    <w:rsid w:val="00AF1BB5"/>
    <w:rPr>
      <w:b/>
      <w:bCs/>
    </w:rPr>
  </w:style>
  <w:style w:type="character" w:customStyle="1" w:styleId="afff2">
    <w:name w:val="Символ нумерации"/>
    <w:rsid w:val="00AF1BB5"/>
  </w:style>
  <w:style w:type="character" w:customStyle="1" w:styleId="afff3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4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1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1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1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1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1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1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1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5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c">
    <w:name w:val="Стиль2"/>
    <w:basedOn w:val="a1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6">
    <w:name w:val="Стиль1"/>
    <w:basedOn w:val="a1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7">
    <w:name w:val="Абзац списка1"/>
    <w:basedOn w:val="a1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d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e">
    <w:name w:val="Название2"/>
    <w:basedOn w:val="a1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1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1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8">
    <w:name w:val="Название1"/>
    <w:basedOn w:val="a1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9">
    <w:name w:val="Указатель1"/>
    <w:basedOn w:val="a1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1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1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5">
    <w:name w:val="Заголовок таблицы"/>
    <w:basedOn w:val="aff0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6">
    <w:name w:val="Таблицы (моноширинный)"/>
    <w:basedOn w:val="a1"/>
    <w:next w:val="a1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1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7">
    <w:name w:val="Содержимое врезки"/>
    <w:basedOn w:val="a1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Заголовок Знак"/>
    <w:basedOn w:val="a2"/>
    <w:link w:val="af5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1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4"/>
    <w:uiPriority w:val="99"/>
    <w:semiHidden/>
    <w:unhideWhenUsed/>
    <w:rsid w:val="002D07E6"/>
  </w:style>
  <w:style w:type="paragraph" w:customStyle="1" w:styleId="msonormal0">
    <w:name w:val="msonormal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1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8">
    <w:name w:val="Table Grid"/>
    <w:basedOn w:val="a3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4"/>
    <w:uiPriority w:val="99"/>
    <w:semiHidden/>
    <w:unhideWhenUsed/>
    <w:rsid w:val="006608F2"/>
  </w:style>
  <w:style w:type="table" w:customStyle="1" w:styleId="1fa">
    <w:name w:val="Сетка таблицы1"/>
    <w:basedOn w:val="a3"/>
    <w:next w:val="afff8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1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0">
    <w:name w:val="Сетка таблицы2"/>
    <w:basedOn w:val="a3"/>
    <w:next w:val="afff8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autoRedefine/>
    <w:semiHidden/>
    <w:unhideWhenUsed/>
    <w:rsid w:val="007C3CE5"/>
    <w:pPr>
      <w:numPr>
        <w:numId w:val="5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3"/>
    <w:rsid w:val="007C3CE5"/>
    <w:rPr>
      <w:sz w:val="28"/>
    </w:rPr>
  </w:style>
  <w:style w:type="paragraph" w:customStyle="1" w:styleId="afff9">
    <w:name w:val="Статьи закона"/>
    <w:basedOn w:val="a1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3E31B3"/>
    <w:rPr>
      <w:b/>
      <w:sz w:val="24"/>
    </w:rPr>
  </w:style>
  <w:style w:type="paragraph" w:styleId="2f1">
    <w:name w:val="Body Text First Indent 2"/>
    <w:basedOn w:val="aff2"/>
    <w:link w:val="2f2"/>
    <w:rsid w:val="003E31B3"/>
    <w:pPr>
      <w:suppressAutoHyphens w:val="0"/>
      <w:spacing w:after="120" w:line="240" w:lineRule="auto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текст с отступом Знак1"/>
    <w:basedOn w:val="a2"/>
    <w:link w:val="aff2"/>
    <w:rsid w:val="003E31B3"/>
    <w:rPr>
      <w:sz w:val="28"/>
    </w:rPr>
  </w:style>
  <w:style w:type="character" w:customStyle="1" w:styleId="2f2">
    <w:name w:val="Красная строка 2 Знак"/>
    <w:basedOn w:val="1e"/>
    <w:link w:val="2f1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умерованный абзац"/>
    <w:rsid w:val="003E31B3"/>
    <w:pPr>
      <w:numPr>
        <w:numId w:val="6"/>
      </w:numPr>
      <w:tabs>
        <w:tab w:val="left" w:pos="1134"/>
      </w:tabs>
      <w:spacing w:before="24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ConsNormal0">
    <w:name w:val="ConsNormal Знак"/>
    <w:link w:val="ConsNormal"/>
    <w:rsid w:val="003E31B3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44">
    <w:name w:val="Знак Знак4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a">
    <w:name w:val="Знак Знак"/>
    <w:rsid w:val="003E31B3"/>
    <w:rPr>
      <w:sz w:val="24"/>
      <w:szCs w:val="24"/>
      <w:lang w:val="ru-RU" w:eastAsia="ru-RU" w:bidi="ar-SA"/>
    </w:rPr>
  </w:style>
  <w:style w:type="paragraph" w:customStyle="1" w:styleId="afffb">
    <w:basedOn w:val="a1"/>
    <w:next w:val="affc"/>
    <w:rsid w:val="003E3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сновной текст с отступом.Нумерованный список !!.Надин стиль"/>
    <w:basedOn w:val="a1"/>
    <w:rsid w:val="003E31B3"/>
    <w:pPr>
      <w:tabs>
        <w:tab w:val="left" w:pos="8647"/>
      </w:tabs>
      <w:suppressAutoHyphens w:val="0"/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NormalANX">
    <w:name w:val="NormalANX"/>
    <w:basedOn w:val="a1"/>
    <w:rsid w:val="003E31B3"/>
    <w:pPr>
      <w:suppressAutoHyphens w:val="0"/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b">
    <w:name w:val="Знак Знак1"/>
    <w:rsid w:val="003E31B3"/>
    <w:rPr>
      <w:sz w:val="24"/>
      <w:szCs w:val="24"/>
      <w:lang w:val="ru-RU" w:eastAsia="ru-RU" w:bidi="ar-SA"/>
    </w:rPr>
  </w:style>
  <w:style w:type="character" w:styleId="afffd">
    <w:name w:val="annotation reference"/>
    <w:semiHidden/>
    <w:rsid w:val="003E31B3"/>
    <w:rPr>
      <w:sz w:val="16"/>
      <w:szCs w:val="16"/>
    </w:rPr>
  </w:style>
  <w:style w:type="paragraph" w:customStyle="1" w:styleId="ConsPlusCell">
    <w:name w:val="ConsPlusCell"/>
    <w:uiPriority w:val="99"/>
    <w:rsid w:val="003E31B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Основной текст Знак1"/>
    <w:aliases w:val="Основной текст1 Знак,Основной текст Знак Знак Знак,bt Знак"/>
    <w:link w:val="af6"/>
    <w:locked/>
    <w:rsid w:val="003E31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1"/>
    <w:rsid w:val="003E31B3"/>
    <w:pPr>
      <w:widowControl w:val="0"/>
      <w:autoSpaceDE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">
    <w:name w:val="Char Char Char Char"/>
    <w:basedOn w:val="a1"/>
    <w:next w:val="a1"/>
    <w:semiHidden/>
    <w:rsid w:val="003E31B3"/>
    <w:pPr>
      <w:suppressAutoHyphens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R3">
    <w:name w:val="FR3"/>
    <w:rsid w:val="00411BC5"/>
    <w:pPr>
      <w:widowControl w:val="0"/>
      <w:suppressAutoHyphens w:val="0"/>
      <w:autoSpaceDE w:val="0"/>
      <w:autoSpaceDN w:val="0"/>
      <w:adjustRightInd w:val="0"/>
      <w:ind w:left="920"/>
    </w:pPr>
    <w:rPr>
      <w:rFonts w:ascii="Arial" w:eastAsia="Times New Roman" w:hAnsi="Arial" w:cs="Arial"/>
      <w:szCs w:val="20"/>
      <w:lang w:eastAsia="ru-RU"/>
    </w:rPr>
  </w:style>
  <w:style w:type="paragraph" w:customStyle="1" w:styleId="xl90">
    <w:name w:val="xl90"/>
    <w:basedOn w:val="a1"/>
    <w:rsid w:val="00E51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E5169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6197</Words>
  <Characters>35328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94</cp:revision>
  <cp:lastPrinted>2021-02-11T08:45:00Z</cp:lastPrinted>
  <dcterms:created xsi:type="dcterms:W3CDTF">2026-03-23T06:57:00Z</dcterms:created>
  <dcterms:modified xsi:type="dcterms:W3CDTF">2026-09-01T06:38:00Z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