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C0FD7E" w14:textId="77777777" w:rsidR="00C7032C" w:rsidRDefault="002904D8">
      <w:pPr>
        <w:widowControl w:val="0"/>
        <w:spacing w:after="200" w:line="276" w:lineRule="auto"/>
        <w:jc w:val="both"/>
        <w:textAlignment w:val="baseline"/>
        <w:rPr>
          <w:rFonts w:ascii="Times New Roman" w:eastAsia="Times New Roman" w:hAnsi="Times New Roman" w:cs="Calibri"/>
          <w:sz w:val="28"/>
          <w:szCs w:val="28"/>
          <w:lang w:eastAsia="ar-SA"/>
        </w:rPr>
      </w:pPr>
      <w:r>
        <w:rPr>
          <w:rFonts w:ascii="Times New Roman" w:eastAsia="Times New Roman" w:hAnsi="Times New Roman" w:cs="Calibri"/>
          <w:noProof/>
          <w:sz w:val="28"/>
          <w:szCs w:val="28"/>
          <w:lang w:eastAsia="ru-RU"/>
        </w:rPr>
        <w:drawing>
          <wp:anchor distT="0" distB="0" distL="0" distR="0" simplePos="0" relativeHeight="2" behindDoc="0" locked="0" layoutInCell="0" allowOverlap="1" wp14:anchorId="2C455A73" wp14:editId="7BABC37E">
            <wp:simplePos x="0" y="0"/>
            <wp:positionH relativeFrom="column">
              <wp:posOffset>622935</wp:posOffset>
            </wp:positionH>
            <wp:positionV relativeFrom="paragraph">
              <wp:posOffset>-33020</wp:posOffset>
            </wp:positionV>
            <wp:extent cx="4291965" cy="1815465"/>
            <wp:effectExtent l="0" t="0" r="0" b="0"/>
            <wp:wrapSquare wrapText="largest"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1965" cy="18154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4C9ABE1" w14:textId="77777777" w:rsidR="00C7032C" w:rsidRDefault="00C7032C">
      <w:pPr>
        <w:widowControl w:val="0"/>
        <w:spacing w:after="200" w:line="276" w:lineRule="auto"/>
        <w:jc w:val="both"/>
        <w:textAlignment w:val="baseline"/>
        <w:rPr>
          <w:rFonts w:ascii="Times New Roman" w:eastAsia="Times New Roman" w:hAnsi="Times New Roman" w:cs="Calibri"/>
          <w:sz w:val="28"/>
          <w:szCs w:val="28"/>
          <w:lang w:eastAsia="ar-SA"/>
        </w:rPr>
      </w:pPr>
    </w:p>
    <w:p w14:paraId="77D3C029" w14:textId="77777777" w:rsidR="00C7032C" w:rsidRDefault="00C7032C">
      <w:pPr>
        <w:widowControl w:val="0"/>
        <w:spacing w:after="200" w:line="276" w:lineRule="auto"/>
        <w:jc w:val="both"/>
        <w:textAlignment w:val="baseline"/>
        <w:rPr>
          <w:rFonts w:ascii="Times New Roman" w:eastAsia="Times New Roman" w:hAnsi="Times New Roman" w:cs="Calibri"/>
          <w:sz w:val="28"/>
          <w:szCs w:val="28"/>
          <w:lang w:eastAsia="ar-SA"/>
        </w:rPr>
      </w:pPr>
    </w:p>
    <w:p w14:paraId="117FD49E" w14:textId="77777777" w:rsidR="00C7032C" w:rsidRDefault="00C7032C">
      <w:pPr>
        <w:widowControl w:val="0"/>
        <w:spacing w:after="200" w:line="276" w:lineRule="auto"/>
        <w:jc w:val="both"/>
        <w:textAlignment w:val="baseline"/>
        <w:rPr>
          <w:rFonts w:ascii="Times New Roman" w:eastAsia="Times New Roman" w:hAnsi="Times New Roman" w:cs="Calibri"/>
          <w:sz w:val="28"/>
          <w:szCs w:val="28"/>
          <w:lang w:eastAsia="ar-SA"/>
        </w:rPr>
      </w:pPr>
    </w:p>
    <w:p w14:paraId="700C5E47" w14:textId="77777777" w:rsidR="00C7032C" w:rsidRDefault="002904D8">
      <w:pPr>
        <w:spacing w:after="0" w:line="240" w:lineRule="auto"/>
        <w:rPr>
          <w:rFonts w:ascii="Times New Roman" w:eastAsia="Arial" w:hAnsi="Times New Roman" w:cs="Calibri"/>
          <w:bCs/>
          <w:sz w:val="24"/>
          <w:szCs w:val="24"/>
          <w:lang w:eastAsia="ar-SA"/>
        </w:rPr>
      </w:pPr>
      <w:r>
        <w:rPr>
          <w:rFonts w:ascii="Times New Roman" w:eastAsia="Arial" w:hAnsi="Times New Roman" w:cs="Calibri"/>
          <w:bCs/>
          <w:noProof/>
          <w:sz w:val="24"/>
          <w:szCs w:val="24"/>
          <w:lang w:eastAsia="ru-RU"/>
        </w:rPr>
        <w:drawing>
          <wp:anchor distT="0" distB="0" distL="0" distR="0" simplePos="0" relativeHeight="3" behindDoc="1" locked="0" layoutInCell="0" allowOverlap="1" wp14:anchorId="0777B130" wp14:editId="15D52E05">
            <wp:simplePos x="0" y="0"/>
            <wp:positionH relativeFrom="column">
              <wp:posOffset>-5810885</wp:posOffset>
            </wp:positionH>
            <wp:positionV relativeFrom="paragraph">
              <wp:posOffset>145415</wp:posOffset>
            </wp:positionV>
            <wp:extent cx="7077710" cy="23876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7710" cy="238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589C26E" w14:textId="77777777" w:rsidR="00C7032C" w:rsidRDefault="00C7032C">
      <w:pPr>
        <w:spacing w:after="0" w:line="240" w:lineRule="auto"/>
        <w:rPr>
          <w:rFonts w:ascii="Times New Roman" w:eastAsia="Arial" w:hAnsi="Times New Roman" w:cs="Calibri"/>
          <w:bCs/>
          <w:sz w:val="24"/>
          <w:szCs w:val="24"/>
          <w:lang w:eastAsia="ar-SA"/>
        </w:rPr>
      </w:pPr>
    </w:p>
    <w:p w14:paraId="30F4BA86" w14:textId="77777777" w:rsidR="00C7032C" w:rsidRDefault="002904D8">
      <w:pPr>
        <w:keepNext/>
        <w:widowControl w:val="0"/>
        <w:numPr>
          <w:ilvl w:val="0"/>
          <w:numId w:val="4"/>
        </w:numPr>
        <w:tabs>
          <w:tab w:val="left" w:pos="0"/>
        </w:tabs>
        <w:spacing w:before="240" w:after="60" w:line="100" w:lineRule="atLeast"/>
        <w:jc w:val="center"/>
        <w:textAlignment w:val="baseline"/>
        <w:outlineLvl w:val="0"/>
        <w:rPr>
          <w:rFonts w:ascii="Cambria" w:eastAsia="Times New Roman" w:hAnsi="Cambria" w:cs="Calibri"/>
          <w:b/>
          <w:bCs/>
          <w:i/>
          <w:iCs/>
          <w:kern w:val="2"/>
          <w:sz w:val="44"/>
          <w:szCs w:val="44"/>
          <w:lang w:eastAsia="ar-SA"/>
        </w:rPr>
      </w:pPr>
      <w:r>
        <w:rPr>
          <w:rFonts w:ascii="Cambria" w:eastAsia="Times New Roman" w:hAnsi="Cambria" w:cs="Calibri"/>
          <w:b/>
          <w:bCs/>
          <w:i/>
          <w:iCs/>
          <w:kern w:val="2"/>
          <w:sz w:val="44"/>
          <w:szCs w:val="44"/>
          <w:lang w:eastAsia="ar-SA"/>
        </w:rPr>
        <w:t>«ИНФОРМАЦИОННЫЙ ВЕСТНИК ЗЕЛЕНОВСКОГО СЕЛЬСКОГО ПОСЕЛЕНИЯ»</w:t>
      </w:r>
    </w:p>
    <w:p w14:paraId="37A461E0" w14:textId="77777777" w:rsidR="00C7032C" w:rsidRDefault="002904D8">
      <w:pPr>
        <w:widowControl w:val="0"/>
        <w:spacing w:after="200" w:line="276" w:lineRule="auto"/>
        <w:ind w:left="432" w:hanging="432"/>
        <w:jc w:val="center"/>
        <w:textAlignment w:val="baseline"/>
        <w:rPr>
          <w:rFonts w:eastAsia="Times New Roman" w:cs="Calibri"/>
          <w:lang w:eastAsia="ar-SA"/>
        </w:rPr>
      </w:pPr>
      <w:r>
        <w:rPr>
          <w:rFonts w:eastAsia="Times New Roman" w:cs="Calibri"/>
          <w:noProof/>
          <w:lang w:eastAsia="ru-RU"/>
        </w:rPr>
        <w:drawing>
          <wp:anchor distT="0" distB="0" distL="0" distR="0" simplePos="0" relativeHeight="4" behindDoc="1" locked="0" layoutInCell="0" allowOverlap="1" wp14:anchorId="2E533668" wp14:editId="495AFD49">
            <wp:simplePos x="0" y="0"/>
            <wp:positionH relativeFrom="column">
              <wp:posOffset>-481965</wp:posOffset>
            </wp:positionH>
            <wp:positionV relativeFrom="paragraph">
              <wp:posOffset>23495</wp:posOffset>
            </wp:positionV>
            <wp:extent cx="7125335" cy="238760"/>
            <wp:effectExtent l="0" t="0" r="0" b="0"/>
            <wp:wrapNone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5335" cy="238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84B94E2" w14:textId="5C4D7D69" w:rsidR="00C7032C" w:rsidRDefault="002904D8">
      <w:pPr>
        <w:numPr>
          <w:ilvl w:val="0"/>
          <w:numId w:val="4"/>
        </w:numPr>
        <w:spacing w:after="0" w:line="240" w:lineRule="auto"/>
      </w:pPr>
      <w:r>
        <w:rPr>
          <w:rFonts w:ascii="Times New Roman" w:eastAsia="Arial" w:hAnsi="Times New Roman" w:cs="Calibri"/>
          <w:bCs/>
          <w:sz w:val="24"/>
          <w:szCs w:val="24"/>
          <w:lang w:eastAsia="ar-SA"/>
        </w:rPr>
        <w:t xml:space="preserve">№ </w:t>
      </w:r>
      <w:r w:rsidR="00BE6B51">
        <w:rPr>
          <w:rFonts w:ascii="Times New Roman" w:eastAsia="Arial" w:hAnsi="Times New Roman" w:cs="Calibri"/>
          <w:bCs/>
          <w:sz w:val="24"/>
          <w:szCs w:val="24"/>
          <w:lang w:eastAsia="ar-SA"/>
        </w:rPr>
        <w:t>6</w:t>
      </w:r>
      <w:r>
        <w:rPr>
          <w:rFonts w:ascii="Times New Roman" w:eastAsia="Arial" w:hAnsi="Times New Roman" w:cs="Calibri"/>
          <w:bCs/>
          <w:sz w:val="24"/>
          <w:szCs w:val="24"/>
          <w:lang w:eastAsia="ar-SA"/>
        </w:rPr>
        <w:t xml:space="preserve"> </w:t>
      </w:r>
      <w:r>
        <w:rPr>
          <w:rFonts w:ascii="Times New Roman" w:eastAsia="Arial" w:hAnsi="Times New Roman" w:cs="Calibri"/>
          <w:b/>
          <w:bCs/>
          <w:sz w:val="24"/>
          <w:szCs w:val="24"/>
          <w:lang w:eastAsia="ar-SA"/>
        </w:rPr>
        <w:t xml:space="preserve">                                                                                            </w:t>
      </w:r>
      <w:proofErr w:type="gramStart"/>
      <w:r>
        <w:rPr>
          <w:rFonts w:ascii="Times New Roman" w:eastAsia="Arial" w:hAnsi="Times New Roman" w:cs="Calibri"/>
          <w:b/>
          <w:bCs/>
          <w:sz w:val="24"/>
          <w:szCs w:val="24"/>
          <w:lang w:eastAsia="ar-SA"/>
        </w:rPr>
        <w:t xml:space="preserve">   «</w:t>
      </w:r>
      <w:proofErr w:type="gramEnd"/>
      <w:r w:rsidR="00E86F6E">
        <w:rPr>
          <w:rFonts w:ascii="Times New Roman" w:eastAsia="Arial" w:hAnsi="Times New Roman" w:cs="Calibri"/>
          <w:b/>
          <w:bCs/>
          <w:sz w:val="24"/>
          <w:szCs w:val="24"/>
          <w:lang w:eastAsia="ar-SA"/>
        </w:rPr>
        <w:t>2</w:t>
      </w:r>
      <w:r w:rsidR="00BE6B51">
        <w:rPr>
          <w:rFonts w:ascii="Times New Roman" w:eastAsia="Arial" w:hAnsi="Times New Roman" w:cs="Calibri"/>
          <w:b/>
          <w:bCs/>
          <w:sz w:val="24"/>
          <w:szCs w:val="24"/>
          <w:lang w:eastAsia="ar-SA"/>
        </w:rPr>
        <w:t>8</w:t>
      </w:r>
      <w:r>
        <w:rPr>
          <w:rFonts w:ascii="Times New Roman" w:eastAsia="Arial" w:hAnsi="Times New Roman" w:cs="Calibri"/>
          <w:b/>
          <w:bCs/>
          <w:sz w:val="24"/>
          <w:szCs w:val="24"/>
          <w:lang w:eastAsia="ar-SA"/>
        </w:rPr>
        <w:t xml:space="preserve">» </w:t>
      </w:r>
      <w:r w:rsidR="00BE6B51">
        <w:rPr>
          <w:rFonts w:ascii="Times New Roman" w:eastAsia="Arial" w:hAnsi="Times New Roman" w:cs="Calibri"/>
          <w:b/>
          <w:bCs/>
          <w:sz w:val="24"/>
          <w:szCs w:val="24"/>
          <w:lang w:eastAsia="ar-SA"/>
        </w:rPr>
        <w:t>июля</w:t>
      </w:r>
      <w:r w:rsidR="0036322A">
        <w:rPr>
          <w:rFonts w:ascii="Times New Roman" w:eastAsia="Arial" w:hAnsi="Times New Roman" w:cs="Calibri"/>
          <w:b/>
          <w:bCs/>
          <w:sz w:val="24"/>
          <w:szCs w:val="24"/>
          <w:lang w:eastAsia="ar-SA"/>
        </w:rPr>
        <w:t xml:space="preserve"> </w:t>
      </w:r>
      <w:r>
        <w:rPr>
          <w:rFonts w:ascii="Times New Roman" w:eastAsia="Arial" w:hAnsi="Times New Roman" w:cs="Calibri"/>
          <w:b/>
          <w:bCs/>
          <w:sz w:val="24"/>
          <w:szCs w:val="24"/>
          <w:lang w:eastAsia="ar-SA"/>
        </w:rPr>
        <w:t>202</w:t>
      </w:r>
      <w:r w:rsidR="00C91F13">
        <w:rPr>
          <w:rFonts w:ascii="Times New Roman" w:eastAsia="Arial" w:hAnsi="Times New Roman" w:cs="Calibri"/>
          <w:b/>
          <w:bCs/>
          <w:sz w:val="24"/>
          <w:szCs w:val="24"/>
          <w:lang w:eastAsia="ar-SA"/>
        </w:rPr>
        <w:t>6</w:t>
      </w:r>
      <w:r>
        <w:rPr>
          <w:rFonts w:ascii="Times New Roman" w:eastAsia="Arial" w:hAnsi="Times New Roman" w:cs="Calibri"/>
          <w:b/>
          <w:bCs/>
          <w:sz w:val="24"/>
          <w:szCs w:val="24"/>
          <w:lang w:eastAsia="ar-SA"/>
        </w:rPr>
        <w:t xml:space="preserve"> года</w:t>
      </w:r>
    </w:p>
    <w:tbl>
      <w:tblPr>
        <w:tblW w:w="10777" w:type="dxa"/>
        <w:tblInd w:w="-1104" w:type="dxa"/>
        <w:tblLayout w:type="fixed"/>
        <w:tblLook w:val="04A0" w:firstRow="1" w:lastRow="0" w:firstColumn="1" w:lastColumn="0" w:noHBand="0" w:noVBand="1"/>
      </w:tblPr>
      <w:tblGrid>
        <w:gridCol w:w="10777"/>
      </w:tblGrid>
      <w:tr w:rsidR="00C7032C" w14:paraId="557E8344" w14:textId="77777777">
        <w:trPr>
          <w:trHeight w:val="100"/>
        </w:trPr>
        <w:tc>
          <w:tcPr>
            <w:tcW w:w="10777" w:type="dxa"/>
            <w:tcBorders>
              <w:top w:val="single" w:sz="4" w:space="0" w:color="000000"/>
            </w:tcBorders>
          </w:tcPr>
          <w:p w14:paraId="469B7905" w14:textId="77777777" w:rsidR="00C7032C" w:rsidRDefault="00C7032C">
            <w:pPr>
              <w:widowControl w:val="0"/>
              <w:snapToGrid w:val="0"/>
              <w:spacing w:after="0" w:line="240" w:lineRule="auto"/>
              <w:rPr>
                <w:rFonts w:ascii="Times New Roman" w:eastAsia="Arial" w:hAnsi="Times New Roman" w:cs="Calibri"/>
                <w:b/>
                <w:bCs/>
                <w:sz w:val="24"/>
                <w:szCs w:val="24"/>
                <w:lang w:eastAsia="ar-SA"/>
              </w:rPr>
            </w:pPr>
          </w:p>
        </w:tc>
      </w:tr>
    </w:tbl>
    <w:p w14:paraId="717EA85C" w14:textId="77777777" w:rsidR="00C7032C" w:rsidRDefault="002904D8">
      <w:pPr>
        <w:tabs>
          <w:tab w:val="left" w:pos="3375"/>
        </w:tabs>
        <w:spacing w:after="0" w:line="240" w:lineRule="auto"/>
        <w:rPr>
          <w:rFonts w:ascii="Times New Roman" w:eastAsia="Arial" w:hAnsi="Times New Roman" w:cs="Calibri"/>
          <w:b/>
          <w:bCs/>
          <w:sz w:val="18"/>
          <w:szCs w:val="18"/>
          <w:lang w:eastAsia="ar-SA"/>
        </w:rPr>
      </w:pPr>
      <w:r>
        <w:rPr>
          <w:rFonts w:ascii="Times New Roman" w:eastAsia="Arial" w:hAnsi="Times New Roman" w:cs="Calibri"/>
          <w:b/>
          <w:bCs/>
          <w:sz w:val="18"/>
          <w:szCs w:val="18"/>
          <w:lang w:eastAsia="ar-SA"/>
        </w:rPr>
        <w:t xml:space="preserve">Учредитель и редакция                                 Редактор                    Адрес редакции и издателя                          Тираж      Цена </w:t>
      </w:r>
    </w:p>
    <w:p w14:paraId="230DB767" w14:textId="77777777" w:rsidR="00C7032C" w:rsidRDefault="002904D8">
      <w:pPr>
        <w:spacing w:after="0" w:line="240" w:lineRule="auto"/>
        <w:rPr>
          <w:rFonts w:ascii="Times New Roman" w:eastAsia="Arial" w:hAnsi="Times New Roman" w:cs="Calibri"/>
          <w:bCs/>
          <w:sz w:val="18"/>
          <w:szCs w:val="18"/>
          <w:lang w:eastAsia="ar-SA"/>
        </w:rPr>
      </w:pPr>
      <w:r>
        <w:rPr>
          <w:rFonts w:ascii="Times New Roman" w:eastAsia="Arial" w:hAnsi="Times New Roman" w:cs="Calibri"/>
          <w:bCs/>
          <w:sz w:val="18"/>
          <w:szCs w:val="18"/>
          <w:lang w:eastAsia="ar-SA"/>
        </w:rPr>
        <w:t xml:space="preserve">Собрание депутатов </w:t>
      </w:r>
      <w:proofErr w:type="spellStart"/>
      <w:r>
        <w:rPr>
          <w:rFonts w:ascii="Times New Roman" w:eastAsia="Arial" w:hAnsi="Times New Roman" w:cs="Calibri"/>
          <w:bCs/>
          <w:sz w:val="18"/>
          <w:szCs w:val="18"/>
          <w:lang w:eastAsia="ar-SA"/>
        </w:rPr>
        <w:t>Зеленовского</w:t>
      </w:r>
      <w:proofErr w:type="spellEnd"/>
      <w:r>
        <w:rPr>
          <w:rFonts w:ascii="Times New Roman" w:eastAsia="Arial" w:hAnsi="Times New Roman" w:cs="Calibri"/>
          <w:bCs/>
          <w:sz w:val="18"/>
          <w:szCs w:val="18"/>
          <w:lang w:eastAsia="ar-SA"/>
        </w:rPr>
        <w:t xml:space="preserve"> </w:t>
      </w:r>
      <w:proofErr w:type="gramStart"/>
      <w:r>
        <w:rPr>
          <w:rFonts w:ascii="Times New Roman" w:eastAsia="Arial" w:hAnsi="Times New Roman" w:cs="Calibri"/>
          <w:bCs/>
          <w:sz w:val="18"/>
          <w:szCs w:val="18"/>
          <w:lang w:eastAsia="ar-SA"/>
        </w:rPr>
        <w:t>сельского  Обухова</w:t>
      </w:r>
      <w:proofErr w:type="gramEnd"/>
      <w:r>
        <w:rPr>
          <w:rFonts w:ascii="Times New Roman" w:eastAsia="Arial" w:hAnsi="Times New Roman" w:cs="Calibri"/>
          <w:bCs/>
          <w:sz w:val="18"/>
          <w:szCs w:val="18"/>
          <w:lang w:eastAsia="ar-SA"/>
        </w:rPr>
        <w:t xml:space="preserve">       Ростовская область Тарасовский район           30 экз. Бесплатно</w:t>
      </w:r>
    </w:p>
    <w:p w14:paraId="6041A622" w14:textId="77777777" w:rsidR="00C7032C" w:rsidRDefault="002904D8">
      <w:pPr>
        <w:spacing w:after="0" w:line="240" w:lineRule="auto"/>
        <w:rPr>
          <w:rFonts w:ascii="Times New Roman" w:eastAsia="Arial" w:hAnsi="Times New Roman" w:cs="Calibri"/>
          <w:bCs/>
          <w:sz w:val="18"/>
          <w:szCs w:val="18"/>
          <w:lang w:eastAsia="ar-SA"/>
        </w:rPr>
      </w:pPr>
      <w:r>
        <w:rPr>
          <w:rFonts w:ascii="Times New Roman" w:eastAsia="Arial" w:hAnsi="Times New Roman" w:cs="Calibri"/>
          <w:bCs/>
          <w:sz w:val="18"/>
          <w:szCs w:val="18"/>
          <w:lang w:eastAsia="ar-SA"/>
        </w:rPr>
        <w:t xml:space="preserve">поселения Тарасовского района                        Татьяна                        х. </w:t>
      </w:r>
      <w:proofErr w:type="spellStart"/>
      <w:proofErr w:type="gramStart"/>
      <w:r>
        <w:rPr>
          <w:rFonts w:ascii="Times New Roman" w:eastAsia="Arial" w:hAnsi="Times New Roman" w:cs="Calibri"/>
          <w:bCs/>
          <w:sz w:val="18"/>
          <w:szCs w:val="18"/>
          <w:lang w:eastAsia="ar-SA"/>
        </w:rPr>
        <w:t>Зеленовка,ул.Центральная</w:t>
      </w:r>
      <w:proofErr w:type="spellEnd"/>
      <w:proofErr w:type="gramEnd"/>
      <w:r>
        <w:rPr>
          <w:rFonts w:ascii="Times New Roman" w:eastAsia="Arial" w:hAnsi="Times New Roman" w:cs="Calibri"/>
          <w:bCs/>
          <w:sz w:val="18"/>
          <w:szCs w:val="18"/>
          <w:lang w:eastAsia="ar-SA"/>
        </w:rPr>
        <w:t>, 55</w:t>
      </w:r>
    </w:p>
    <w:p w14:paraId="518F5DA3" w14:textId="77777777" w:rsidR="00C7032C" w:rsidRDefault="002904D8">
      <w:pPr>
        <w:spacing w:after="0" w:line="240" w:lineRule="auto"/>
        <w:rPr>
          <w:rFonts w:ascii="Times New Roman" w:eastAsia="Arial" w:hAnsi="Times New Roman" w:cs="Calibri"/>
          <w:bCs/>
          <w:sz w:val="18"/>
          <w:szCs w:val="18"/>
          <w:lang w:eastAsia="ar-SA"/>
        </w:rPr>
      </w:pPr>
      <w:r>
        <w:rPr>
          <w:rFonts w:ascii="Times New Roman" w:eastAsia="Arial" w:hAnsi="Times New Roman" w:cs="Calibri"/>
          <w:bCs/>
          <w:sz w:val="18"/>
          <w:szCs w:val="18"/>
          <w:lang w:eastAsia="ar-SA"/>
        </w:rPr>
        <w:t>Ростовской   области                                            Ивановна                       Администрация</w:t>
      </w:r>
    </w:p>
    <w:p w14:paraId="040816A7" w14:textId="77777777" w:rsidR="00C7032C" w:rsidRDefault="002904D8">
      <w:pPr>
        <w:spacing w:after="0" w:line="240" w:lineRule="auto"/>
        <w:rPr>
          <w:rFonts w:ascii="Times New Roman" w:eastAsia="Arial" w:hAnsi="Times New Roman" w:cs="Calibri"/>
          <w:bCs/>
          <w:sz w:val="18"/>
          <w:szCs w:val="18"/>
          <w:lang w:eastAsia="ar-SA"/>
        </w:rPr>
      </w:pPr>
      <w:r>
        <w:rPr>
          <w:rFonts w:ascii="Times New Roman" w:eastAsia="Arial" w:hAnsi="Times New Roman" w:cs="Calibri"/>
          <w:bCs/>
          <w:sz w:val="18"/>
          <w:szCs w:val="18"/>
          <w:lang w:eastAsia="ar-SA"/>
        </w:rPr>
        <w:t xml:space="preserve">Администрация </w:t>
      </w:r>
      <w:proofErr w:type="spellStart"/>
      <w:r>
        <w:rPr>
          <w:rFonts w:ascii="Times New Roman" w:eastAsia="Arial" w:hAnsi="Times New Roman" w:cs="Calibri"/>
          <w:bCs/>
          <w:sz w:val="18"/>
          <w:szCs w:val="18"/>
          <w:lang w:eastAsia="ar-SA"/>
        </w:rPr>
        <w:t>Зеленовского</w:t>
      </w:r>
      <w:proofErr w:type="spellEnd"/>
      <w:r>
        <w:rPr>
          <w:rFonts w:ascii="Times New Roman" w:eastAsia="Arial" w:hAnsi="Times New Roman" w:cs="Calibri"/>
          <w:bCs/>
          <w:sz w:val="18"/>
          <w:szCs w:val="18"/>
          <w:lang w:eastAsia="ar-SA"/>
        </w:rPr>
        <w:t xml:space="preserve"> сельского </w:t>
      </w:r>
    </w:p>
    <w:p w14:paraId="4559AF61" w14:textId="77777777" w:rsidR="00C7032C" w:rsidRDefault="002904D8">
      <w:pPr>
        <w:spacing w:after="0" w:line="240" w:lineRule="auto"/>
        <w:rPr>
          <w:rFonts w:ascii="Times New Roman" w:eastAsia="Arial" w:hAnsi="Times New Roman" w:cs="Calibri"/>
          <w:bCs/>
          <w:sz w:val="18"/>
          <w:szCs w:val="18"/>
          <w:lang w:eastAsia="ar-SA"/>
        </w:rPr>
      </w:pPr>
      <w:r>
        <w:rPr>
          <w:rFonts w:ascii="Times New Roman" w:eastAsia="Arial" w:hAnsi="Times New Roman" w:cs="Calibri"/>
          <w:bCs/>
          <w:sz w:val="18"/>
          <w:szCs w:val="18"/>
          <w:lang w:eastAsia="ar-SA"/>
        </w:rPr>
        <w:t xml:space="preserve">поселения Тарасовского района </w:t>
      </w:r>
    </w:p>
    <w:p w14:paraId="1CA9E43F" w14:textId="77777777" w:rsidR="00C7032C" w:rsidRDefault="002904D8">
      <w:pPr>
        <w:spacing w:after="0" w:line="240" w:lineRule="auto"/>
        <w:rPr>
          <w:rFonts w:ascii="Times New Roman" w:eastAsia="Arial" w:hAnsi="Times New Roman" w:cs="Calibri"/>
          <w:bCs/>
          <w:sz w:val="18"/>
          <w:szCs w:val="18"/>
          <w:lang w:eastAsia="ar-SA"/>
        </w:rPr>
      </w:pPr>
      <w:r>
        <w:rPr>
          <w:rFonts w:ascii="Times New Roman" w:eastAsia="Arial" w:hAnsi="Times New Roman" w:cs="Calibri"/>
          <w:bCs/>
          <w:sz w:val="18"/>
          <w:szCs w:val="18"/>
          <w:lang w:eastAsia="ar-SA"/>
        </w:rPr>
        <w:t xml:space="preserve">Ростовской области.                                                                                                                   </w:t>
      </w:r>
      <w:proofErr w:type="gramStart"/>
      <w:r>
        <w:rPr>
          <w:rFonts w:ascii="Times New Roman" w:eastAsia="Arial" w:hAnsi="Times New Roman" w:cs="Calibri"/>
          <w:bCs/>
          <w:sz w:val="18"/>
          <w:szCs w:val="18"/>
          <w:lang w:eastAsia="ar-SA"/>
        </w:rPr>
        <w:t>Выходит</w:t>
      </w:r>
      <w:proofErr w:type="gramEnd"/>
      <w:r>
        <w:rPr>
          <w:rFonts w:ascii="Times New Roman" w:eastAsia="Arial" w:hAnsi="Times New Roman" w:cs="Calibri"/>
          <w:bCs/>
          <w:sz w:val="18"/>
          <w:szCs w:val="18"/>
          <w:lang w:eastAsia="ar-SA"/>
        </w:rPr>
        <w:t xml:space="preserve"> не реже 1 раза в квартал                    </w:t>
      </w:r>
    </w:p>
    <w:tbl>
      <w:tblPr>
        <w:tblW w:w="10792" w:type="dxa"/>
        <w:tblInd w:w="-1119" w:type="dxa"/>
        <w:tblLayout w:type="fixed"/>
        <w:tblLook w:val="04A0" w:firstRow="1" w:lastRow="0" w:firstColumn="1" w:lastColumn="0" w:noHBand="0" w:noVBand="1"/>
      </w:tblPr>
      <w:tblGrid>
        <w:gridCol w:w="10792"/>
      </w:tblGrid>
      <w:tr w:rsidR="00C7032C" w14:paraId="49691499" w14:textId="77777777">
        <w:trPr>
          <w:trHeight w:val="100"/>
        </w:trPr>
        <w:tc>
          <w:tcPr>
            <w:tcW w:w="10792" w:type="dxa"/>
            <w:tcBorders>
              <w:top w:val="single" w:sz="4" w:space="0" w:color="000000"/>
            </w:tcBorders>
          </w:tcPr>
          <w:p w14:paraId="3CA60DB8" w14:textId="77777777" w:rsidR="00C7032C" w:rsidRDefault="00C7032C">
            <w:pPr>
              <w:widowControl w:val="0"/>
              <w:snapToGrid w:val="0"/>
              <w:spacing w:after="0" w:line="240" w:lineRule="auto"/>
              <w:rPr>
                <w:rFonts w:ascii="Times New Roman" w:eastAsia="Arial" w:hAnsi="Times New Roman" w:cs="Calibri"/>
                <w:bCs/>
                <w:sz w:val="24"/>
                <w:szCs w:val="24"/>
                <w:lang w:eastAsia="ar-SA"/>
              </w:rPr>
            </w:pPr>
          </w:p>
        </w:tc>
      </w:tr>
    </w:tbl>
    <w:p w14:paraId="5F4819BB" w14:textId="4682302B" w:rsidR="00C7032C" w:rsidRDefault="002904D8">
      <w:pPr>
        <w:suppressLineNumbers/>
        <w:spacing w:after="0" w:line="240" w:lineRule="auto"/>
      </w:pPr>
      <w:r>
        <w:rPr>
          <w:rFonts w:ascii="Times New Roman" w:eastAsia="Arial" w:hAnsi="Times New Roman" w:cs="Calibri"/>
          <w:b/>
          <w:bCs/>
          <w:i/>
          <w:sz w:val="32"/>
          <w:szCs w:val="32"/>
          <w:lang w:eastAsia="ar-SA"/>
        </w:rPr>
        <w:t>Выпуск №</w:t>
      </w:r>
      <w:r w:rsidR="00BE6B51">
        <w:rPr>
          <w:rFonts w:ascii="Times New Roman" w:eastAsia="Arial" w:hAnsi="Times New Roman" w:cs="Calibri"/>
          <w:b/>
          <w:bCs/>
          <w:i/>
          <w:sz w:val="32"/>
          <w:szCs w:val="32"/>
          <w:lang w:eastAsia="ar-SA"/>
        </w:rPr>
        <w:t>6</w:t>
      </w:r>
      <w:r>
        <w:rPr>
          <w:rFonts w:ascii="Times New Roman" w:eastAsia="Arial" w:hAnsi="Times New Roman" w:cs="Calibri"/>
          <w:b/>
          <w:bCs/>
          <w:i/>
          <w:sz w:val="32"/>
          <w:szCs w:val="32"/>
          <w:lang w:eastAsia="ar-SA"/>
        </w:rPr>
        <w:t xml:space="preserve"> от </w:t>
      </w:r>
      <w:r w:rsidR="00C91F13">
        <w:rPr>
          <w:rFonts w:ascii="Times New Roman" w:eastAsia="Arial" w:hAnsi="Times New Roman" w:cs="Calibri"/>
          <w:b/>
          <w:bCs/>
          <w:i/>
          <w:sz w:val="32"/>
          <w:szCs w:val="32"/>
          <w:lang w:eastAsia="ar-SA"/>
        </w:rPr>
        <w:t>2</w:t>
      </w:r>
      <w:r w:rsidR="00BE6B51">
        <w:rPr>
          <w:rFonts w:ascii="Times New Roman" w:eastAsia="Arial" w:hAnsi="Times New Roman" w:cs="Calibri"/>
          <w:b/>
          <w:bCs/>
          <w:i/>
          <w:sz w:val="32"/>
          <w:szCs w:val="32"/>
          <w:lang w:eastAsia="ar-SA"/>
        </w:rPr>
        <w:t>8</w:t>
      </w:r>
      <w:r w:rsidR="00C91F13">
        <w:rPr>
          <w:rFonts w:ascii="Times New Roman" w:eastAsia="Arial" w:hAnsi="Times New Roman" w:cs="Calibri"/>
          <w:b/>
          <w:bCs/>
          <w:i/>
          <w:sz w:val="32"/>
          <w:szCs w:val="32"/>
          <w:lang w:eastAsia="ar-SA"/>
        </w:rPr>
        <w:t>.0</w:t>
      </w:r>
      <w:r w:rsidR="00BE6B51">
        <w:rPr>
          <w:rFonts w:ascii="Times New Roman" w:eastAsia="Arial" w:hAnsi="Times New Roman" w:cs="Calibri"/>
          <w:b/>
          <w:bCs/>
          <w:i/>
          <w:sz w:val="32"/>
          <w:szCs w:val="32"/>
          <w:lang w:eastAsia="ar-SA"/>
        </w:rPr>
        <w:t>7</w:t>
      </w:r>
      <w:r w:rsidR="00710A08">
        <w:rPr>
          <w:rFonts w:ascii="Times New Roman" w:eastAsia="Arial" w:hAnsi="Times New Roman" w:cs="Calibri"/>
          <w:b/>
          <w:bCs/>
          <w:i/>
          <w:sz w:val="32"/>
          <w:szCs w:val="32"/>
          <w:lang w:eastAsia="ar-SA"/>
        </w:rPr>
        <w:t>.202</w:t>
      </w:r>
      <w:r w:rsidR="00A135E7">
        <w:rPr>
          <w:rFonts w:ascii="Times New Roman" w:eastAsia="Arial" w:hAnsi="Times New Roman" w:cs="Calibri"/>
          <w:b/>
          <w:bCs/>
          <w:i/>
          <w:sz w:val="32"/>
          <w:szCs w:val="32"/>
          <w:lang w:eastAsia="ar-SA"/>
        </w:rPr>
        <w:t>6</w:t>
      </w:r>
      <w:r>
        <w:rPr>
          <w:rFonts w:ascii="Times New Roman" w:eastAsia="Arial" w:hAnsi="Times New Roman" w:cs="Calibri"/>
          <w:b/>
          <w:bCs/>
          <w:i/>
          <w:color w:val="000000"/>
          <w:sz w:val="32"/>
          <w:szCs w:val="32"/>
          <w:lang w:eastAsia="ar-SA"/>
        </w:rPr>
        <w:t xml:space="preserve"> г.</w:t>
      </w:r>
    </w:p>
    <w:p w14:paraId="6C100734" w14:textId="77777777" w:rsidR="00C7032C" w:rsidRDefault="00C7032C">
      <w:pPr>
        <w:suppressLineNumbers/>
        <w:spacing w:after="0" w:line="240" w:lineRule="auto"/>
        <w:rPr>
          <w:rFonts w:ascii="Times New Roman" w:eastAsia="Arial" w:hAnsi="Times New Roman" w:cs="Calibri"/>
          <w:b/>
          <w:bCs/>
          <w:i/>
          <w:color w:val="000000"/>
          <w:sz w:val="32"/>
          <w:szCs w:val="32"/>
          <w:lang w:eastAsia="ar-SA"/>
        </w:rPr>
      </w:pPr>
    </w:p>
    <w:p w14:paraId="3DF141CA" w14:textId="77777777" w:rsidR="00C7032C" w:rsidRDefault="002904D8">
      <w:pPr>
        <w:spacing w:after="0" w:line="240" w:lineRule="auto"/>
        <w:jc w:val="center"/>
        <w:rPr>
          <w:rFonts w:ascii="Times New Roman" w:eastAsia="Arial" w:hAnsi="Times New Roman" w:cs="Calibri"/>
          <w:b/>
          <w:bCs/>
          <w:i/>
          <w:sz w:val="32"/>
          <w:szCs w:val="32"/>
          <w:u w:val="single"/>
          <w:lang w:eastAsia="ar-SA"/>
        </w:rPr>
      </w:pPr>
      <w:r>
        <w:rPr>
          <w:rFonts w:ascii="Times New Roman" w:eastAsia="Arial" w:hAnsi="Times New Roman" w:cs="Calibri"/>
          <w:b/>
          <w:bCs/>
          <w:i/>
          <w:sz w:val="32"/>
          <w:szCs w:val="32"/>
          <w:u w:val="single"/>
          <w:lang w:eastAsia="ar-SA"/>
        </w:rPr>
        <w:t>С Е Г О Д Н Я   В   Н О М Е Р Е:</w:t>
      </w:r>
    </w:p>
    <w:p w14:paraId="1C3EC55A" w14:textId="66B01727" w:rsidR="002904D8" w:rsidRDefault="00935228" w:rsidP="002904D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bookmarkStart w:id="0" w:name="_Hlk184213008"/>
      <w:r>
        <w:rPr>
          <w:rFonts w:ascii="Times New Roman" w:hAnsi="Times New Roman" w:cs="Times New Roman"/>
          <w:b/>
          <w:sz w:val="28"/>
          <w:szCs w:val="28"/>
        </w:rPr>
        <w:t>Решение</w:t>
      </w:r>
      <w:r w:rsidR="002904D8">
        <w:rPr>
          <w:rFonts w:ascii="Times New Roman" w:hAnsi="Times New Roman" w:cs="Times New Roman"/>
          <w:b/>
          <w:sz w:val="28"/>
          <w:szCs w:val="28"/>
        </w:rPr>
        <w:t xml:space="preserve"> № </w:t>
      </w:r>
      <w:r w:rsidR="00BE6B51">
        <w:rPr>
          <w:rFonts w:ascii="Times New Roman" w:hAnsi="Times New Roman" w:cs="Times New Roman"/>
          <w:b/>
          <w:sz w:val="28"/>
          <w:szCs w:val="28"/>
        </w:rPr>
        <w:t>162</w:t>
      </w:r>
      <w:r w:rsidR="00D47898">
        <w:rPr>
          <w:rFonts w:ascii="Times New Roman" w:hAnsi="Times New Roman" w:cs="Times New Roman"/>
          <w:b/>
          <w:sz w:val="28"/>
          <w:szCs w:val="28"/>
        </w:rPr>
        <w:t xml:space="preserve">Собрания депутатов </w:t>
      </w:r>
      <w:proofErr w:type="spellStart"/>
      <w:r w:rsidR="00D47898">
        <w:rPr>
          <w:rFonts w:ascii="Times New Roman" w:hAnsi="Times New Roman" w:cs="Times New Roman"/>
          <w:b/>
          <w:sz w:val="28"/>
          <w:szCs w:val="28"/>
        </w:rPr>
        <w:t>Зеленовского</w:t>
      </w:r>
      <w:proofErr w:type="spellEnd"/>
      <w:r w:rsidR="00D47898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</w:t>
      </w:r>
      <w:r w:rsidR="002904D8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C91F13">
        <w:rPr>
          <w:rFonts w:ascii="Times New Roman" w:hAnsi="Times New Roman" w:cs="Times New Roman"/>
          <w:b/>
          <w:sz w:val="28"/>
          <w:szCs w:val="28"/>
        </w:rPr>
        <w:t>2</w:t>
      </w:r>
      <w:r w:rsidR="00BE6B51">
        <w:rPr>
          <w:rFonts w:ascii="Times New Roman" w:hAnsi="Times New Roman" w:cs="Times New Roman"/>
          <w:b/>
          <w:sz w:val="28"/>
          <w:szCs w:val="28"/>
        </w:rPr>
        <w:t>8</w:t>
      </w:r>
      <w:r w:rsidR="00C91F13">
        <w:rPr>
          <w:rFonts w:ascii="Times New Roman" w:hAnsi="Times New Roman" w:cs="Times New Roman"/>
          <w:b/>
          <w:sz w:val="28"/>
          <w:szCs w:val="28"/>
        </w:rPr>
        <w:t>.0</w:t>
      </w:r>
      <w:r w:rsidR="00BE6B51">
        <w:rPr>
          <w:rFonts w:ascii="Times New Roman" w:hAnsi="Times New Roman" w:cs="Times New Roman"/>
          <w:b/>
          <w:sz w:val="28"/>
          <w:szCs w:val="28"/>
        </w:rPr>
        <w:t>7</w:t>
      </w:r>
      <w:r w:rsidR="00C91F13">
        <w:rPr>
          <w:rFonts w:ascii="Times New Roman" w:hAnsi="Times New Roman" w:cs="Times New Roman"/>
          <w:b/>
          <w:sz w:val="28"/>
          <w:szCs w:val="28"/>
        </w:rPr>
        <w:t>.2026г</w:t>
      </w:r>
      <w:r w:rsidR="002904D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904D8" w:rsidRPr="002904D8">
        <w:rPr>
          <w:rFonts w:ascii="Times New Roman" w:hAnsi="Times New Roman" w:cs="Times New Roman"/>
          <w:sz w:val="28"/>
          <w:szCs w:val="28"/>
        </w:rPr>
        <w:t>года «</w:t>
      </w:r>
      <w:bookmarkEnd w:id="0"/>
      <w:r w:rsidR="00710A08">
        <w:rPr>
          <w:rFonts w:ascii="Times New Roman" w:hAnsi="Times New Roman" w:cs="Times New Roman"/>
          <w:sz w:val="28"/>
          <w:szCs w:val="28"/>
        </w:rPr>
        <w:t>О внесении изменений и дополнений в Решение №</w:t>
      </w:r>
      <w:r w:rsidR="00C91F13">
        <w:rPr>
          <w:rFonts w:ascii="Times New Roman" w:hAnsi="Times New Roman" w:cs="Times New Roman"/>
          <w:sz w:val="28"/>
          <w:szCs w:val="28"/>
        </w:rPr>
        <w:t>135</w:t>
      </w:r>
      <w:r w:rsidR="00710A08">
        <w:rPr>
          <w:rFonts w:ascii="Times New Roman" w:hAnsi="Times New Roman" w:cs="Times New Roman"/>
          <w:sz w:val="28"/>
          <w:szCs w:val="28"/>
        </w:rPr>
        <w:t xml:space="preserve"> от </w:t>
      </w:r>
      <w:r w:rsidR="00C91F13">
        <w:rPr>
          <w:rFonts w:ascii="Times New Roman" w:hAnsi="Times New Roman" w:cs="Times New Roman"/>
          <w:sz w:val="28"/>
          <w:szCs w:val="28"/>
        </w:rPr>
        <w:t>26.12.2025г</w:t>
      </w:r>
      <w:r w:rsidR="00710A08">
        <w:rPr>
          <w:rFonts w:ascii="Times New Roman" w:hAnsi="Times New Roman" w:cs="Times New Roman"/>
          <w:sz w:val="28"/>
          <w:szCs w:val="28"/>
        </w:rPr>
        <w:t xml:space="preserve"> «О бюджете </w:t>
      </w:r>
      <w:proofErr w:type="spellStart"/>
      <w:r w:rsidR="00710A08">
        <w:rPr>
          <w:rFonts w:ascii="Times New Roman" w:hAnsi="Times New Roman" w:cs="Times New Roman"/>
          <w:sz w:val="28"/>
          <w:szCs w:val="28"/>
        </w:rPr>
        <w:t>Зеленовского</w:t>
      </w:r>
      <w:proofErr w:type="spellEnd"/>
      <w:r w:rsidR="00710A08">
        <w:rPr>
          <w:rFonts w:ascii="Times New Roman" w:hAnsi="Times New Roman" w:cs="Times New Roman"/>
          <w:sz w:val="28"/>
          <w:szCs w:val="28"/>
        </w:rPr>
        <w:t xml:space="preserve"> сельского поселения Тарасовского района на 202</w:t>
      </w:r>
      <w:r w:rsidR="00C91F13">
        <w:rPr>
          <w:rFonts w:ascii="Times New Roman" w:hAnsi="Times New Roman" w:cs="Times New Roman"/>
          <w:sz w:val="28"/>
          <w:szCs w:val="28"/>
        </w:rPr>
        <w:t>6</w:t>
      </w:r>
      <w:r w:rsidR="00710A08">
        <w:rPr>
          <w:rFonts w:ascii="Times New Roman" w:hAnsi="Times New Roman" w:cs="Times New Roman"/>
          <w:sz w:val="28"/>
          <w:szCs w:val="28"/>
        </w:rPr>
        <w:t xml:space="preserve">год и плановый </w:t>
      </w:r>
      <w:proofErr w:type="gramStart"/>
      <w:r w:rsidR="00710A08">
        <w:rPr>
          <w:rFonts w:ascii="Times New Roman" w:hAnsi="Times New Roman" w:cs="Times New Roman"/>
          <w:sz w:val="28"/>
          <w:szCs w:val="28"/>
        </w:rPr>
        <w:t>период  202</w:t>
      </w:r>
      <w:r w:rsidR="00C91F13">
        <w:rPr>
          <w:rFonts w:ascii="Times New Roman" w:hAnsi="Times New Roman" w:cs="Times New Roman"/>
          <w:sz w:val="28"/>
          <w:szCs w:val="28"/>
        </w:rPr>
        <w:t>7</w:t>
      </w:r>
      <w:proofErr w:type="gramEnd"/>
      <w:r w:rsidR="00710A08">
        <w:rPr>
          <w:rFonts w:ascii="Times New Roman" w:hAnsi="Times New Roman" w:cs="Times New Roman"/>
          <w:sz w:val="28"/>
          <w:szCs w:val="28"/>
        </w:rPr>
        <w:t xml:space="preserve"> и 202</w:t>
      </w:r>
      <w:r w:rsidR="00C91F13">
        <w:rPr>
          <w:rFonts w:ascii="Times New Roman" w:hAnsi="Times New Roman" w:cs="Times New Roman"/>
          <w:sz w:val="28"/>
          <w:szCs w:val="28"/>
        </w:rPr>
        <w:t>8</w:t>
      </w:r>
      <w:r w:rsidR="00710A08">
        <w:rPr>
          <w:rFonts w:ascii="Times New Roman" w:hAnsi="Times New Roman" w:cs="Times New Roman"/>
          <w:sz w:val="28"/>
          <w:szCs w:val="28"/>
        </w:rPr>
        <w:t xml:space="preserve"> годов</w:t>
      </w:r>
      <w:r w:rsidR="002904D8">
        <w:rPr>
          <w:rFonts w:ascii="Times New Roman" w:eastAsia="Times New Roman" w:hAnsi="Times New Roman" w:cs="Times New Roman"/>
          <w:sz w:val="28"/>
          <w:szCs w:val="28"/>
          <w:lang w:eastAsia="zh-CN"/>
        </w:rPr>
        <w:t>».</w:t>
      </w:r>
      <w:r w:rsidR="002904D8" w:rsidRPr="002904D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</w:p>
    <w:p w14:paraId="79C40AA4" w14:textId="77777777" w:rsidR="000A0D8C" w:rsidRPr="00CD2B62" w:rsidRDefault="00710A08" w:rsidP="000A0D8C">
      <w:pPr>
        <w:shd w:val="clear" w:color="auto" w:fill="FFFFFF"/>
        <w:jc w:val="right"/>
        <w:rPr>
          <w:rFonts w:ascii="Times New Roman" w:hAnsi="Times New Roman" w:cs="Times New Roman"/>
          <w:sz w:val="28"/>
          <w:szCs w:val="28"/>
        </w:rPr>
      </w:pPr>
      <w:r w:rsidRPr="00CD2B6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  <w:r w:rsidR="000A0D8C" w:rsidRPr="00CD2B6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F04F7E5" w14:textId="33025B7E" w:rsidR="00A8623B" w:rsidRPr="00CD2B62" w:rsidRDefault="00A8623B" w:rsidP="00A8623B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 w:rsidRPr="00CD2B62">
        <w:rPr>
          <w:rFonts w:ascii="Times New Roman" w:hAnsi="Times New Roman" w:cs="Times New Roman"/>
          <w:noProof/>
        </w:rPr>
        <w:drawing>
          <wp:inline distT="0" distB="0" distL="0" distR="0" wp14:anchorId="309F6C28" wp14:editId="2DA8FE38">
            <wp:extent cx="714375" cy="914400"/>
            <wp:effectExtent l="0" t="0" r="9525" b="0"/>
            <wp:docPr id="5982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D2B62">
        <w:rPr>
          <w:rFonts w:ascii="Times New Roman" w:hAnsi="Times New Roman" w:cs="Times New Roman"/>
        </w:rPr>
        <w:t xml:space="preserve"> </w:t>
      </w:r>
    </w:p>
    <w:p w14:paraId="2CA70354" w14:textId="77777777" w:rsidR="00A8623B" w:rsidRPr="00CD2B62" w:rsidRDefault="00A8623B" w:rsidP="00A8623B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</w:p>
    <w:p w14:paraId="1E37802A" w14:textId="77777777" w:rsidR="00A8623B" w:rsidRPr="00CD2B62" w:rsidRDefault="00A8623B" w:rsidP="00A8623B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CD2B62">
        <w:rPr>
          <w:rFonts w:ascii="Times New Roman" w:hAnsi="Times New Roman" w:cs="Times New Roman"/>
          <w:sz w:val="28"/>
          <w:szCs w:val="28"/>
        </w:rPr>
        <w:t>РОССИЙСКАЯ  ФЕДЕРАЦИЯ</w:t>
      </w:r>
      <w:proofErr w:type="gramEnd"/>
      <w:r w:rsidRPr="00CD2B62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</w:p>
    <w:p w14:paraId="523C8C25" w14:textId="77777777" w:rsidR="00A8623B" w:rsidRPr="00CD2B62" w:rsidRDefault="00A8623B" w:rsidP="00A8623B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 w:rsidRPr="00CD2B62">
        <w:rPr>
          <w:rFonts w:ascii="Times New Roman" w:hAnsi="Times New Roman" w:cs="Times New Roman"/>
          <w:sz w:val="28"/>
          <w:szCs w:val="28"/>
        </w:rPr>
        <w:t>РОСТОВСКАЯ ОБЛАСТЬ</w:t>
      </w:r>
    </w:p>
    <w:p w14:paraId="77D94CD1" w14:textId="77777777" w:rsidR="00A8623B" w:rsidRPr="00CD2B62" w:rsidRDefault="00A8623B" w:rsidP="00A8623B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 w:rsidRPr="00CD2B62">
        <w:rPr>
          <w:rFonts w:ascii="Times New Roman" w:hAnsi="Times New Roman" w:cs="Times New Roman"/>
          <w:sz w:val="28"/>
          <w:szCs w:val="28"/>
        </w:rPr>
        <w:t>ТАРАСОВСКИЙ РАЙОН</w:t>
      </w:r>
    </w:p>
    <w:p w14:paraId="6664E4E9" w14:textId="77777777" w:rsidR="00A8623B" w:rsidRPr="00CD2B62" w:rsidRDefault="00A8623B" w:rsidP="00A8623B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 w:rsidRPr="00CD2B62">
        <w:rPr>
          <w:rFonts w:ascii="Times New Roman" w:hAnsi="Times New Roman" w:cs="Times New Roman"/>
          <w:sz w:val="28"/>
          <w:szCs w:val="28"/>
        </w:rPr>
        <w:t xml:space="preserve">МУНИЦИПАЛЬНОЕ ОБРАЗОВАНИЕ </w:t>
      </w:r>
    </w:p>
    <w:p w14:paraId="47AEA991" w14:textId="77777777" w:rsidR="00A8623B" w:rsidRPr="00CD2B62" w:rsidRDefault="00A8623B" w:rsidP="00A8623B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 w:rsidRPr="00CD2B62">
        <w:rPr>
          <w:rFonts w:ascii="Times New Roman" w:hAnsi="Times New Roman" w:cs="Times New Roman"/>
          <w:sz w:val="28"/>
          <w:szCs w:val="28"/>
        </w:rPr>
        <w:t>«ЗЕЛЕНОВСКОЕ СЕЛЬСКОЕ ПОСЕЛЕНИЕ»</w:t>
      </w:r>
    </w:p>
    <w:p w14:paraId="12AC013C" w14:textId="77777777" w:rsidR="00A8623B" w:rsidRPr="00CD2B62" w:rsidRDefault="00A8623B" w:rsidP="00A8623B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 w:rsidRPr="00CD2B62">
        <w:rPr>
          <w:rFonts w:ascii="Times New Roman" w:hAnsi="Times New Roman" w:cs="Times New Roman"/>
          <w:sz w:val="28"/>
          <w:szCs w:val="28"/>
        </w:rPr>
        <w:t>СОБРАНИЕ ДЕПУТАТОВ ЗЕЛЕНОВСКОГО СЕЛЬСКОГО ПОСЕЛЕНИЯ</w:t>
      </w:r>
    </w:p>
    <w:p w14:paraId="6BB8214D" w14:textId="77777777" w:rsidR="00A8623B" w:rsidRPr="00CD2B62" w:rsidRDefault="00A8623B" w:rsidP="00A8623B">
      <w:pPr>
        <w:pStyle w:val="1"/>
        <w:tabs>
          <w:tab w:val="left" w:pos="0"/>
        </w:tabs>
        <w:jc w:val="center"/>
        <w:rPr>
          <w:b w:val="0"/>
          <w:caps/>
          <w:szCs w:val="28"/>
        </w:rPr>
      </w:pPr>
      <w:r w:rsidRPr="00CD2B62">
        <w:rPr>
          <w:b w:val="0"/>
          <w:caps/>
          <w:szCs w:val="28"/>
        </w:rPr>
        <w:t>Р Е Ш Е Н И Е</w:t>
      </w:r>
    </w:p>
    <w:p w14:paraId="11E28442" w14:textId="77777777" w:rsidR="00A8623B" w:rsidRPr="00CD2B62" w:rsidRDefault="00A8623B" w:rsidP="00A8623B">
      <w:pPr>
        <w:jc w:val="center"/>
        <w:rPr>
          <w:rFonts w:ascii="Times New Roman" w:hAnsi="Times New Roman" w:cs="Times New Roman"/>
          <w:lang w:eastAsia="x-none"/>
        </w:rPr>
      </w:pPr>
      <w:r w:rsidRPr="00CD2B62">
        <w:rPr>
          <w:rFonts w:ascii="Times New Roman" w:hAnsi="Times New Roman" w:cs="Times New Roman"/>
          <w:lang w:eastAsia="x-none"/>
        </w:rPr>
        <w:t>№162</w:t>
      </w:r>
    </w:p>
    <w:p w14:paraId="39F88010" w14:textId="77777777" w:rsidR="00A8623B" w:rsidRPr="00CD2B62" w:rsidRDefault="00A8623B" w:rsidP="00A8623B">
      <w:pPr>
        <w:rPr>
          <w:rFonts w:ascii="Times New Roman" w:hAnsi="Times New Roman" w:cs="Times New Roman"/>
          <w:lang w:eastAsia="x-none"/>
        </w:rPr>
      </w:pPr>
      <w:r w:rsidRPr="00CD2B62">
        <w:rPr>
          <w:rFonts w:ascii="Times New Roman" w:hAnsi="Times New Roman" w:cs="Times New Roman"/>
          <w:lang w:eastAsia="x-none"/>
        </w:rPr>
        <w:t xml:space="preserve"> </w:t>
      </w:r>
    </w:p>
    <w:p w14:paraId="0D55C679" w14:textId="77777777" w:rsidR="00A8623B" w:rsidRPr="00CD2B62" w:rsidRDefault="00A8623B" w:rsidP="00A8623B">
      <w:pPr>
        <w:rPr>
          <w:rFonts w:ascii="Times New Roman" w:hAnsi="Times New Roman" w:cs="Times New Roman"/>
          <w:bCs/>
          <w:sz w:val="28"/>
          <w:szCs w:val="28"/>
        </w:rPr>
      </w:pPr>
    </w:p>
    <w:p w14:paraId="2EABCF93" w14:textId="77777777" w:rsidR="00A8623B" w:rsidRPr="00CD2B62" w:rsidRDefault="00A8623B" w:rsidP="00A8623B">
      <w:pPr>
        <w:rPr>
          <w:rFonts w:ascii="Times New Roman" w:hAnsi="Times New Roman" w:cs="Times New Roman"/>
          <w:bCs/>
          <w:sz w:val="28"/>
          <w:szCs w:val="28"/>
        </w:rPr>
      </w:pPr>
      <w:r w:rsidRPr="00CD2B62">
        <w:rPr>
          <w:rFonts w:ascii="Times New Roman" w:hAnsi="Times New Roman" w:cs="Times New Roman"/>
          <w:bCs/>
          <w:sz w:val="28"/>
          <w:szCs w:val="28"/>
        </w:rPr>
        <w:t xml:space="preserve">28.07.2026 г                                                                                      </w:t>
      </w:r>
      <w:proofErr w:type="spellStart"/>
      <w:r w:rsidRPr="00CD2B62">
        <w:rPr>
          <w:rFonts w:ascii="Times New Roman" w:hAnsi="Times New Roman" w:cs="Times New Roman"/>
          <w:bCs/>
          <w:sz w:val="28"/>
          <w:szCs w:val="28"/>
        </w:rPr>
        <w:t>х.Зеленовка</w:t>
      </w:r>
      <w:proofErr w:type="spellEnd"/>
    </w:p>
    <w:p w14:paraId="1046F60C" w14:textId="77777777" w:rsidR="00A8623B" w:rsidRPr="00CD2B62" w:rsidRDefault="00A8623B" w:rsidP="00A8623B">
      <w:pPr>
        <w:pStyle w:val="af6"/>
        <w:rPr>
          <w:bCs/>
          <w:szCs w:val="28"/>
        </w:rPr>
      </w:pPr>
    </w:p>
    <w:p w14:paraId="0D59F451" w14:textId="77777777" w:rsidR="00A8623B" w:rsidRPr="00CD2B62" w:rsidRDefault="00A8623B" w:rsidP="00A8623B">
      <w:pPr>
        <w:pStyle w:val="af6"/>
        <w:rPr>
          <w:bCs/>
          <w:szCs w:val="28"/>
        </w:rPr>
      </w:pPr>
      <w:r w:rsidRPr="00CD2B62">
        <w:rPr>
          <w:bCs/>
          <w:szCs w:val="28"/>
        </w:rPr>
        <w:lastRenderedPageBreak/>
        <w:t xml:space="preserve">О внесении изменений в решение Собрания депутатов </w:t>
      </w:r>
      <w:proofErr w:type="spellStart"/>
      <w:r w:rsidRPr="00CD2B62">
        <w:rPr>
          <w:bCs/>
          <w:szCs w:val="28"/>
        </w:rPr>
        <w:t>Зеленовского</w:t>
      </w:r>
      <w:proofErr w:type="spellEnd"/>
      <w:r w:rsidRPr="00CD2B62">
        <w:rPr>
          <w:bCs/>
          <w:szCs w:val="28"/>
        </w:rPr>
        <w:t xml:space="preserve"> сельского поселения от 01.04.2024 года № 74 «О бюджетном процессе в </w:t>
      </w:r>
      <w:proofErr w:type="spellStart"/>
      <w:r w:rsidRPr="00CD2B62">
        <w:rPr>
          <w:bCs/>
          <w:szCs w:val="28"/>
        </w:rPr>
        <w:t>Зеленовском</w:t>
      </w:r>
      <w:proofErr w:type="spellEnd"/>
      <w:r w:rsidRPr="00CD2B62">
        <w:rPr>
          <w:bCs/>
          <w:szCs w:val="28"/>
        </w:rPr>
        <w:t xml:space="preserve"> сельском поселении»</w:t>
      </w:r>
    </w:p>
    <w:p w14:paraId="4EFE859E" w14:textId="77777777" w:rsidR="00A8623B" w:rsidRPr="00CD2B62" w:rsidRDefault="00A8623B" w:rsidP="00A8623B">
      <w:pPr>
        <w:pStyle w:val="af6"/>
        <w:ind w:firstLine="708"/>
        <w:rPr>
          <w:bCs/>
          <w:szCs w:val="28"/>
        </w:rPr>
      </w:pPr>
    </w:p>
    <w:p w14:paraId="1558CF19" w14:textId="77777777" w:rsidR="00A8623B" w:rsidRPr="00CD2B62" w:rsidRDefault="00A8623B" w:rsidP="00A8623B">
      <w:pPr>
        <w:pStyle w:val="af6"/>
        <w:ind w:firstLine="708"/>
        <w:rPr>
          <w:bCs/>
          <w:szCs w:val="28"/>
        </w:rPr>
      </w:pPr>
      <w:r w:rsidRPr="00CD2B62">
        <w:rPr>
          <w:bCs/>
          <w:szCs w:val="28"/>
        </w:rPr>
        <w:t xml:space="preserve">В целях эффективного расходования нецелевых остатков средств бюджета </w:t>
      </w:r>
      <w:proofErr w:type="spellStart"/>
      <w:r w:rsidRPr="00CD2B62">
        <w:rPr>
          <w:bCs/>
          <w:szCs w:val="28"/>
        </w:rPr>
        <w:t>Зеленовского</w:t>
      </w:r>
      <w:proofErr w:type="spellEnd"/>
      <w:r w:rsidRPr="00CD2B62">
        <w:rPr>
          <w:bCs/>
          <w:szCs w:val="28"/>
        </w:rPr>
        <w:t xml:space="preserve"> сельского поселения, руководствуясь Уставом муниципального образования «</w:t>
      </w:r>
      <w:proofErr w:type="spellStart"/>
      <w:r w:rsidRPr="00CD2B62">
        <w:rPr>
          <w:bCs/>
          <w:szCs w:val="28"/>
        </w:rPr>
        <w:t>Зеленовское</w:t>
      </w:r>
      <w:proofErr w:type="spellEnd"/>
      <w:r w:rsidRPr="00CD2B62">
        <w:rPr>
          <w:bCs/>
          <w:szCs w:val="28"/>
        </w:rPr>
        <w:t xml:space="preserve"> сельское поселение» Собрание депутатов </w:t>
      </w:r>
      <w:proofErr w:type="spellStart"/>
      <w:r w:rsidRPr="00CD2B62">
        <w:rPr>
          <w:bCs/>
          <w:szCs w:val="28"/>
        </w:rPr>
        <w:t>Зеленовского</w:t>
      </w:r>
      <w:proofErr w:type="spellEnd"/>
      <w:r w:rsidRPr="00CD2B62">
        <w:rPr>
          <w:bCs/>
          <w:szCs w:val="28"/>
        </w:rPr>
        <w:t xml:space="preserve"> сельского поселения</w:t>
      </w:r>
    </w:p>
    <w:p w14:paraId="0B0DBD9D" w14:textId="77777777" w:rsidR="00A8623B" w:rsidRPr="00CD2B62" w:rsidRDefault="00A8623B" w:rsidP="00A8623B">
      <w:pPr>
        <w:pStyle w:val="af6"/>
        <w:rPr>
          <w:color w:val="000000"/>
          <w:szCs w:val="28"/>
        </w:rPr>
      </w:pPr>
    </w:p>
    <w:p w14:paraId="292FE71C" w14:textId="77777777" w:rsidR="00A8623B" w:rsidRPr="00CD2B62" w:rsidRDefault="00A8623B" w:rsidP="00A8623B">
      <w:pPr>
        <w:pStyle w:val="af6"/>
        <w:rPr>
          <w:color w:val="000000"/>
          <w:szCs w:val="28"/>
        </w:rPr>
      </w:pPr>
      <w:r w:rsidRPr="00CD2B62">
        <w:rPr>
          <w:color w:val="000000"/>
          <w:szCs w:val="28"/>
        </w:rPr>
        <w:t>Р Е Ш И Л О:</w:t>
      </w:r>
    </w:p>
    <w:p w14:paraId="2DC1E40E" w14:textId="77777777" w:rsidR="00A8623B" w:rsidRPr="00CD2B62" w:rsidRDefault="00A8623B" w:rsidP="00A8623B">
      <w:pPr>
        <w:pStyle w:val="ConsPlusTitle"/>
        <w:ind w:firstLine="851"/>
        <w:jc w:val="both"/>
        <w:outlineLvl w:val="0"/>
      </w:pPr>
      <w:r w:rsidRPr="00CD2B62">
        <w:t xml:space="preserve"> </w:t>
      </w:r>
    </w:p>
    <w:p w14:paraId="0256C07C" w14:textId="77777777" w:rsidR="00A8623B" w:rsidRPr="00CD2B62" w:rsidRDefault="00A8623B" w:rsidP="00A8623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2B62">
        <w:rPr>
          <w:rFonts w:ascii="Times New Roman" w:hAnsi="Times New Roman" w:cs="Times New Roman"/>
          <w:sz w:val="28"/>
          <w:szCs w:val="28"/>
        </w:rPr>
        <w:t xml:space="preserve">1.Внести изменение в решение Собрания депутатов </w:t>
      </w:r>
      <w:proofErr w:type="spellStart"/>
      <w:r w:rsidRPr="00CD2B62">
        <w:rPr>
          <w:rFonts w:ascii="Times New Roman" w:hAnsi="Times New Roman" w:cs="Times New Roman"/>
          <w:sz w:val="28"/>
          <w:szCs w:val="28"/>
        </w:rPr>
        <w:t>Зеленовского</w:t>
      </w:r>
      <w:proofErr w:type="spellEnd"/>
      <w:r w:rsidRPr="00CD2B62">
        <w:rPr>
          <w:rFonts w:ascii="Times New Roman" w:hAnsi="Times New Roman" w:cs="Times New Roman"/>
          <w:sz w:val="28"/>
          <w:szCs w:val="28"/>
        </w:rPr>
        <w:t xml:space="preserve"> сельского поселения от 01.04.2024 года №74 «О бюджетном процессе в </w:t>
      </w:r>
      <w:proofErr w:type="spellStart"/>
      <w:r w:rsidRPr="00CD2B62">
        <w:rPr>
          <w:rFonts w:ascii="Times New Roman" w:hAnsi="Times New Roman" w:cs="Times New Roman"/>
          <w:sz w:val="28"/>
          <w:szCs w:val="28"/>
        </w:rPr>
        <w:t>Зеленовском</w:t>
      </w:r>
      <w:proofErr w:type="spellEnd"/>
      <w:r w:rsidRPr="00CD2B62">
        <w:rPr>
          <w:rFonts w:ascii="Times New Roman" w:hAnsi="Times New Roman" w:cs="Times New Roman"/>
          <w:sz w:val="28"/>
          <w:szCs w:val="28"/>
        </w:rPr>
        <w:t xml:space="preserve"> сельском поселении» следующее изменение:</w:t>
      </w:r>
    </w:p>
    <w:p w14:paraId="55230EE4" w14:textId="77777777" w:rsidR="00A8623B" w:rsidRPr="00CD2B62" w:rsidRDefault="00A8623B" w:rsidP="00A8623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3CFF235D" w14:textId="77777777" w:rsidR="00A8623B" w:rsidRPr="00CD2B62" w:rsidRDefault="00A8623B" w:rsidP="00A8623B">
      <w:pPr>
        <w:jc w:val="both"/>
        <w:rPr>
          <w:rFonts w:ascii="Times New Roman" w:hAnsi="Times New Roman" w:cs="Times New Roman"/>
          <w:color w:val="000000"/>
          <w:sz w:val="28"/>
          <w:szCs w:val="20"/>
        </w:rPr>
      </w:pPr>
      <w:r w:rsidRPr="00CD2B62">
        <w:rPr>
          <w:rFonts w:ascii="Times New Roman" w:hAnsi="Times New Roman" w:cs="Times New Roman"/>
          <w:color w:val="000000"/>
          <w:sz w:val="28"/>
          <w:szCs w:val="20"/>
        </w:rPr>
        <w:t xml:space="preserve">      1)слова «главные распорядители средств» заменить словами «главные администраторы средств»</w:t>
      </w:r>
    </w:p>
    <w:p w14:paraId="22FC6BCC" w14:textId="77777777" w:rsidR="00A8623B" w:rsidRPr="00CD2B62" w:rsidRDefault="00A8623B" w:rsidP="00A8623B">
      <w:pPr>
        <w:pStyle w:val="afe"/>
        <w:autoSpaceDE w:val="0"/>
        <w:autoSpaceDN w:val="0"/>
        <w:adjustRightInd w:val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48C02FC0" w14:textId="77777777" w:rsidR="00A8623B" w:rsidRPr="00CD2B62" w:rsidRDefault="00A8623B" w:rsidP="00A8623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CD2B62">
        <w:rPr>
          <w:rFonts w:ascii="Times New Roman" w:hAnsi="Times New Roman" w:cs="Times New Roman"/>
          <w:sz w:val="28"/>
          <w:szCs w:val="28"/>
        </w:rPr>
        <w:t xml:space="preserve">      2.</w:t>
      </w:r>
      <w:r w:rsidRPr="00CD2B62">
        <w:rPr>
          <w:rFonts w:ascii="Times New Roman" w:hAnsi="Times New Roman" w:cs="Times New Roman"/>
          <w:color w:val="000000"/>
          <w:sz w:val="28"/>
          <w:szCs w:val="28"/>
        </w:rPr>
        <w:t>Настоящее решение вступает в силу со дня его официального опубликования</w:t>
      </w:r>
      <w:r w:rsidRPr="00CD2B62">
        <w:rPr>
          <w:rFonts w:ascii="Times New Roman" w:hAnsi="Times New Roman" w:cs="Times New Roman"/>
          <w:sz w:val="28"/>
          <w:szCs w:val="28"/>
        </w:rPr>
        <w:t>.</w:t>
      </w:r>
    </w:p>
    <w:p w14:paraId="0FF4ACE6" w14:textId="77777777" w:rsidR="00A8623B" w:rsidRPr="00CD2B62" w:rsidRDefault="00A8623B" w:rsidP="00A8623B">
      <w:pPr>
        <w:pStyle w:val="af6"/>
        <w:rPr>
          <w:color w:val="000000"/>
          <w:szCs w:val="28"/>
        </w:rPr>
      </w:pPr>
    </w:p>
    <w:p w14:paraId="3899A65B" w14:textId="77777777" w:rsidR="00A8623B" w:rsidRPr="00CD2B62" w:rsidRDefault="00A8623B" w:rsidP="00A8623B">
      <w:pPr>
        <w:pStyle w:val="af6"/>
        <w:jc w:val="left"/>
        <w:rPr>
          <w:color w:val="000000"/>
          <w:szCs w:val="28"/>
        </w:rPr>
      </w:pPr>
    </w:p>
    <w:p w14:paraId="798FD0BD" w14:textId="77777777" w:rsidR="00A8623B" w:rsidRPr="00CD2B62" w:rsidRDefault="00A8623B" w:rsidP="00A8623B">
      <w:pPr>
        <w:pStyle w:val="af6"/>
        <w:jc w:val="left"/>
        <w:rPr>
          <w:color w:val="000000"/>
          <w:szCs w:val="28"/>
        </w:rPr>
      </w:pPr>
      <w:r w:rsidRPr="00CD2B62">
        <w:rPr>
          <w:color w:val="000000"/>
          <w:szCs w:val="28"/>
        </w:rPr>
        <w:t xml:space="preserve">Председатель Собрания депутатов – </w:t>
      </w:r>
    </w:p>
    <w:p w14:paraId="1D47E124" w14:textId="77777777" w:rsidR="00A8623B" w:rsidRPr="00CD2B62" w:rsidRDefault="00A8623B" w:rsidP="00A8623B">
      <w:pPr>
        <w:pStyle w:val="af6"/>
        <w:jc w:val="left"/>
        <w:rPr>
          <w:szCs w:val="28"/>
        </w:rPr>
      </w:pPr>
      <w:r w:rsidRPr="00CD2B62">
        <w:rPr>
          <w:color w:val="000000"/>
          <w:szCs w:val="28"/>
        </w:rPr>
        <w:t xml:space="preserve">глава </w:t>
      </w:r>
      <w:proofErr w:type="spellStart"/>
      <w:r w:rsidRPr="00CD2B62">
        <w:rPr>
          <w:szCs w:val="28"/>
        </w:rPr>
        <w:t>Зеленовского</w:t>
      </w:r>
      <w:proofErr w:type="spellEnd"/>
      <w:r w:rsidRPr="00CD2B62">
        <w:rPr>
          <w:szCs w:val="28"/>
        </w:rPr>
        <w:t xml:space="preserve"> сельского поселения</w:t>
      </w:r>
      <w:r w:rsidRPr="00CD2B62">
        <w:rPr>
          <w:color w:val="000000"/>
          <w:szCs w:val="28"/>
        </w:rPr>
        <w:t xml:space="preserve">                                      М.П. Родионов</w:t>
      </w:r>
    </w:p>
    <w:p w14:paraId="41C798AB" w14:textId="77777777" w:rsidR="009F777C" w:rsidRPr="00CD2B62" w:rsidRDefault="009F777C" w:rsidP="00A8623B">
      <w:pPr>
        <w:keepNext/>
        <w:widowControl w:val="0"/>
        <w:jc w:val="center"/>
        <w:rPr>
          <w:rFonts w:ascii="Times New Roman" w:eastAsia="Arial Unicode MS" w:hAnsi="Times New Roman" w:cs="Times New Roman"/>
          <w:sz w:val="28"/>
          <w:szCs w:val="28"/>
          <w:lang w:bidi="en-US"/>
        </w:rPr>
      </w:pPr>
    </w:p>
    <w:sectPr w:rsidR="009F777C" w:rsidRPr="00CD2B62" w:rsidSect="00A8623B">
      <w:pgSz w:w="16838" w:h="11906" w:orient="landscape"/>
      <w:pgMar w:top="1701" w:right="1134" w:bottom="850" w:left="708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talic">
    <w:charset w:val="CC"/>
    <w:family w:val="roman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ndale Sans UI">
    <w:altName w:val="Arial Unicode MS"/>
    <w:charset w:val="CC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6B704696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b/>
        <w:sz w:val="28"/>
        <w:szCs w:val="28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9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  <w:sz w:val="20"/>
      </w:rPr>
    </w:lvl>
  </w:abstractNum>
  <w:abstractNum w:abstractNumId="5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cs="Times New Roman" w:hint="default"/>
      </w:rPr>
    </w:lvl>
  </w:abstractNum>
  <w:abstractNum w:abstractNumId="6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  <w:sz w:val="20"/>
      </w:rPr>
    </w:lvl>
  </w:abstractNum>
  <w:abstractNum w:abstractNumId="7" w15:restartNumberingAfterBreak="0">
    <w:nsid w:val="02047549"/>
    <w:multiLevelType w:val="hybridMultilevel"/>
    <w:tmpl w:val="AA26EECA"/>
    <w:lvl w:ilvl="0" w:tplc="3AAC642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06E436A">
      <w:start w:val="1"/>
      <w:numFmt w:val="lowerLetter"/>
      <w:lvlText w:val="%2"/>
      <w:lvlJc w:val="left"/>
      <w:pPr>
        <w:ind w:left="1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DBC8938">
      <w:start w:val="1"/>
      <w:numFmt w:val="lowerRoman"/>
      <w:lvlText w:val="%3"/>
      <w:lvlJc w:val="left"/>
      <w:pPr>
        <w:ind w:left="2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58C67D6">
      <w:start w:val="1"/>
      <w:numFmt w:val="decimal"/>
      <w:lvlText w:val="%4"/>
      <w:lvlJc w:val="left"/>
      <w:pPr>
        <w:ind w:left="3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740FBEE">
      <w:start w:val="1"/>
      <w:numFmt w:val="lowerLetter"/>
      <w:lvlText w:val="%5"/>
      <w:lvlJc w:val="left"/>
      <w:pPr>
        <w:ind w:left="3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1DED56E">
      <w:start w:val="1"/>
      <w:numFmt w:val="lowerRoman"/>
      <w:lvlText w:val="%6"/>
      <w:lvlJc w:val="left"/>
      <w:pPr>
        <w:ind w:left="4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64842C6">
      <w:start w:val="1"/>
      <w:numFmt w:val="decimal"/>
      <w:lvlText w:val="%7"/>
      <w:lvlJc w:val="left"/>
      <w:pPr>
        <w:ind w:left="5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5E69546">
      <w:start w:val="1"/>
      <w:numFmt w:val="lowerLetter"/>
      <w:lvlText w:val="%8"/>
      <w:lvlJc w:val="left"/>
      <w:pPr>
        <w:ind w:left="6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D9062A0">
      <w:start w:val="1"/>
      <w:numFmt w:val="lowerRoman"/>
      <w:lvlText w:val="%9"/>
      <w:lvlJc w:val="left"/>
      <w:pPr>
        <w:ind w:left="6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020A77E1"/>
    <w:multiLevelType w:val="hybridMultilevel"/>
    <w:tmpl w:val="666E1CFA"/>
    <w:lvl w:ilvl="0" w:tplc="23DAB820">
      <w:start w:val="1"/>
      <w:numFmt w:val="decimal"/>
      <w:lvlText w:val="%1)"/>
      <w:lvlJc w:val="left"/>
      <w:pPr>
        <w:ind w:left="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9AE1172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9128BA0">
      <w:start w:val="1"/>
      <w:numFmt w:val="lowerRoman"/>
      <w:lvlText w:val="%3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E6E80F0">
      <w:start w:val="1"/>
      <w:numFmt w:val="decimal"/>
      <w:lvlText w:val="%4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B6607C4">
      <w:start w:val="1"/>
      <w:numFmt w:val="lowerLetter"/>
      <w:lvlText w:val="%5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AD69170">
      <w:start w:val="1"/>
      <w:numFmt w:val="lowerRoman"/>
      <w:lvlText w:val="%6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F74E0D6">
      <w:start w:val="1"/>
      <w:numFmt w:val="decimal"/>
      <w:lvlText w:val="%7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774E5C4">
      <w:start w:val="1"/>
      <w:numFmt w:val="lowerLetter"/>
      <w:lvlText w:val="%8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3DAD616">
      <w:start w:val="1"/>
      <w:numFmt w:val="lowerRoman"/>
      <w:lvlText w:val="%9"/>
      <w:lvlJc w:val="left"/>
      <w:pPr>
        <w:ind w:left="6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03785365"/>
    <w:multiLevelType w:val="multilevel"/>
    <w:tmpl w:val="1C52E3F0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0B480646"/>
    <w:multiLevelType w:val="multilevel"/>
    <w:tmpl w:val="A0789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D97009C"/>
    <w:multiLevelType w:val="hybridMultilevel"/>
    <w:tmpl w:val="141856D2"/>
    <w:lvl w:ilvl="0" w:tplc="08503D98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E421E97"/>
    <w:multiLevelType w:val="hybridMultilevel"/>
    <w:tmpl w:val="A6B4D7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1BC04D3"/>
    <w:multiLevelType w:val="hybridMultilevel"/>
    <w:tmpl w:val="ABB021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765CD0"/>
    <w:multiLevelType w:val="hybridMultilevel"/>
    <w:tmpl w:val="3342C3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B5F5092"/>
    <w:multiLevelType w:val="multilevel"/>
    <w:tmpl w:val="91004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CC02CAF"/>
    <w:multiLevelType w:val="multilevel"/>
    <w:tmpl w:val="E79041F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7" w15:restartNumberingAfterBreak="0">
    <w:nsid w:val="1D8B0C65"/>
    <w:multiLevelType w:val="multilevel"/>
    <w:tmpl w:val="74F8C5FA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Restart w:val="0"/>
      <w:lvlText w:val="%1.%2."/>
      <w:lvlJc w:val="left"/>
      <w:pPr>
        <w:ind w:left="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233C6E2A"/>
    <w:multiLevelType w:val="hybridMultilevel"/>
    <w:tmpl w:val="945C2258"/>
    <w:lvl w:ilvl="0" w:tplc="64407582">
      <w:start w:val="1"/>
      <w:numFmt w:val="decimal"/>
      <w:lvlText w:val="%1."/>
      <w:lvlJc w:val="left"/>
      <w:pPr>
        <w:ind w:left="780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500" w:hanging="360"/>
      </w:pPr>
    </w:lvl>
    <w:lvl w:ilvl="2" w:tplc="0419001B">
      <w:start w:val="1"/>
      <w:numFmt w:val="lowerRoman"/>
      <w:lvlText w:val="%3."/>
      <w:lvlJc w:val="right"/>
      <w:pPr>
        <w:ind w:left="2220" w:hanging="180"/>
      </w:pPr>
    </w:lvl>
    <w:lvl w:ilvl="3" w:tplc="0419000F">
      <w:start w:val="1"/>
      <w:numFmt w:val="decimal"/>
      <w:lvlText w:val="%4."/>
      <w:lvlJc w:val="left"/>
      <w:pPr>
        <w:ind w:left="2940" w:hanging="360"/>
      </w:pPr>
    </w:lvl>
    <w:lvl w:ilvl="4" w:tplc="04190019">
      <w:start w:val="1"/>
      <w:numFmt w:val="lowerLetter"/>
      <w:lvlText w:val="%5."/>
      <w:lvlJc w:val="left"/>
      <w:pPr>
        <w:ind w:left="3660" w:hanging="360"/>
      </w:pPr>
    </w:lvl>
    <w:lvl w:ilvl="5" w:tplc="0419001B">
      <w:start w:val="1"/>
      <w:numFmt w:val="lowerRoman"/>
      <w:lvlText w:val="%6."/>
      <w:lvlJc w:val="right"/>
      <w:pPr>
        <w:ind w:left="4380" w:hanging="180"/>
      </w:pPr>
    </w:lvl>
    <w:lvl w:ilvl="6" w:tplc="0419000F">
      <w:start w:val="1"/>
      <w:numFmt w:val="decimal"/>
      <w:lvlText w:val="%7."/>
      <w:lvlJc w:val="left"/>
      <w:pPr>
        <w:ind w:left="5100" w:hanging="360"/>
      </w:pPr>
    </w:lvl>
    <w:lvl w:ilvl="7" w:tplc="04190019">
      <w:start w:val="1"/>
      <w:numFmt w:val="lowerLetter"/>
      <w:lvlText w:val="%8."/>
      <w:lvlJc w:val="left"/>
      <w:pPr>
        <w:ind w:left="5820" w:hanging="360"/>
      </w:pPr>
    </w:lvl>
    <w:lvl w:ilvl="8" w:tplc="0419001B">
      <w:start w:val="1"/>
      <w:numFmt w:val="lowerRoman"/>
      <w:lvlText w:val="%9."/>
      <w:lvlJc w:val="right"/>
      <w:pPr>
        <w:ind w:left="6540" w:hanging="180"/>
      </w:pPr>
    </w:lvl>
  </w:abstractNum>
  <w:abstractNum w:abstractNumId="19" w15:restartNumberingAfterBreak="0">
    <w:nsid w:val="29636786"/>
    <w:multiLevelType w:val="multilevel"/>
    <w:tmpl w:val="BEA07736"/>
    <w:lvl w:ilvl="0">
      <w:start w:val="1"/>
      <w:numFmt w:val="decimal"/>
      <w:pStyle w:val="a0"/>
      <w:lvlText w:val="%1.   "/>
      <w:lvlJc w:val="left"/>
      <w:pPr>
        <w:tabs>
          <w:tab w:val="num" w:pos="1571"/>
        </w:tabs>
        <w:ind w:left="0" w:firstLine="851"/>
      </w:pPr>
    </w:lvl>
    <w:lvl w:ilvl="1">
      <w:start w:val="1"/>
      <w:numFmt w:val="decimal"/>
      <w:lvlText w:val="%1.%2 "/>
      <w:lvlJc w:val="left"/>
      <w:pPr>
        <w:tabs>
          <w:tab w:val="num" w:pos="1684"/>
        </w:tabs>
        <w:ind w:left="57" w:firstLine="907"/>
      </w:pPr>
    </w:lvl>
    <w:lvl w:ilvl="2">
      <w:start w:val="1"/>
      <w:numFmt w:val="bullet"/>
      <w:lvlText w:val=""/>
      <w:lvlJc w:val="left"/>
      <w:pPr>
        <w:tabs>
          <w:tab w:val="num" w:pos="1531"/>
        </w:tabs>
        <w:ind w:left="1531" w:hanging="397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0" w15:restartNumberingAfterBreak="0">
    <w:nsid w:val="2BF4654C"/>
    <w:multiLevelType w:val="hybridMultilevel"/>
    <w:tmpl w:val="C9FAFB84"/>
    <w:lvl w:ilvl="0" w:tplc="4E1258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E052614"/>
    <w:multiLevelType w:val="multilevel"/>
    <w:tmpl w:val="F4D2A09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7EC201C"/>
    <w:multiLevelType w:val="hybridMultilevel"/>
    <w:tmpl w:val="693A701E"/>
    <w:lvl w:ilvl="0" w:tplc="FFFFFFFF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785"/>
        </w:tabs>
        <w:ind w:left="1785" w:hanging="360"/>
      </w:pPr>
    </w:lvl>
    <w:lvl w:ilvl="2" w:tplc="FFFFFFFF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23" w15:restartNumberingAfterBreak="0">
    <w:nsid w:val="3A114BCC"/>
    <w:multiLevelType w:val="multilevel"/>
    <w:tmpl w:val="0C240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A447270"/>
    <w:multiLevelType w:val="hybridMultilevel"/>
    <w:tmpl w:val="40BE1BA4"/>
    <w:lvl w:ilvl="0" w:tplc="0960E45C">
      <w:start w:val="1"/>
      <w:numFmt w:val="decimal"/>
      <w:lvlText w:val="%1)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3A56403F"/>
    <w:multiLevelType w:val="multilevel"/>
    <w:tmpl w:val="C4D23B3E"/>
    <w:lvl w:ilvl="0">
      <w:start w:val="1"/>
      <w:numFmt w:val="none"/>
      <w:suff w:val="nothing"/>
      <w:lvlText w:val="."/>
      <w:lvlJc w:val="left"/>
      <w:pPr>
        <w:tabs>
          <w:tab w:val="num" w:pos="720"/>
        </w:tabs>
        <w:ind w:left="720" w:hanging="360"/>
      </w:pPr>
    </w:lvl>
    <w:lvl w:ilvl="1">
      <w:start w:val="1"/>
      <w:numFmt w:val="none"/>
      <w:suff w:val="nothing"/>
      <w:lvlText w:val="."/>
      <w:lvlJc w:val="left"/>
      <w:pPr>
        <w:tabs>
          <w:tab w:val="num" w:pos="1080"/>
        </w:tabs>
        <w:ind w:left="1080" w:hanging="360"/>
      </w:pPr>
    </w:lvl>
    <w:lvl w:ilvl="2">
      <w:start w:val="1"/>
      <w:numFmt w:val="none"/>
      <w:suff w:val="nothing"/>
      <w:lvlText w:val="."/>
      <w:lvlJc w:val="left"/>
      <w:pPr>
        <w:tabs>
          <w:tab w:val="num" w:pos="1440"/>
        </w:tabs>
        <w:ind w:left="1440" w:hanging="360"/>
      </w:pPr>
    </w:lvl>
    <w:lvl w:ilvl="3">
      <w:start w:val="1"/>
      <w:numFmt w:val="none"/>
      <w:suff w:val="nothing"/>
      <w:lvlText w:val="."/>
      <w:lvlJc w:val="left"/>
      <w:pPr>
        <w:tabs>
          <w:tab w:val="num" w:pos="1800"/>
        </w:tabs>
        <w:ind w:left="1800" w:hanging="360"/>
      </w:pPr>
    </w:lvl>
    <w:lvl w:ilvl="4">
      <w:start w:val="1"/>
      <w:numFmt w:val="none"/>
      <w:suff w:val="nothing"/>
      <w:lvlText w:val="."/>
      <w:lvlJc w:val="left"/>
      <w:pPr>
        <w:tabs>
          <w:tab w:val="num" w:pos="2160"/>
        </w:tabs>
        <w:ind w:left="2160" w:hanging="360"/>
      </w:pPr>
    </w:lvl>
    <w:lvl w:ilvl="5">
      <w:start w:val="1"/>
      <w:numFmt w:val="none"/>
      <w:suff w:val="nothing"/>
      <w:lvlText w:val="."/>
      <w:lvlJc w:val="left"/>
      <w:pPr>
        <w:tabs>
          <w:tab w:val="num" w:pos="2520"/>
        </w:tabs>
        <w:ind w:left="2520" w:hanging="360"/>
      </w:pPr>
    </w:lvl>
    <w:lvl w:ilvl="6">
      <w:start w:val="1"/>
      <w:numFmt w:val="none"/>
      <w:suff w:val="nothing"/>
      <w:lvlText w:val="."/>
      <w:lvlJc w:val="left"/>
      <w:pPr>
        <w:tabs>
          <w:tab w:val="num" w:pos="2880"/>
        </w:tabs>
        <w:ind w:left="2880" w:hanging="360"/>
      </w:pPr>
    </w:lvl>
    <w:lvl w:ilvl="7">
      <w:start w:val="1"/>
      <w:numFmt w:val="none"/>
      <w:suff w:val="nothing"/>
      <w:lvlText w:val="."/>
      <w:lvlJc w:val="left"/>
      <w:pPr>
        <w:tabs>
          <w:tab w:val="num" w:pos="3240"/>
        </w:tabs>
        <w:ind w:left="3240" w:hanging="360"/>
      </w:pPr>
    </w:lvl>
    <w:lvl w:ilvl="8">
      <w:start w:val="1"/>
      <w:numFmt w:val="none"/>
      <w:suff w:val="nothing"/>
      <w:lvlText w:val="."/>
      <w:lvlJc w:val="left"/>
      <w:pPr>
        <w:tabs>
          <w:tab w:val="num" w:pos="3600"/>
        </w:tabs>
        <w:ind w:left="3600" w:hanging="360"/>
      </w:pPr>
    </w:lvl>
  </w:abstractNum>
  <w:abstractNum w:abstractNumId="26" w15:restartNumberingAfterBreak="0">
    <w:nsid w:val="3AD13513"/>
    <w:multiLevelType w:val="hybridMultilevel"/>
    <w:tmpl w:val="9640B3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E743C1C"/>
    <w:multiLevelType w:val="multilevel"/>
    <w:tmpl w:val="619AA98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8" w15:restartNumberingAfterBreak="0">
    <w:nsid w:val="3F804025"/>
    <w:multiLevelType w:val="hybridMultilevel"/>
    <w:tmpl w:val="F1D891DE"/>
    <w:lvl w:ilvl="0" w:tplc="135610D6">
      <w:start w:val="1"/>
      <w:numFmt w:val="decimal"/>
      <w:suff w:val="space"/>
      <w:lvlText w:val="2.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FC363C5"/>
    <w:multiLevelType w:val="hybridMultilevel"/>
    <w:tmpl w:val="082831F2"/>
    <w:lvl w:ilvl="0" w:tplc="6D62DD66">
      <w:start w:val="3"/>
      <w:numFmt w:val="decimal"/>
      <w:lvlText w:val="%1."/>
      <w:lvlJc w:val="left"/>
      <w:pPr>
        <w:ind w:left="-20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0" w15:restartNumberingAfterBreak="0">
    <w:nsid w:val="408A37F8"/>
    <w:multiLevelType w:val="hybridMultilevel"/>
    <w:tmpl w:val="5CD245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3FC6818"/>
    <w:multiLevelType w:val="hybridMultilevel"/>
    <w:tmpl w:val="56149D26"/>
    <w:lvl w:ilvl="0" w:tplc="3FD08EAE">
      <w:start w:val="1"/>
      <w:numFmt w:val="decimal"/>
      <w:lvlText w:val="%1)"/>
      <w:lvlJc w:val="left"/>
      <w:pPr>
        <w:ind w:left="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A64DA72">
      <w:start w:val="1"/>
      <w:numFmt w:val="lowerLetter"/>
      <w:lvlText w:val="%2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41ED896">
      <w:start w:val="1"/>
      <w:numFmt w:val="lowerRoman"/>
      <w:lvlText w:val="%3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B000EDA">
      <w:start w:val="1"/>
      <w:numFmt w:val="decimal"/>
      <w:lvlText w:val="%4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A5EEB7C">
      <w:start w:val="1"/>
      <w:numFmt w:val="lowerLetter"/>
      <w:lvlText w:val="%5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84C39DE">
      <w:start w:val="1"/>
      <w:numFmt w:val="lowerRoman"/>
      <w:lvlText w:val="%6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9AA3CDC">
      <w:start w:val="1"/>
      <w:numFmt w:val="decimal"/>
      <w:lvlText w:val="%7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7AC4538">
      <w:start w:val="1"/>
      <w:numFmt w:val="lowerLetter"/>
      <w:lvlText w:val="%8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B280520">
      <w:start w:val="1"/>
      <w:numFmt w:val="lowerRoman"/>
      <w:lvlText w:val="%9"/>
      <w:lvlJc w:val="left"/>
      <w:pPr>
        <w:ind w:left="6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4745762D"/>
    <w:multiLevelType w:val="hybridMultilevel"/>
    <w:tmpl w:val="C062FEFC"/>
    <w:lvl w:ilvl="0" w:tplc="4E72E3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B0C4997"/>
    <w:multiLevelType w:val="multilevel"/>
    <w:tmpl w:val="ADFACD4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 w15:restartNumberingAfterBreak="0">
    <w:nsid w:val="4B8B53B8"/>
    <w:multiLevelType w:val="hybridMultilevel"/>
    <w:tmpl w:val="ACCCB700"/>
    <w:lvl w:ilvl="0" w:tplc="C5A615DE">
      <w:start w:val="1"/>
      <w:numFmt w:val="decimal"/>
      <w:suff w:val="space"/>
      <w:lvlText w:val="3.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BB7688D"/>
    <w:multiLevelType w:val="hybridMultilevel"/>
    <w:tmpl w:val="8546339E"/>
    <w:lvl w:ilvl="0" w:tplc="C3BEE86E">
      <w:start w:val="2"/>
      <w:numFmt w:val="decimal"/>
      <w:lvlText w:val="%1."/>
      <w:lvlJc w:val="left"/>
      <w:pPr>
        <w:ind w:left="1318" w:hanging="275"/>
      </w:pPr>
      <w:rPr>
        <w:spacing w:val="0"/>
        <w:w w:val="97"/>
        <w:lang w:val="ru-RU" w:eastAsia="en-US" w:bidi="ar-SA"/>
      </w:rPr>
    </w:lvl>
    <w:lvl w:ilvl="1" w:tplc="58902538">
      <w:numFmt w:val="bullet"/>
      <w:lvlText w:val="•"/>
      <w:lvlJc w:val="left"/>
      <w:pPr>
        <w:ind w:left="2256" w:hanging="275"/>
      </w:pPr>
      <w:rPr>
        <w:lang w:val="ru-RU" w:eastAsia="en-US" w:bidi="ar-SA"/>
      </w:rPr>
    </w:lvl>
    <w:lvl w:ilvl="2" w:tplc="2852454C">
      <w:numFmt w:val="bullet"/>
      <w:lvlText w:val="•"/>
      <w:lvlJc w:val="left"/>
      <w:pPr>
        <w:ind w:left="3192" w:hanging="275"/>
      </w:pPr>
      <w:rPr>
        <w:lang w:val="ru-RU" w:eastAsia="en-US" w:bidi="ar-SA"/>
      </w:rPr>
    </w:lvl>
    <w:lvl w:ilvl="3" w:tplc="FD624F92">
      <w:numFmt w:val="bullet"/>
      <w:lvlText w:val="•"/>
      <w:lvlJc w:val="left"/>
      <w:pPr>
        <w:ind w:left="4129" w:hanging="275"/>
      </w:pPr>
      <w:rPr>
        <w:lang w:val="ru-RU" w:eastAsia="en-US" w:bidi="ar-SA"/>
      </w:rPr>
    </w:lvl>
    <w:lvl w:ilvl="4" w:tplc="1F067ECC">
      <w:numFmt w:val="bullet"/>
      <w:lvlText w:val="•"/>
      <w:lvlJc w:val="left"/>
      <w:pPr>
        <w:ind w:left="5065" w:hanging="275"/>
      </w:pPr>
      <w:rPr>
        <w:lang w:val="ru-RU" w:eastAsia="en-US" w:bidi="ar-SA"/>
      </w:rPr>
    </w:lvl>
    <w:lvl w:ilvl="5" w:tplc="FE92D3AC">
      <w:numFmt w:val="bullet"/>
      <w:lvlText w:val="•"/>
      <w:lvlJc w:val="left"/>
      <w:pPr>
        <w:ind w:left="6002" w:hanging="275"/>
      </w:pPr>
      <w:rPr>
        <w:lang w:val="ru-RU" w:eastAsia="en-US" w:bidi="ar-SA"/>
      </w:rPr>
    </w:lvl>
    <w:lvl w:ilvl="6" w:tplc="EB104DB0">
      <w:numFmt w:val="bullet"/>
      <w:lvlText w:val="•"/>
      <w:lvlJc w:val="left"/>
      <w:pPr>
        <w:ind w:left="6938" w:hanging="275"/>
      </w:pPr>
      <w:rPr>
        <w:lang w:val="ru-RU" w:eastAsia="en-US" w:bidi="ar-SA"/>
      </w:rPr>
    </w:lvl>
    <w:lvl w:ilvl="7" w:tplc="BE927CF0">
      <w:numFmt w:val="bullet"/>
      <w:lvlText w:val="•"/>
      <w:lvlJc w:val="left"/>
      <w:pPr>
        <w:ind w:left="7874" w:hanging="275"/>
      </w:pPr>
      <w:rPr>
        <w:lang w:val="ru-RU" w:eastAsia="en-US" w:bidi="ar-SA"/>
      </w:rPr>
    </w:lvl>
    <w:lvl w:ilvl="8" w:tplc="862E0A4C">
      <w:numFmt w:val="bullet"/>
      <w:lvlText w:val="•"/>
      <w:lvlJc w:val="left"/>
      <w:pPr>
        <w:ind w:left="8811" w:hanging="275"/>
      </w:pPr>
      <w:rPr>
        <w:lang w:val="ru-RU" w:eastAsia="en-US" w:bidi="ar-SA"/>
      </w:rPr>
    </w:lvl>
  </w:abstractNum>
  <w:abstractNum w:abstractNumId="36" w15:restartNumberingAfterBreak="0">
    <w:nsid w:val="4D33673C"/>
    <w:multiLevelType w:val="multilevel"/>
    <w:tmpl w:val="6FBCF752"/>
    <w:lvl w:ilvl="0">
      <w:start w:val="3"/>
      <w:numFmt w:val="decimal"/>
      <w:lvlText w:val="%1"/>
      <w:lvlJc w:val="left"/>
      <w:pPr>
        <w:ind w:left="375" w:hanging="375"/>
      </w:pPr>
    </w:lvl>
    <w:lvl w:ilvl="1">
      <w:start w:val="2"/>
      <w:numFmt w:val="decimal"/>
      <w:lvlText w:val="%1.%2"/>
      <w:lvlJc w:val="left"/>
      <w:pPr>
        <w:ind w:left="1934" w:hanging="375"/>
      </w:pPr>
    </w:lvl>
    <w:lvl w:ilvl="2">
      <w:start w:val="1"/>
      <w:numFmt w:val="decimal"/>
      <w:lvlText w:val="%1.%2.%3"/>
      <w:lvlJc w:val="left"/>
      <w:pPr>
        <w:ind w:left="870" w:hanging="720"/>
      </w:pPr>
    </w:lvl>
    <w:lvl w:ilvl="3">
      <w:start w:val="1"/>
      <w:numFmt w:val="decimal"/>
      <w:lvlText w:val="%1.%2.%3.%4"/>
      <w:lvlJc w:val="left"/>
      <w:pPr>
        <w:ind w:left="1305" w:hanging="1080"/>
      </w:pPr>
    </w:lvl>
    <w:lvl w:ilvl="4">
      <w:start w:val="1"/>
      <w:numFmt w:val="decimal"/>
      <w:lvlText w:val="%1.%2.%3.%4.%5"/>
      <w:lvlJc w:val="left"/>
      <w:pPr>
        <w:ind w:left="1380" w:hanging="1080"/>
      </w:pPr>
    </w:lvl>
    <w:lvl w:ilvl="5">
      <w:start w:val="1"/>
      <w:numFmt w:val="decimal"/>
      <w:lvlText w:val="%1.%2.%3.%4.%5.%6"/>
      <w:lvlJc w:val="left"/>
      <w:pPr>
        <w:ind w:left="1815" w:hanging="1440"/>
      </w:pPr>
    </w:lvl>
    <w:lvl w:ilvl="6">
      <w:start w:val="1"/>
      <w:numFmt w:val="decimal"/>
      <w:lvlText w:val="%1.%2.%3.%4.%5.%6.%7"/>
      <w:lvlJc w:val="left"/>
      <w:pPr>
        <w:ind w:left="1890" w:hanging="1440"/>
      </w:pPr>
    </w:lvl>
    <w:lvl w:ilvl="7">
      <w:start w:val="1"/>
      <w:numFmt w:val="decimal"/>
      <w:lvlText w:val="%1.%2.%3.%4.%5.%6.%7.%8"/>
      <w:lvlJc w:val="left"/>
      <w:pPr>
        <w:ind w:left="2325" w:hanging="1800"/>
      </w:pPr>
    </w:lvl>
    <w:lvl w:ilvl="8">
      <w:start w:val="1"/>
      <w:numFmt w:val="decimal"/>
      <w:lvlText w:val="%1.%2.%3.%4.%5.%6.%7.%8.%9"/>
      <w:lvlJc w:val="left"/>
      <w:pPr>
        <w:ind w:left="2760" w:hanging="2160"/>
      </w:pPr>
    </w:lvl>
  </w:abstractNum>
  <w:abstractNum w:abstractNumId="37" w15:restartNumberingAfterBreak="0">
    <w:nsid w:val="4EC23C6C"/>
    <w:multiLevelType w:val="hybridMultilevel"/>
    <w:tmpl w:val="1150AD90"/>
    <w:lvl w:ilvl="0" w:tplc="76308568">
      <w:start w:val="1"/>
      <w:numFmt w:val="decimal"/>
      <w:suff w:val="space"/>
      <w:lvlText w:val="1.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17C5491"/>
    <w:multiLevelType w:val="hybridMultilevel"/>
    <w:tmpl w:val="5820190A"/>
    <w:lvl w:ilvl="0" w:tplc="A6F0F234">
      <w:start w:val="1"/>
      <w:numFmt w:val="decimal"/>
      <w:suff w:val="space"/>
      <w:lvlText w:val="4.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56C91FEE"/>
    <w:multiLevelType w:val="multilevel"/>
    <w:tmpl w:val="340C04A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594A3B6E"/>
    <w:multiLevelType w:val="hybridMultilevel"/>
    <w:tmpl w:val="5DC6DB54"/>
    <w:lvl w:ilvl="0" w:tplc="3EA81E36">
      <w:start w:val="4"/>
      <w:numFmt w:val="decimal"/>
      <w:lvlText w:val="%1."/>
      <w:lvlJc w:val="left"/>
      <w:pPr>
        <w:ind w:left="435" w:hanging="360"/>
      </w:pPr>
    </w:lvl>
    <w:lvl w:ilvl="1" w:tplc="04190019">
      <w:start w:val="1"/>
      <w:numFmt w:val="lowerLetter"/>
      <w:lvlText w:val="%2."/>
      <w:lvlJc w:val="left"/>
      <w:pPr>
        <w:ind w:left="1155" w:hanging="360"/>
      </w:pPr>
    </w:lvl>
    <w:lvl w:ilvl="2" w:tplc="0419001B">
      <w:start w:val="1"/>
      <w:numFmt w:val="lowerRoman"/>
      <w:lvlText w:val="%3."/>
      <w:lvlJc w:val="right"/>
      <w:pPr>
        <w:ind w:left="1875" w:hanging="180"/>
      </w:pPr>
    </w:lvl>
    <w:lvl w:ilvl="3" w:tplc="0419000F">
      <w:start w:val="1"/>
      <w:numFmt w:val="decimal"/>
      <w:lvlText w:val="%4."/>
      <w:lvlJc w:val="left"/>
      <w:pPr>
        <w:ind w:left="2595" w:hanging="360"/>
      </w:pPr>
    </w:lvl>
    <w:lvl w:ilvl="4" w:tplc="04190019">
      <w:start w:val="1"/>
      <w:numFmt w:val="lowerLetter"/>
      <w:lvlText w:val="%5."/>
      <w:lvlJc w:val="left"/>
      <w:pPr>
        <w:ind w:left="3315" w:hanging="360"/>
      </w:pPr>
    </w:lvl>
    <w:lvl w:ilvl="5" w:tplc="0419001B">
      <w:start w:val="1"/>
      <w:numFmt w:val="lowerRoman"/>
      <w:lvlText w:val="%6."/>
      <w:lvlJc w:val="right"/>
      <w:pPr>
        <w:ind w:left="4035" w:hanging="180"/>
      </w:pPr>
    </w:lvl>
    <w:lvl w:ilvl="6" w:tplc="0419000F">
      <w:start w:val="1"/>
      <w:numFmt w:val="decimal"/>
      <w:lvlText w:val="%7."/>
      <w:lvlJc w:val="left"/>
      <w:pPr>
        <w:ind w:left="4755" w:hanging="360"/>
      </w:pPr>
    </w:lvl>
    <w:lvl w:ilvl="7" w:tplc="04190019">
      <w:start w:val="1"/>
      <w:numFmt w:val="lowerLetter"/>
      <w:lvlText w:val="%8."/>
      <w:lvlJc w:val="left"/>
      <w:pPr>
        <w:ind w:left="5475" w:hanging="360"/>
      </w:pPr>
    </w:lvl>
    <w:lvl w:ilvl="8" w:tplc="0419001B">
      <w:start w:val="1"/>
      <w:numFmt w:val="lowerRoman"/>
      <w:lvlText w:val="%9."/>
      <w:lvlJc w:val="right"/>
      <w:pPr>
        <w:ind w:left="6195" w:hanging="180"/>
      </w:pPr>
    </w:lvl>
  </w:abstractNum>
  <w:abstractNum w:abstractNumId="41" w15:restartNumberingAfterBreak="0">
    <w:nsid w:val="59572935"/>
    <w:multiLevelType w:val="hybridMultilevel"/>
    <w:tmpl w:val="9DC63352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5B5C1C58"/>
    <w:multiLevelType w:val="singleLevel"/>
    <w:tmpl w:val="07640694"/>
    <w:lvl w:ilvl="0">
      <w:start w:val="14"/>
      <w:numFmt w:val="bullet"/>
      <w:lvlText w:val="-"/>
      <w:lvlJc w:val="left"/>
      <w:pPr>
        <w:tabs>
          <w:tab w:val="num" w:pos="585"/>
        </w:tabs>
        <w:ind w:left="585" w:hanging="360"/>
      </w:pPr>
      <w:rPr>
        <w:rFonts w:hint="default"/>
      </w:rPr>
    </w:lvl>
  </w:abstractNum>
  <w:abstractNum w:abstractNumId="43" w15:restartNumberingAfterBreak="0">
    <w:nsid w:val="5B8B2A86"/>
    <w:multiLevelType w:val="multilevel"/>
    <w:tmpl w:val="12767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5C6C6201"/>
    <w:multiLevelType w:val="multilevel"/>
    <w:tmpl w:val="1AA8EE46"/>
    <w:lvl w:ilvl="0">
      <w:start w:val="1"/>
      <w:numFmt w:val="decimal"/>
      <w:lvlText w:val="%1."/>
      <w:lvlJc w:val="left"/>
      <w:pPr>
        <w:ind w:left="495" w:hanging="360"/>
      </w:pPr>
    </w:lvl>
    <w:lvl w:ilvl="1">
      <w:start w:val="1"/>
      <w:numFmt w:val="decimal"/>
      <w:isLgl/>
      <w:lvlText w:val="%1.%2"/>
      <w:lvlJc w:val="left"/>
      <w:pPr>
        <w:ind w:left="704" w:hanging="420"/>
      </w:pPr>
    </w:lvl>
    <w:lvl w:ilvl="2">
      <w:start w:val="1"/>
      <w:numFmt w:val="decimal"/>
      <w:isLgl/>
      <w:lvlText w:val="%1.%2.%3"/>
      <w:lvlJc w:val="left"/>
      <w:pPr>
        <w:ind w:left="855" w:hanging="720"/>
      </w:pPr>
    </w:lvl>
    <w:lvl w:ilvl="3">
      <w:start w:val="1"/>
      <w:numFmt w:val="decimal"/>
      <w:isLgl/>
      <w:lvlText w:val="%1.%2.%3.%4"/>
      <w:lvlJc w:val="left"/>
      <w:pPr>
        <w:ind w:left="1215" w:hanging="1080"/>
      </w:pPr>
    </w:lvl>
    <w:lvl w:ilvl="4">
      <w:start w:val="1"/>
      <w:numFmt w:val="decimal"/>
      <w:isLgl/>
      <w:lvlText w:val="%1.%2.%3.%4.%5"/>
      <w:lvlJc w:val="left"/>
      <w:pPr>
        <w:ind w:left="1215" w:hanging="1080"/>
      </w:pPr>
    </w:lvl>
    <w:lvl w:ilvl="5">
      <w:start w:val="1"/>
      <w:numFmt w:val="decimal"/>
      <w:isLgl/>
      <w:lvlText w:val="%1.%2.%3.%4.%5.%6"/>
      <w:lvlJc w:val="left"/>
      <w:pPr>
        <w:ind w:left="1575" w:hanging="1440"/>
      </w:pPr>
    </w:lvl>
    <w:lvl w:ilvl="6">
      <w:start w:val="1"/>
      <w:numFmt w:val="decimal"/>
      <w:isLgl/>
      <w:lvlText w:val="%1.%2.%3.%4.%5.%6.%7"/>
      <w:lvlJc w:val="left"/>
      <w:pPr>
        <w:ind w:left="1575" w:hanging="1440"/>
      </w:pPr>
    </w:lvl>
    <w:lvl w:ilvl="7">
      <w:start w:val="1"/>
      <w:numFmt w:val="decimal"/>
      <w:isLgl/>
      <w:lvlText w:val="%1.%2.%3.%4.%5.%6.%7.%8"/>
      <w:lvlJc w:val="left"/>
      <w:pPr>
        <w:ind w:left="1935" w:hanging="1800"/>
      </w:pPr>
    </w:lvl>
    <w:lvl w:ilvl="8">
      <w:start w:val="1"/>
      <w:numFmt w:val="decimal"/>
      <w:isLgl/>
      <w:lvlText w:val="%1.%2.%3.%4.%5.%6.%7.%8.%9"/>
      <w:lvlJc w:val="left"/>
      <w:pPr>
        <w:ind w:left="2295" w:hanging="2160"/>
      </w:pPr>
    </w:lvl>
  </w:abstractNum>
  <w:abstractNum w:abstractNumId="45" w15:restartNumberingAfterBreak="0">
    <w:nsid w:val="6134419D"/>
    <w:multiLevelType w:val="multilevel"/>
    <w:tmpl w:val="B836627A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619849CE"/>
    <w:multiLevelType w:val="multilevel"/>
    <w:tmpl w:val="71124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623254E0"/>
    <w:multiLevelType w:val="multilevel"/>
    <w:tmpl w:val="99FCDF4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63C714CF"/>
    <w:multiLevelType w:val="hybridMultilevel"/>
    <w:tmpl w:val="DAAA2AB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9" w15:restartNumberingAfterBreak="0">
    <w:nsid w:val="64F66D06"/>
    <w:multiLevelType w:val="multilevel"/>
    <w:tmpl w:val="BB3A454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69B0479E"/>
    <w:multiLevelType w:val="hybridMultilevel"/>
    <w:tmpl w:val="A7C4B1B0"/>
    <w:lvl w:ilvl="0" w:tplc="D48EC3D6">
      <w:start w:val="1"/>
      <w:numFmt w:val="decimal"/>
      <w:suff w:val="space"/>
      <w:lvlText w:val="5.%1."/>
      <w:lvlJc w:val="left"/>
      <w:pPr>
        <w:ind w:left="0" w:firstLine="284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6B4754DF"/>
    <w:multiLevelType w:val="hybridMultilevel"/>
    <w:tmpl w:val="39E6AA5C"/>
    <w:lvl w:ilvl="0" w:tplc="B3520042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52" w15:restartNumberingAfterBreak="0">
    <w:nsid w:val="6F892C0E"/>
    <w:multiLevelType w:val="hybridMultilevel"/>
    <w:tmpl w:val="C27CC288"/>
    <w:lvl w:ilvl="0" w:tplc="BD8665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3" w15:restartNumberingAfterBreak="0">
    <w:nsid w:val="70C33D48"/>
    <w:multiLevelType w:val="multilevel"/>
    <w:tmpl w:val="7BF863FC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8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 w15:restartNumberingAfterBreak="0">
    <w:nsid w:val="70E07F2B"/>
    <w:multiLevelType w:val="hybridMultilevel"/>
    <w:tmpl w:val="AE6E57D6"/>
    <w:lvl w:ilvl="0" w:tplc="4E72E3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1AC360C"/>
    <w:multiLevelType w:val="multilevel"/>
    <w:tmpl w:val="67E090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7569050B"/>
    <w:multiLevelType w:val="multilevel"/>
    <w:tmpl w:val="56C08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7A2B1CEC"/>
    <w:multiLevelType w:val="hybridMultilevel"/>
    <w:tmpl w:val="17A80DE4"/>
    <w:lvl w:ilvl="0" w:tplc="62F49824">
      <w:start w:val="1"/>
      <w:numFmt w:val="upperRoman"/>
      <w:lvlText w:val="%1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 w16cid:durableId="364599198">
    <w:abstractNumId w:val="27"/>
  </w:num>
  <w:num w:numId="2" w16cid:durableId="910192358">
    <w:abstractNumId w:val="25"/>
  </w:num>
  <w:num w:numId="3" w16cid:durableId="820081653">
    <w:abstractNumId w:val="16"/>
  </w:num>
  <w:num w:numId="4" w16cid:durableId="1136873578">
    <w:abstractNumId w:val="33"/>
  </w:num>
  <w:num w:numId="5" w16cid:durableId="1463424773">
    <w:abstractNumId w:val="1"/>
  </w:num>
  <w:num w:numId="6" w16cid:durableId="1781756079">
    <w:abstractNumId w:val="2"/>
  </w:num>
  <w:num w:numId="7" w16cid:durableId="607926633">
    <w:abstractNumId w:val="3"/>
  </w:num>
  <w:num w:numId="8" w16cid:durableId="888685189">
    <w:abstractNumId w:val="4"/>
  </w:num>
  <w:num w:numId="9" w16cid:durableId="1701709020">
    <w:abstractNumId w:val="5"/>
  </w:num>
  <w:num w:numId="10" w16cid:durableId="1670522008">
    <w:abstractNumId w:val="6"/>
  </w:num>
  <w:num w:numId="11" w16cid:durableId="450520577">
    <w:abstractNumId w:val="55"/>
  </w:num>
  <w:num w:numId="12" w16cid:durableId="1863930245">
    <w:abstractNumId w:val="46"/>
  </w:num>
  <w:num w:numId="13" w16cid:durableId="648247722">
    <w:abstractNumId w:val="43"/>
  </w:num>
  <w:num w:numId="14" w16cid:durableId="634455292">
    <w:abstractNumId w:val="21"/>
  </w:num>
  <w:num w:numId="15" w16cid:durableId="1234897082">
    <w:abstractNumId w:val="39"/>
  </w:num>
  <w:num w:numId="16" w16cid:durableId="781732728">
    <w:abstractNumId w:val="23"/>
  </w:num>
  <w:num w:numId="17" w16cid:durableId="1798597102">
    <w:abstractNumId w:val="49"/>
  </w:num>
  <w:num w:numId="18" w16cid:durableId="1096443206">
    <w:abstractNumId w:val="10"/>
  </w:num>
  <w:num w:numId="19" w16cid:durableId="1037779013">
    <w:abstractNumId w:val="56"/>
  </w:num>
  <w:num w:numId="20" w16cid:durableId="1818496330">
    <w:abstractNumId w:val="47"/>
  </w:num>
  <w:num w:numId="21" w16cid:durableId="1785072201">
    <w:abstractNumId w:val="15"/>
  </w:num>
  <w:num w:numId="22" w16cid:durableId="1304432319">
    <w:abstractNumId w:val="32"/>
  </w:num>
  <w:num w:numId="23" w16cid:durableId="2068454512">
    <w:abstractNumId w:val="37"/>
  </w:num>
  <w:num w:numId="24" w16cid:durableId="1407609957">
    <w:abstractNumId w:val="28"/>
  </w:num>
  <w:num w:numId="25" w16cid:durableId="1794597799">
    <w:abstractNumId w:val="34"/>
  </w:num>
  <w:num w:numId="26" w16cid:durableId="1741830318">
    <w:abstractNumId w:val="50"/>
  </w:num>
  <w:num w:numId="27" w16cid:durableId="1002466845">
    <w:abstractNumId w:val="54"/>
  </w:num>
  <w:num w:numId="28" w16cid:durableId="840318970">
    <w:abstractNumId w:val="38"/>
  </w:num>
  <w:num w:numId="29" w16cid:durableId="495267518">
    <w:abstractNumId w:val="52"/>
  </w:num>
  <w:num w:numId="30" w16cid:durableId="2094274996">
    <w:abstractNumId w:val="7"/>
  </w:num>
  <w:num w:numId="31" w16cid:durableId="1679891259">
    <w:abstractNumId w:val="9"/>
  </w:num>
  <w:num w:numId="32" w16cid:durableId="974875529">
    <w:abstractNumId w:val="8"/>
  </w:num>
  <w:num w:numId="33" w16cid:durableId="1070275227">
    <w:abstractNumId w:val="45"/>
  </w:num>
  <w:num w:numId="34" w16cid:durableId="632758392">
    <w:abstractNumId w:val="17"/>
  </w:num>
  <w:num w:numId="35" w16cid:durableId="1889755502">
    <w:abstractNumId w:val="31"/>
  </w:num>
  <w:num w:numId="36" w16cid:durableId="2036031625">
    <w:abstractNumId w:val="53"/>
  </w:num>
  <w:num w:numId="37" w16cid:durableId="1655374252">
    <w:abstractNumId w:val="29"/>
  </w:num>
  <w:num w:numId="38" w16cid:durableId="2120250990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884367570">
    <w:abstractNumId w:val="35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0" w16cid:durableId="1021662641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587836074">
    <w:abstractNumId w:val="36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09205793">
    <w:abstractNumId w:val="4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41347808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284581396">
    <w:abstractNumId w:val="0"/>
  </w:num>
  <w:num w:numId="45" w16cid:durableId="1896433521">
    <w:abstractNumId w:val="18"/>
  </w:num>
  <w:num w:numId="46" w16cid:durableId="1094596590">
    <w:abstractNumId w:val="30"/>
  </w:num>
  <w:num w:numId="47" w16cid:durableId="694499740">
    <w:abstractNumId w:val="12"/>
  </w:num>
  <w:num w:numId="48" w16cid:durableId="1297763852">
    <w:abstractNumId w:val="19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1616014107">
    <w:abstractNumId w:val="51"/>
  </w:num>
  <w:num w:numId="50" w16cid:durableId="932325386">
    <w:abstractNumId w:val="22"/>
  </w:num>
  <w:num w:numId="51" w16cid:durableId="1076828533">
    <w:abstractNumId w:val="57"/>
  </w:num>
  <w:num w:numId="52" w16cid:durableId="1406804037">
    <w:abstractNumId w:val="11"/>
  </w:num>
  <w:num w:numId="53" w16cid:durableId="906918457">
    <w:abstractNumId w:val="24"/>
  </w:num>
  <w:num w:numId="54" w16cid:durableId="683750735">
    <w:abstractNumId w:val="13"/>
  </w:num>
  <w:num w:numId="55" w16cid:durableId="1567296892">
    <w:abstractNumId w:val="26"/>
  </w:num>
  <w:num w:numId="56" w16cid:durableId="1908612440">
    <w:abstractNumId w:val="42"/>
  </w:num>
  <w:num w:numId="57" w16cid:durableId="1738046568">
    <w:abstractNumId w:val="19"/>
  </w:num>
  <w:num w:numId="58" w16cid:durableId="1683123611">
    <w:abstractNumId w:val="48"/>
  </w:num>
  <w:num w:numId="59" w16cid:durableId="606549290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 w16cid:durableId="145694323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032C"/>
    <w:rsid w:val="000A0D8C"/>
    <w:rsid w:val="000B2142"/>
    <w:rsid w:val="000C6B03"/>
    <w:rsid w:val="000E6047"/>
    <w:rsid w:val="001020EE"/>
    <w:rsid w:val="00102991"/>
    <w:rsid w:val="0013561D"/>
    <w:rsid w:val="00136BE1"/>
    <w:rsid w:val="001903E3"/>
    <w:rsid w:val="00196F94"/>
    <w:rsid w:val="001B0202"/>
    <w:rsid w:val="001C666B"/>
    <w:rsid w:val="001E1CB8"/>
    <w:rsid w:val="001F0E74"/>
    <w:rsid w:val="00283210"/>
    <w:rsid w:val="00283A7C"/>
    <w:rsid w:val="002904D8"/>
    <w:rsid w:val="002D0108"/>
    <w:rsid w:val="002D07E6"/>
    <w:rsid w:val="002E2A49"/>
    <w:rsid w:val="00316BD6"/>
    <w:rsid w:val="00326C3E"/>
    <w:rsid w:val="0036322A"/>
    <w:rsid w:val="0036634F"/>
    <w:rsid w:val="0037600C"/>
    <w:rsid w:val="0039534F"/>
    <w:rsid w:val="003970C0"/>
    <w:rsid w:val="003C3C43"/>
    <w:rsid w:val="003D03B4"/>
    <w:rsid w:val="003E31B3"/>
    <w:rsid w:val="00411BC5"/>
    <w:rsid w:val="00451BD6"/>
    <w:rsid w:val="00490B6F"/>
    <w:rsid w:val="004A2758"/>
    <w:rsid w:val="005469AA"/>
    <w:rsid w:val="00606F8D"/>
    <w:rsid w:val="006608F2"/>
    <w:rsid w:val="00697BA3"/>
    <w:rsid w:val="006A3B46"/>
    <w:rsid w:val="006C22B5"/>
    <w:rsid w:val="006D16F5"/>
    <w:rsid w:val="006D17F6"/>
    <w:rsid w:val="006D2C6A"/>
    <w:rsid w:val="006F40C2"/>
    <w:rsid w:val="00710A08"/>
    <w:rsid w:val="007B61FB"/>
    <w:rsid w:val="007C3CE5"/>
    <w:rsid w:val="007E17C7"/>
    <w:rsid w:val="00811628"/>
    <w:rsid w:val="008318F8"/>
    <w:rsid w:val="008473B8"/>
    <w:rsid w:val="00935228"/>
    <w:rsid w:val="00953D65"/>
    <w:rsid w:val="00985ADC"/>
    <w:rsid w:val="00996273"/>
    <w:rsid w:val="009E0266"/>
    <w:rsid w:val="009F777C"/>
    <w:rsid w:val="00A12BB1"/>
    <w:rsid w:val="00A135E7"/>
    <w:rsid w:val="00A14917"/>
    <w:rsid w:val="00A419EF"/>
    <w:rsid w:val="00A745BD"/>
    <w:rsid w:val="00A8623B"/>
    <w:rsid w:val="00AF1BB5"/>
    <w:rsid w:val="00AF6F77"/>
    <w:rsid w:val="00B81B9F"/>
    <w:rsid w:val="00BB3793"/>
    <w:rsid w:val="00BC1700"/>
    <w:rsid w:val="00BD2E9A"/>
    <w:rsid w:val="00BE6B51"/>
    <w:rsid w:val="00BF2E6D"/>
    <w:rsid w:val="00BF706F"/>
    <w:rsid w:val="00C05045"/>
    <w:rsid w:val="00C12A94"/>
    <w:rsid w:val="00C12DE4"/>
    <w:rsid w:val="00C375B9"/>
    <w:rsid w:val="00C47D1E"/>
    <w:rsid w:val="00C64900"/>
    <w:rsid w:val="00C7032C"/>
    <w:rsid w:val="00C91F13"/>
    <w:rsid w:val="00CA5377"/>
    <w:rsid w:val="00CB7745"/>
    <w:rsid w:val="00CD2B62"/>
    <w:rsid w:val="00CD34E4"/>
    <w:rsid w:val="00D169A1"/>
    <w:rsid w:val="00D2705F"/>
    <w:rsid w:val="00D47898"/>
    <w:rsid w:val="00D52E3C"/>
    <w:rsid w:val="00D70938"/>
    <w:rsid w:val="00D742E0"/>
    <w:rsid w:val="00DB19A2"/>
    <w:rsid w:val="00DC4CDA"/>
    <w:rsid w:val="00DC71CE"/>
    <w:rsid w:val="00DE7B14"/>
    <w:rsid w:val="00DF3D22"/>
    <w:rsid w:val="00E5169D"/>
    <w:rsid w:val="00E86F6E"/>
    <w:rsid w:val="00EA7875"/>
    <w:rsid w:val="00F36AF2"/>
    <w:rsid w:val="00F52B27"/>
    <w:rsid w:val="00F57A65"/>
    <w:rsid w:val="00F73858"/>
    <w:rsid w:val="00F8634F"/>
    <w:rsid w:val="00FC3D6B"/>
    <w:rsid w:val="00FD03BE"/>
    <w:rsid w:val="00FD0E95"/>
    <w:rsid w:val="00FD63F2"/>
    <w:rsid w:val="00FF1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A96B81"/>
  <w15:docId w15:val="{275B6078-CAB5-452F-A377-BC776D3E2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ahoma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pPr>
      <w:spacing w:after="160" w:line="259" w:lineRule="auto"/>
    </w:pPr>
    <w:rPr>
      <w:sz w:val="22"/>
    </w:rPr>
  </w:style>
  <w:style w:type="paragraph" w:styleId="1">
    <w:name w:val="heading 1"/>
    <w:basedOn w:val="a1"/>
    <w:qFormat/>
    <w:pPr>
      <w:spacing w:before="280" w:after="280" w:line="240" w:lineRule="auto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paragraph" w:styleId="2">
    <w:name w:val="heading 2"/>
    <w:basedOn w:val="a1"/>
    <w:next w:val="a1"/>
    <w:link w:val="20"/>
    <w:qFormat/>
    <w:pPr>
      <w:keepNext/>
      <w:numPr>
        <w:ilvl w:val="1"/>
        <w:numId w:val="1"/>
      </w:numPr>
      <w:spacing w:line="360" w:lineRule="auto"/>
      <w:jc w:val="center"/>
      <w:outlineLvl w:val="1"/>
    </w:pPr>
    <w:rPr>
      <w:b/>
      <w:sz w:val="24"/>
    </w:rPr>
  </w:style>
  <w:style w:type="paragraph" w:styleId="3">
    <w:name w:val="heading 3"/>
    <w:basedOn w:val="a1"/>
    <w:next w:val="a1"/>
    <w:qFormat/>
    <w:pPr>
      <w:keepNext/>
      <w:numPr>
        <w:ilvl w:val="2"/>
        <w:numId w:val="1"/>
      </w:numPr>
      <w:ind w:firstLine="720"/>
      <w:jc w:val="both"/>
      <w:outlineLvl w:val="2"/>
    </w:pPr>
    <w:rPr>
      <w:sz w:val="28"/>
    </w:rPr>
  </w:style>
  <w:style w:type="paragraph" w:styleId="4">
    <w:name w:val="heading 4"/>
    <w:basedOn w:val="a1"/>
    <w:next w:val="a1"/>
    <w:qFormat/>
    <w:pPr>
      <w:keepNext/>
      <w:numPr>
        <w:ilvl w:val="3"/>
        <w:numId w:val="1"/>
      </w:numPr>
      <w:spacing w:line="360" w:lineRule="auto"/>
      <w:ind w:firstLine="720"/>
      <w:jc w:val="center"/>
      <w:outlineLvl w:val="3"/>
    </w:pPr>
    <w:rPr>
      <w:b/>
      <w:sz w:val="28"/>
    </w:rPr>
  </w:style>
  <w:style w:type="paragraph" w:styleId="5">
    <w:name w:val="heading 5"/>
    <w:basedOn w:val="a1"/>
    <w:next w:val="a1"/>
    <w:qFormat/>
    <w:pPr>
      <w:keepNext/>
      <w:keepLines/>
      <w:spacing w:before="200" w:after="0" w:line="240" w:lineRule="auto"/>
      <w:outlineLvl w:val="4"/>
    </w:pPr>
    <w:rPr>
      <w:rFonts w:ascii="Italic" w:eastAsia="Times New Roman" w:hAnsi="Italic" w:cs="Times New Roman"/>
      <w:color w:val="6E6E6E"/>
      <w:sz w:val="20"/>
      <w:szCs w:val="20"/>
      <w:lang w:eastAsia="ru-RU"/>
    </w:rPr>
  </w:style>
  <w:style w:type="paragraph" w:styleId="6">
    <w:name w:val="heading 6"/>
    <w:basedOn w:val="a1"/>
    <w:next w:val="a1"/>
    <w:qFormat/>
    <w:pPr>
      <w:spacing w:before="240" w:after="60" w:line="240" w:lineRule="auto"/>
      <w:outlineLvl w:val="5"/>
    </w:pPr>
    <w:rPr>
      <w:rFonts w:eastAsia="Times New Roman" w:cs="Times New Roman"/>
      <w:b/>
      <w:bCs/>
      <w:lang w:eastAsia="ru-RU"/>
    </w:rPr>
  </w:style>
  <w:style w:type="paragraph" w:styleId="7">
    <w:name w:val="heading 7"/>
    <w:basedOn w:val="a1"/>
    <w:next w:val="a1"/>
    <w:link w:val="70"/>
    <w:qFormat/>
    <w:rsid w:val="00AF1BB5"/>
    <w:pPr>
      <w:keepNext/>
      <w:numPr>
        <w:ilvl w:val="6"/>
        <w:numId w:val="1"/>
      </w:numPr>
      <w:overflowPunct w:val="0"/>
      <w:autoSpaceDE w:val="0"/>
      <w:spacing w:after="0" w:line="240" w:lineRule="auto"/>
      <w:jc w:val="right"/>
      <w:textAlignment w:val="baseline"/>
      <w:outlineLvl w:val="6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8">
    <w:name w:val="heading 8"/>
    <w:basedOn w:val="a1"/>
    <w:next w:val="a1"/>
    <w:link w:val="80"/>
    <w:qFormat/>
    <w:rsid w:val="00AF1BB5"/>
    <w:pPr>
      <w:keepNext/>
      <w:numPr>
        <w:ilvl w:val="7"/>
        <w:numId w:val="1"/>
      </w:numPr>
      <w:overflowPunct w:val="0"/>
      <w:autoSpaceDE w:val="0"/>
      <w:spacing w:after="0" w:line="240" w:lineRule="auto"/>
      <w:ind w:left="6663"/>
      <w:textAlignment w:val="baseline"/>
      <w:outlineLvl w:val="7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9">
    <w:name w:val="heading 9"/>
    <w:basedOn w:val="a1"/>
    <w:next w:val="a1"/>
    <w:link w:val="90"/>
    <w:qFormat/>
    <w:rsid w:val="00AF1BB5"/>
    <w:pPr>
      <w:keepNext/>
      <w:numPr>
        <w:ilvl w:val="8"/>
        <w:numId w:val="1"/>
      </w:numPr>
      <w:overflowPunct w:val="0"/>
      <w:autoSpaceDE w:val="0"/>
      <w:spacing w:after="0" w:line="240" w:lineRule="auto"/>
      <w:textAlignment w:val="baseline"/>
      <w:outlineLvl w:val="8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5">
    <w:name w:val="Текст выноски Знак"/>
    <w:basedOn w:val="a2"/>
    <w:qFormat/>
    <w:rPr>
      <w:rFonts w:ascii="Segoe UI" w:hAnsi="Segoe UI" w:cs="Segoe UI"/>
      <w:sz w:val="18"/>
      <w:szCs w:val="18"/>
    </w:rPr>
  </w:style>
  <w:style w:type="character" w:customStyle="1" w:styleId="a6">
    <w:name w:val="Верхний колонтитул Знак"/>
    <w:basedOn w:val="a2"/>
    <w:qFormat/>
    <w:rPr>
      <w:rFonts w:ascii="Calibri" w:eastAsia="Times New Roman" w:hAnsi="Calibri" w:cs="Times New Roman"/>
      <w:sz w:val="20"/>
      <w:szCs w:val="20"/>
    </w:rPr>
  </w:style>
  <w:style w:type="character" w:customStyle="1" w:styleId="a7">
    <w:name w:val="Нижний колонтитул Знак"/>
    <w:basedOn w:val="a2"/>
    <w:uiPriority w:val="99"/>
    <w:qFormat/>
    <w:rPr>
      <w:rFonts w:ascii="Calibri" w:eastAsia="Times New Roman" w:hAnsi="Calibri" w:cs="Times New Roman"/>
      <w:sz w:val="20"/>
      <w:szCs w:val="20"/>
    </w:rPr>
  </w:style>
  <w:style w:type="character" w:customStyle="1" w:styleId="a8">
    <w:name w:val="Схема документа Знак"/>
    <w:basedOn w:val="a2"/>
    <w:qFormat/>
    <w:rPr>
      <w:rFonts w:ascii="Times New Roman" w:eastAsia="Times New Roman" w:hAnsi="Times New Roman" w:cs="Times New Roman"/>
      <w:sz w:val="2"/>
      <w:szCs w:val="20"/>
      <w:shd w:val="clear" w:color="auto" w:fill="000080"/>
    </w:rPr>
  </w:style>
  <w:style w:type="character" w:customStyle="1" w:styleId="-">
    <w:name w:val="Интернет-ссылка"/>
    <w:rPr>
      <w:color w:val="0000FF"/>
      <w:u w:val="single"/>
    </w:rPr>
  </w:style>
  <w:style w:type="character" w:customStyle="1" w:styleId="a9">
    <w:name w:val="Название Знак"/>
    <w:basedOn w:val="a2"/>
    <w:qFormat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Основной текст Знак"/>
    <w:basedOn w:val="a2"/>
    <w:uiPriority w:val="99"/>
    <w:qFormat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b">
    <w:name w:val="Посещённая гиперссылка"/>
    <w:rPr>
      <w:color w:val="800000"/>
      <w:u w:val="single"/>
    </w:rPr>
  </w:style>
  <w:style w:type="character" w:customStyle="1" w:styleId="ac">
    <w:name w:val="Подзаголовок Знак"/>
    <w:basedOn w:val="a2"/>
    <w:qFormat/>
    <w:rPr>
      <w:rFonts w:ascii="Times New Roman" w:eastAsia="Times New Roman" w:hAnsi="Times New Roman" w:cs="Times New Roman"/>
      <w:b/>
      <w:caps/>
      <w:sz w:val="34"/>
      <w:szCs w:val="24"/>
      <w:lang w:eastAsia="ru-RU"/>
    </w:rPr>
  </w:style>
  <w:style w:type="character" w:customStyle="1" w:styleId="WW8Num13z0">
    <w:name w:val="WW8Num13z0"/>
    <w:qFormat/>
    <w:rPr>
      <w:sz w:val="28"/>
      <w:szCs w:val="28"/>
    </w:rPr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z0">
    <w:name w:val="WW8Num1z0"/>
    <w:qFormat/>
    <w:rPr>
      <w:rFonts w:eastAsia="Arial Unicode MS" w:cs="Tahoma"/>
      <w:sz w:val="28"/>
      <w:szCs w:val="28"/>
      <w:lang w:val="ru-RU"/>
    </w:rPr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10">
    <w:name w:val="Заголовок 1 Знак"/>
    <w:basedOn w:val="a2"/>
    <w:qFormat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customStyle="1" w:styleId="50">
    <w:name w:val="Заголовок 5 Знак"/>
    <w:basedOn w:val="a2"/>
    <w:qFormat/>
    <w:rPr>
      <w:rFonts w:ascii="Italic" w:eastAsia="Times New Roman" w:hAnsi="Italic" w:cs="Times New Roman"/>
      <w:color w:val="6E6E6E"/>
      <w:szCs w:val="20"/>
      <w:lang w:eastAsia="ru-RU"/>
    </w:rPr>
  </w:style>
  <w:style w:type="character" w:customStyle="1" w:styleId="60">
    <w:name w:val="Заголовок 6 Знак"/>
    <w:basedOn w:val="a2"/>
    <w:qFormat/>
    <w:rPr>
      <w:rFonts w:ascii="Calibri" w:eastAsia="Times New Roman" w:hAnsi="Calibri" w:cs="Times New Roman"/>
      <w:b/>
      <w:bCs/>
      <w:sz w:val="22"/>
      <w:lang w:eastAsia="ru-RU"/>
    </w:rPr>
  </w:style>
  <w:style w:type="character" w:customStyle="1" w:styleId="21">
    <w:name w:val="Основной текст 2 Знак1"/>
    <w:basedOn w:val="a2"/>
    <w:qFormat/>
    <w:rPr>
      <w:rFonts w:ascii="Arial" w:hAnsi="Arial" w:cs="Arial"/>
      <w:sz w:val="22"/>
    </w:rPr>
  </w:style>
  <w:style w:type="character" w:customStyle="1" w:styleId="31">
    <w:name w:val="Основной текст с отступом 3 Знак1"/>
    <w:basedOn w:val="a2"/>
    <w:qFormat/>
    <w:rPr>
      <w:sz w:val="24"/>
    </w:rPr>
  </w:style>
  <w:style w:type="character" w:customStyle="1" w:styleId="40">
    <w:name w:val="Заголовок 4 Знак"/>
    <w:basedOn w:val="a2"/>
    <w:qFormat/>
    <w:rPr>
      <w:rFonts w:ascii="Times New Roman" w:eastAsia="Times New Roman" w:hAnsi="Times New Roman" w:cs="Times New Roman"/>
      <w:b/>
      <w:bCs/>
      <w:color w:val="000000"/>
      <w:spacing w:val="-6"/>
      <w:sz w:val="24"/>
      <w:szCs w:val="24"/>
      <w:shd w:val="clear" w:color="auto" w:fill="FFFFFF"/>
      <w:lang w:eastAsia="ru-RU"/>
    </w:rPr>
  </w:style>
  <w:style w:type="character" w:customStyle="1" w:styleId="HTML">
    <w:name w:val="Стандартный HTML Знак"/>
    <w:basedOn w:val="a2"/>
    <w:qFormat/>
    <w:rPr>
      <w:rFonts w:ascii="Courier New" w:eastAsia="Times New Roman" w:hAnsi="Courier New" w:cs="Courier New"/>
      <w:szCs w:val="20"/>
      <w:lang w:eastAsia="ru-RU"/>
    </w:rPr>
  </w:style>
  <w:style w:type="character" w:customStyle="1" w:styleId="11">
    <w:name w:val="Оглавление 1 Знак"/>
    <w:basedOn w:val="a2"/>
    <w:qFormat/>
    <w:rPr>
      <w:rFonts w:ascii="Times New Roman" w:eastAsia="Times New Roman" w:hAnsi="Times New Roman" w:cs="Times New Roman"/>
      <w:b/>
      <w:bCs/>
      <w:caps/>
      <w:sz w:val="28"/>
      <w:szCs w:val="28"/>
      <w:lang w:eastAsia="ru-RU"/>
    </w:rPr>
  </w:style>
  <w:style w:type="character" w:customStyle="1" w:styleId="ad">
    <w:name w:val="Текст сноски Знак"/>
    <w:basedOn w:val="a2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Текст примечания Знак"/>
    <w:basedOn w:val="a2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Текст концевой сноски Знак"/>
    <w:basedOn w:val="a2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Основной текст с отступом Знак"/>
    <w:basedOn w:val="a2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2"/>
    <w:qFormat/>
    <w:rPr>
      <w:rFonts w:ascii="Times New Roman" w:eastAsia="Times New Roman" w:hAnsi="Times New Roman" w:cs="Times New Roman"/>
      <w:color w:val="FF0000"/>
      <w:lang w:eastAsia="ru-RU"/>
    </w:rPr>
  </w:style>
  <w:style w:type="character" w:customStyle="1" w:styleId="23">
    <w:name w:val="Основной текст с отступом 2 Знак"/>
    <w:basedOn w:val="a2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Основной текст с отступом 3 Знак"/>
    <w:basedOn w:val="a2"/>
    <w:qFormat/>
    <w:rPr>
      <w:rFonts w:ascii="Times New Roman" w:eastAsia="Times New Roman" w:hAnsi="Times New Roman" w:cs="Times New Roman"/>
      <w:lang w:eastAsia="ru-RU"/>
    </w:rPr>
  </w:style>
  <w:style w:type="character" w:customStyle="1" w:styleId="af1">
    <w:name w:val="Текст Знак"/>
    <w:basedOn w:val="a2"/>
    <w:qFormat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2">
    <w:name w:val="Тема примечания Знак"/>
    <w:basedOn w:val="ae"/>
    <w:qFormat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f3">
    <w:name w:val="Содержание Знак"/>
    <w:basedOn w:val="a2"/>
    <w:qFormat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S31">
    <w:name w:val="S_Нумерованный_3.1 Знак Знак"/>
    <w:basedOn w:val="a2"/>
    <w:qFormat/>
    <w:rPr>
      <w:rFonts w:ascii="Times New Roman" w:eastAsia="Times New Roman" w:hAnsi="Times New Roman" w:cs="Calibri"/>
      <w:sz w:val="28"/>
      <w:szCs w:val="28"/>
      <w:lang w:val="en-US" w:bidi="en-US"/>
    </w:rPr>
  </w:style>
  <w:style w:type="character" w:customStyle="1" w:styleId="Exact">
    <w:name w:val="Подпись к картинке Exact"/>
    <w:basedOn w:val="a2"/>
    <w:qFormat/>
    <w:rPr>
      <w:sz w:val="26"/>
      <w:szCs w:val="26"/>
      <w:shd w:val="clear" w:color="auto" w:fill="FFFFFF"/>
    </w:rPr>
  </w:style>
  <w:style w:type="character" w:customStyle="1" w:styleId="110">
    <w:name w:val="Оглавление 1 Знак1"/>
    <w:basedOn w:val="a2"/>
    <w:qFormat/>
    <w:rPr>
      <w:b/>
      <w:bCs/>
      <w:sz w:val="26"/>
      <w:szCs w:val="26"/>
    </w:rPr>
  </w:style>
  <w:style w:type="character" w:customStyle="1" w:styleId="32">
    <w:name w:val="Основной текст (3)_"/>
    <w:basedOn w:val="a2"/>
    <w:qFormat/>
    <w:rPr>
      <w:b/>
      <w:bCs/>
      <w:shd w:val="clear" w:color="auto" w:fill="FFFFFF"/>
    </w:rPr>
  </w:style>
  <w:style w:type="character" w:customStyle="1" w:styleId="41">
    <w:name w:val="Основной текст (4)_"/>
    <w:basedOn w:val="a2"/>
    <w:qFormat/>
    <w:rPr>
      <w:rFonts w:ascii="Trebuchet MS" w:eastAsia="Trebuchet MS" w:hAnsi="Trebuchet MS" w:cs="Trebuchet MS"/>
      <w:b/>
      <w:bCs/>
      <w:sz w:val="19"/>
      <w:szCs w:val="19"/>
      <w:shd w:val="clear" w:color="auto" w:fill="FFFFFF"/>
    </w:rPr>
  </w:style>
  <w:style w:type="character" w:customStyle="1" w:styleId="24">
    <w:name w:val="Основной текст (2)_"/>
    <w:basedOn w:val="a2"/>
    <w:qFormat/>
    <w:rPr>
      <w:sz w:val="26"/>
      <w:szCs w:val="26"/>
      <w:shd w:val="clear" w:color="auto" w:fill="FFFFFF"/>
    </w:rPr>
  </w:style>
  <w:style w:type="character" w:customStyle="1" w:styleId="51">
    <w:name w:val="Основной текст (5)_"/>
    <w:basedOn w:val="a2"/>
    <w:qFormat/>
    <w:rPr>
      <w:b/>
      <w:bCs/>
      <w:sz w:val="26"/>
      <w:szCs w:val="26"/>
      <w:shd w:val="clear" w:color="auto" w:fill="FFFFFF"/>
    </w:rPr>
  </w:style>
  <w:style w:type="character" w:customStyle="1" w:styleId="61">
    <w:name w:val="Основной текст (6)_"/>
    <w:basedOn w:val="a2"/>
    <w:qFormat/>
    <w:rPr>
      <w:sz w:val="42"/>
      <w:szCs w:val="42"/>
      <w:shd w:val="clear" w:color="auto" w:fill="FFFFFF"/>
    </w:rPr>
  </w:style>
  <w:style w:type="character" w:customStyle="1" w:styleId="af4">
    <w:name w:val="Без интервала Знак"/>
    <w:basedOn w:val="a2"/>
    <w:qFormat/>
    <w:rPr>
      <w:rFonts w:ascii="Calibri" w:eastAsia="Times New Roman" w:hAnsi="Calibri" w:cs="Times New Roman"/>
      <w:shd w:val="clear" w:color="auto" w:fill="FFFFFF"/>
      <w:lang w:eastAsia="ru-RU"/>
    </w:rPr>
  </w:style>
  <w:style w:type="character" w:customStyle="1" w:styleId="4TimesNewRoman">
    <w:name w:val="Основной текст (4) + Times New Roman"/>
    <w:basedOn w:val="41"/>
    <w:qFormat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sz w:val="22"/>
      <w:szCs w:val="22"/>
      <w:u w:val="single"/>
      <w:shd w:val="clear" w:color="auto" w:fill="FFFFFF"/>
      <w:lang w:val="ru-RU" w:eastAsia="ru-RU" w:bidi="ru-RU"/>
    </w:rPr>
  </w:style>
  <w:style w:type="character" w:customStyle="1" w:styleId="25">
    <w:name w:val="Основной текст (2) + Полужирный"/>
    <w:basedOn w:val="24"/>
    <w:qFormat/>
    <w:rPr>
      <w:b/>
      <w:bCs/>
      <w:color w:val="000000"/>
      <w:spacing w:val="50"/>
      <w:sz w:val="26"/>
      <w:szCs w:val="26"/>
      <w:shd w:val="clear" w:color="auto" w:fill="FFFFFF"/>
      <w:lang w:eastAsia="ru-RU" w:bidi="ru-RU"/>
    </w:rPr>
  </w:style>
  <w:style w:type="character" w:customStyle="1" w:styleId="26">
    <w:name w:val="Основной текст (2) + Курсив"/>
    <w:basedOn w:val="24"/>
    <w:qFormat/>
    <w:rPr>
      <w:i/>
      <w:iCs/>
      <w:color w:val="000000"/>
      <w:spacing w:val="0"/>
      <w:w w:val="100"/>
      <w:sz w:val="26"/>
      <w:szCs w:val="26"/>
      <w:u w:val="single"/>
      <w:shd w:val="clear" w:color="auto" w:fill="FFFFFF"/>
      <w:lang w:val="ru-RU" w:eastAsia="ru-RU" w:bidi="ru-RU"/>
    </w:rPr>
  </w:style>
  <w:style w:type="character" w:customStyle="1" w:styleId="29pt">
    <w:name w:val="Основной текст (2) + 9 pt"/>
    <w:basedOn w:val="24"/>
    <w:qFormat/>
    <w:rPr>
      <w:b/>
      <w:bCs/>
      <w:color w:val="000000"/>
      <w:spacing w:val="0"/>
      <w:w w:val="100"/>
      <w:sz w:val="18"/>
      <w:szCs w:val="18"/>
      <w:shd w:val="clear" w:color="auto" w:fill="FFFFFF"/>
      <w:lang w:val="ru-RU" w:eastAsia="ru-RU" w:bidi="ru-RU"/>
    </w:rPr>
  </w:style>
  <w:style w:type="character" w:customStyle="1" w:styleId="HTML1">
    <w:name w:val="Стандартный HTML Знак1"/>
    <w:basedOn w:val="a2"/>
    <w:qFormat/>
    <w:rPr>
      <w:rFonts w:ascii="Consolas" w:hAnsi="Consolas"/>
      <w:szCs w:val="20"/>
    </w:rPr>
  </w:style>
  <w:style w:type="character" w:customStyle="1" w:styleId="12">
    <w:name w:val="Текст сноски Знак1"/>
    <w:basedOn w:val="a2"/>
    <w:qFormat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13">
    <w:name w:val="Текст примечания Знак1"/>
    <w:basedOn w:val="a2"/>
    <w:qFormat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14">
    <w:name w:val="Верхний колонтитул Знак1"/>
    <w:basedOn w:val="a2"/>
    <w:qFormat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15">
    <w:name w:val="Текст концевой сноски Знак1"/>
    <w:basedOn w:val="a2"/>
    <w:qFormat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16">
    <w:name w:val="Текст Знак1"/>
    <w:basedOn w:val="a2"/>
    <w:qFormat/>
    <w:rPr>
      <w:rFonts w:ascii="Courier New" w:eastAsia="Times New Roman" w:hAnsi="Courier New" w:cs="Courier New"/>
      <w:szCs w:val="20"/>
      <w:lang w:eastAsia="ru-RU"/>
    </w:rPr>
  </w:style>
  <w:style w:type="character" w:customStyle="1" w:styleId="17">
    <w:name w:val="Тема примечания Знак1"/>
    <w:basedOn w:val="13"/>
    <w:qFormat/>
    <w:rPr>
      <w:rFonts w:ascii="Times New Roman" w:eastAsia="Times New Roman" w:hAnsi="Times New Roman" w:cs="Times New Roman"/>
      <w:b/>
      <w:bCs/>
      <w:szCs w:val="20"/>
      <w:lang w:eastAsia="ru-RU"/>
    </w:rPr>
  </w:style>
  <w:style w:type="paragraph" w:styleId="af5">
    <w:name w:val="Title"/>
    <w:basedOn w:val="a1"/>
    <w:next w:val="af6"/>
    <w:link w:val="af7"/>
    <w:uiPriority w:val="99"/>
    <w:qFormat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6">
    <w:name w:val="Body Text"/>
    <w:aliases w:val="Основной текст1,Основной текст Знак Знак,bt"/>
    <w:basedOn w:val="a1"/>
    <w:link w:val="18"/>
    <w:pPr>
      <w:spacing w:after="0" w:line="240" w:lineRule="auto"/>
      <w:ind w:right="5755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8">
    <w:name w:val="List"/>
    <w:basedOn w:val="af6"/>
    <w:rPr>
      <w:rFonts w:cs="Lucida Sans"/>
    </w:rPr>
  </w:style>
  <w:style w:type="paragraph" w:styleId="af9">
    <w:name w:val="caption"/>
    <w:basedOn w:val="a1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a">
    <w:name w:val="index heading"/>
    <w:basedOn w:val="a1"/>
    <w:qFormat/>
    <w:pPr>
      <w:suppressLineNumbers/>
    </w:pPr>
    <w:rPr>
      <w:rFonts w:cs="Lucida Sans"/>
    </w:rPr>
  </w:style>
  <w:style w:type="paragraph" w:customStyle="1" w:styleId="19">
    <w:name w:val="Заголовок1"/>
    <w:basedOn w:val="a1"/>
    <w:next w:val="af6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1a">
    <w:name w:val="Название объекта1"/>
    <w:basedOn w:val="a1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fb">
    <w:name w:val="Balloon Text"/>
    <w:basedOn w:val="a1"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afc">
    <w:name w:val="Верхний и нижний колонтитулы"/>
    <w:basedOn w:val="a1"/>
    <w:qFormat/>
  </w:style>
  <w:style w:type="paragraph" w:customStyle="1" w:styleId="1b">
    <w:name w:val="Верхний колонтитул1"/>
    <w:basedOn w:val="a1"/>
    <w:qFormat/>
    <w:pPr>
      <w:tabs>
        <w:tab w:val="center" w:pos="4677"/>
        <w:tab w:val="right" w:pos="9355"/>
      </w:tabs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1c">
    <w:name w:val="Нижний колонтитул1"/>
    <w:basedOn w:val="a1"/>
    <w:qFormat/>
    <w:pPr>
      <w:tabs>
        <w:tab w:val="center" w:pos="4677"/>
        <w:tab w:val="right" w:pos="9355"/>
      </w:tabs>
      <w:spacing w:after="0" w:line="240" w:lineRule="auto"/>
    </w:pPr>
    <w:rPr>
      <w:rFonts w:eastAsia="Times New Roman" w:cs="Times New Roman"/>
      <w:sz w:val="20"/>
      <w:szCs w:val="20"/>
    </w:rPr>
  </w:style>
  <w:style w:type="paragraph" w:styleId="afd">
    <w:name w:val="Document Map"/>
    <w:basedOn w:val="a1"/>
    <w:qFormat/>
    <w:pPr>
      <w:shd w:val="clear" w:color="auto" w:fill="000080"/>
      <w:spacing w:after="200" w:line="276" w:lineRule="auto"/>
    </w:pPr>
    <w:rPr>
      <w:rFonts w:ascii="Times New Roman" w:eastAsia="Times New Roman" w:hAnsi="Times New Roman" w:cs="Times New Roman"/>
      <w:sz w:val="2"/>
      <w:szCs w:val="20"/>
    </w:rPr>
  </w:style>
  <w:style w:type="paragraph" w:styleId="afe">
    <w:name w:val="List Paragraph"/>
    <w:basedOn w:val="a1"/>
    <w:uiPriority w:val="34"/>
    <w:qFormat/>
    <w:pPr>
      <w:spacing w:after="200"/>
      <w:ind w:left="720"/>
      <w:contextualSpacing/>
    </w:pPr>
  </w:style>
  <w:style w:type="paragraph" w:customStyle="1" w:styleId="ConsPlusNormal">
    <w:name w:val="ConsPlusNormal"/>
    <w:qFormat/>
    <w:rPr>
      <w:rFonts w:ascii="Times New Roman" w:eastAsia="Times New Roman" w:hAnsi="Times New Roman" w:cs="Times New Roman"/>
      <w:sz w:val="28"/>
      <w:szCs w:val="28"/>
      <w:lang w:eastAsia="hy-AM"/>
    </w:rPr>
  </w:style>
  <w:style w:type="paragraph" w:styleId="aff">
    <w:name w:val="Subtitle"/>
    <w:basedOn w:val="a1"/>
    <w:qFormat/>
    <w:pPr>
      <w:spacing w:after="0" w:line="240" w:lineRule="auto"/>
    </w:pPr>
    <w:rPr>
      <w:rFonts w:ascii="Times New Roman" w:eastAsia="Times New Roman" w:hAnsi="Times New Roman" w:cs="Times New Roman"/>
      <w:b/>
      <w:caps/>
      <w:sz w:val="34"/>
      <w:szCs w:val="24"/>
      <w:lang w:eastAsia="ru-RU"/>
    </w:rPr>
  </w:style>
  <w:style w:type="paragraph" w:customStyle="1" w:styleId="ConsNormal">
    <w:name w:val="ConsNormal"/>
    <w:link w:val="ConsNormal0"/>
    <w:qFormat/>
    <w:pPr>
      <w:widowControl w:val="0"/>
      <w:ind w:right="19772" w:firstLine="720"/>
    </w:pPr>
    <w:rPr>
      <w:rFonts w:ascii="Arial" w:eastAsia="Times New Roman" w:hAnsi="Arial" w:cs="Arial"/>
      <w:sz w:val="40"/>
      <w:szCs w:val="40"/>
      <w:lang w:eastAsia="ru-RU"/>
    </w:rPr>
  </w:style>
  <w:style w:type="paragraph" w:customStyle="1" w:styleId="1d">
    <w:name w:val="Обычная таблица1"/>
    <w:qFormat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0">
    <w:name w:val="Содержимое таблицы"/>
    <w:basedOn w:val="a1"/>
    <w:qFormat/>
  </w:style>
  <w:style w:type="paragraph" w:styleId="aff1">
    <w:name w:val="footer"/>
    <w:basedOn w:val="afc"/>
    <w:uiPriority w:val="99"/>
  </w:style>
  <w:style w:type="paragraph" w:styleId="33">
    <w:name w:val="Body Text 3"/>
    <w:basedOn w:val="a1"/>
    <w:link w:val="34"/>
    <w:qFormat/>
    <w:pPr>
      <w:jc w:val="both"/>
    </w:pPr>
    <w:rPr>
      <w:sz w:val="28"/>
    </w:rPr>
  </w:style>
  <w:style w:type="paragraph" w:styleId="aff2">
    <w:name w:val="Body Text Indent"/>
    <w:basedOn w:val="a1"/>
    <w:link w:val="1e"/>
    <w:pPr>
      <w:ind w:firstLine="851"/>
      <w:jc w:val="both"/>
    </w:pPr>
    <w:rPr>
      <w:sz w:val="28"/>
    </w:rPr>
  </w:style>
  <w:style w:type="paragraph" w:styleId="27">
    <w:name w:val="Body Text 2"/>
    <w:basedOn w:val="a1"/>
    <w:qFormat/>
    <w:pPr>
      <w:tabs>
        <w:tab w:val="left" w:pos="709"/>
      </w:tabs>
      <w:jc w:val="both"/>
    </w:pPr>
    <w:rPr>
      <w:rFonts w:ascii="Arial" w:hAnsi="Arial" w:cs="Arial"/>
    </w:rPr>
  </w:style>
  <w:style w:type="paragraph" w:styleId="35">
    <w:name w:val="Body Text Indent 3"/>
    <w:basedOn w:val="a1"/>
    <w:qFormat/>
    <w:pPr>
      <w:ind w:firstLine="720"/>
      <w:jc w:val="both"/>
    </w:pPr>
    <w:rPr>
      <w:sz w:val="24"/>
    </w:rPr>
  </w:style>
  <w:style w:type="paragraph" w:styleId="28">
    <w:name w:val="Body Text Indent 2"/>
    <w:basedOn w:val="a1"/>
    <w:qFormat/>
    <w:pPr>
      <w:ind w:firstLine="720"/>
      <w:jc w:val="both"/>
    </w:pPr>
    <w:rPr>
      <w:sz w:val="28"/>
    </w:rPr>
  </w:style>
  <w:style w:type="paragraph" w:styleId="HTML0">
    <w:name w:val="HTML Preformatted"/>
    <w:basedOn w:val="a1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1f">
    <w:name w:val="toc 1"/>
    <w:basedOn w:val="a1"/>
    <w:next w:val="a1"/>
    <w:autoRedefine/>
    <w:pPr>
      <w:tabs>
        <w:tab w:val="right" w:leader="dot" w:pos="9345"/>
      </w:tabs>
      <w:spacing w:before="360" w:after="0" w:line="240" w:lineRule="auto"/>
    </w:pPr>
    <w:rPr>
      <w:b/>
      <w:bCs/>
      <w:sz w:val="26"/>
      <w:szCs w:val="26"/>
    </w:rPr>
  </w:style>
  <w:style w:type="paragraph" w:styleId="aff3">
    <w:name w:val="footnote text"/>
    <w:basedOn w:val="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4">
    <w:name w:val="annotation text"/>
    <w:basedOn w:val="a1"/>
    <w:qFormat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5">
    <w:name w:val="header"/>
    <w:basedOn w:val="a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endnote text"/>
    <w:basedOn w:val="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7">
    <w:name w:val="Plain Text"/>
    <w:basedOn w:val="a1"/>
    <w:qFormat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8">
    <w:name w:val="annotation subject"/>
    <w:basedOn w:val="aff4"/>
    <w:next w:val="aff4"/>
    <w:qFormat/>
    <w:rPr>
      <w:b/>
      <w:bCs/>
    </w:rPr>
  </w:style>
  <w:style w:type="paragraph" w:customStyle="1" w:styleId="aff9">
    <w:name w:val="Содержание"/>
    <w:basedOn w:val="1f"/>
    <w:qFormat/>
    <w:pPr>
      <w:tabs>
        <w:tab w:val="clear" w:pos="9345"/>
        <w:tab w:val="right" w:leader="dot" w:pos="8920"/>
      </w:tabs>
      <w:spacing w:before="0" w:after="100"/>
      <w:jc w:val="both"/>
    </w:pPr>
    <w:rPr>
      <w:b w:val="0"/>
      <w:bCs w:val="0"/>
      <w:caps/>
      <w:sz w:val="24"/>
      <w:szCs w:val="24"/>
      <w:lang w:eastAsia="ar-SA"/>
    </w:rPr>
  </w:style>
  <w:style w:type="paragraph" w:customStyle="1" w:styleId="S310">
    <w:name w:val="S_Нумерованный_3.1"/>
    <w:basedOn w:val="a1"/>
    <w:qFormat/>
    <w:pPr>
      <w:spacing w:after="0" w:line="360" w:lineRule="auto"/>
      <w:ind w:firstLine="709"/>
      <w:jc w:val="both"/>
    </w:pPr>
    <w:rPr>
      <w:rFonts w:ascii="Times New Roman" w:eastAsia="Times New Roman" w:hAnsi="Times New Roman" w:cs="Calibri"/>
      <w:sz w:val="28"/>
      <w:szCs w:val="28"/>
      <w:lang w:val="en-US" w:bidi="en-US"/>
    </w:rPr>
  </w:style>
  <w:style w:type="paragraph" w:customStyle="1" w:styleId="affa">
    <w:name w:val="Подпись к картинке"/>
    <w:basedOn w:val="a1"/>
    <w:qFormat/>
    <w:pPr>
      <w:widowControl w:val="0"/>
      <w:shd w:val="clear" w:color="auto" w:fill="FFFFFF"/>
      <w:spacing w:after="0" w:line="288" w:lineRule="exact"/>
    </w:pPr>
    <w:rPr>
      <w:sz w:val="26"/>
      <w:szCs w:val="26"/>
    </w:rPr>
  </w:style>
  <w:style w:type="paragraph" w:customStyle="1" w:styleId="1f0">
    <w:name w:val="Заголовок №1"/>
    <w:basedOn w:val="a1"/>
    <w:qFormat/>
    <w:pPr>
      <w:widowControl w:val="0"/>
      <w:shd w:val="clear" w:color="auto" w:fill="FFFFFF"/>
      <w:spacing w:after="0" w:line="341" w:lineRule="exact"/>
      <w:ind w:hanging="1700"/>
      <w:jc w:val="center"/>
      <w:outlineLvl w:val="0"/>
    </w:pPr>
    <w:rPr>
      <w:rFonts w:eastAsia="Times New Roman" w:cs="Times New Roman"/>
      <w:sz w:val="20"/>
      <w:lang w:eastAsia="ru-RU"/>
    </w:rPr>
  </w:style>
  <w:style w:type="paragraph" w:customStyle="1" w:styleId="36">
    <w:name w:val="Основной текст (3)"/>
    <w:basedOn w:val="a1"/>
    <w:qFormat/>
    <w:pPr>
      <w:widowControl w:val="0"/>
      <w:shd w:val="clear" w:color="auto" w:fill="FFFFFF"/>
      <w:spacing w:before="260" w:after="360" w:line="244" w:lineRule="exact"/>
      <w:jc w:val="center"/>
    </w:pPr>
    <w:rPr>
      <w:b/>
      <w:bCs/>
      <w:sz w:val="20"/>
    </w:rPr>
  </w:style>
  <w:style w:type="paragraph" w:customStyle="1" w:styleId="42">
    <w:name w:val="Основной текст (4)"/>
    <w:basedOn w:val="a1"/>
    <w:qFormat/>
    <w:pPr>
      <w:widowControl w:val="0"/>
      <w:shd w:val="clear" w:color="auto" w:fill="FFFFFF"/>
      <w:spacing w:before="260" w:after="360" w:line="244" w:lineRule="exact"/>
      <w:jc w:val="both"/>
    </w:pPr>
    <w:rPr>
      <w:rFonts w:ascii="Times New Roman" w:eastAsia="Times New Roman" w:hAnsi="Times New Roman" w:cs="Times New Roman"/>
      <w:b/>
      <w:bCs/>
      <w:color w:val="000000"/>
      <w:spacing w:val="-6"/>
      <w:sz w:val="24"/>
      <w:szCs w:val="24"/>
      <w:lang w:eastAsia="ru-RU"/>
    </w:rPr>
  </w:style>
  <w:style w:type="paragraph" w:customStyle="1" w:styleId="29">
    <w:name w:val="Основной текст (2)"/>
    <w:basedOn w:val="a1"/>
    <w:qFormat/>
    <w:pPr>
      <w:widowControl w:val="0"/>
      <w:shd w:val="clear" w:color="auto" w:fill="FFFFFF"/>
      <w:spacing w:before="360" w:after="820" w:line="288" w:lineRule="exact"/>
      <w:jc w:val="center"/>
    </w:pPr>
    <w:rPr>
      <w:b/>
      <w:bCs/>
      <w:color w:val="000000"/>
      <w:spacing w:val="50"/>
      <w:sz w:val="26"/>
      <w:szCs w:val="26"/>
      <w:lang w:eastAsia="ru-RU" w:bidi="ru-RU"/>
    </w:rPr>
  </w:style>
  <w:style w:type="paragraph" w:customStyle="1" w:styleId="52">
    <w:name w:val="Основной текст (5)"/>
    <w:basedOn w:val="a1"/>
    <w:qFormat/>
    <w:pPr>
      <w:widowControl w:val="0"/>
      <w:shd w:val="clear" w:color="auto" w:fill="FFFFFF"/>
      <w:spacing w:before="2300" w:after="660" w:line="326" w:lineRule="exact"/>
    </w:pPr>
    <w:rPr>
      <w:b/>
      <w:bCs/>
      <w:sz w:val="26"/>
      <w:szCs w:val="26"/>
    </w:rPr>
  </w:style>
  <w:style w:type="paragraph" w:customStyle="1" w:styleId="62">
    <w:name w:val="Основной текст (6)"/>
    <w:basedOn w:val="a1"/>
    <w:qFormat/>
    <w:pPr>
      <w:widowControl w:val="0"/>
      <w:shd w:val="clear" w:color="auto" w:fill="FFFFFF"/>
      <w:spacing w:after="0" w:line="322" w:lineRule="exact"/>
      <w:jc w:val="center"/>
    </w:pPr>
    <w:rPr>
      <w:sz w:val="42"/>
      <w:szCs w:val="42"/>
    </w:rPr>
  </w:style>
  <w:style w:type="paragraph" w:customStyle="1" w:styleId="1f1">
    <w:name w:val="Без интервала1"/>
    <w:next w:val="affb"/>
    <w:qFormat/>
    <w:rPr>
      <w:rFonts w:eastAsia="Times New Roman" w:cs="Times New Roman"/>
      <w:sz w:val="22"/>
      <w:lang w:eastAsia="ru-RU"/>
    </w:rPr>
  </w:style>
  <w:style w:type="paragraph" w:styleId="affb">
    <w:name w:val="No Spacing"/>
    <w:uiPriority w:val="1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qFormat/>
    <w:pPr>
      <w:widowControl w:val="0"/>
      <w:ind w:right="19772"/>
    </w:pPr>
    <w:rPr>
      <w:rFonts w:ascii="Arial" w:eastAsia="Arial" w:hAnsi="Arial" w:cs="Arial"/>
      <w:b/>
      <w:bCs/>
      <w:sz w:val="16"/>
      <w:szCs w:val="16"/>
      <w:lang w:eastAsia="ru-RU"/>
    </w:rPr>
  </w:style>
  <w:style w:type="paragraph" w:styleId="affc">
    <w:name w:val="Normal (Web)"/>
    <w:basedOn w:val="a1"/>
    <w:uiPriority w:val="99"/>
    <w:qFormat/>
    <w:pPr>
      <w:spacing w:after="0" w:line="240" w:lineRule="auto"/>
    </w:pPr>
    <w:rPr>
      <w:rFonts w:ascii="Times New Roman" w:eastAsia="Times New Roman" w:hAnsi="Times New Roman" w:cs="Century Gothic"/>
      <w:sz w:val="24"/>
      <w:szCs w:val="24"/>
      <w:lang w:eastAsia="zh-CN"/>
    </w:rPr>
  </w:style>
  <w:style w:type="numbering" w:customStyle="1" w:styleId="1f2">
    <w:name w:val="Нет списка1"/>
    <w:qFormat/>
  </w:style>
  <w:style w:type="numbering" w:customStyle="1" w:styleId="WW8Num13">
    <w:name w:val="WW8Num13"/>
    <w:qFormat/>
  </w:style>
  <w:style w:type="numbering" w:customStyle="1" w:styleId="WW8Num1">
    <w:name w:val="WW8Num1"/>
    <w:qFormat/>
  </w:style>
  <w:style w:type="numbering" w:customStyle="1" w:styleId="2a">
    <w:name w:val="Нет списка2"/>
    <w:qFormat/>
  </w:style>
  <w:style w:type="character" w:customStyle="1" w:styleId="70">
    <w:name w:val="Заголовок 7 Знак"/>
    <w:basedOn w:val="a2"/>
    <w:link w:val="7"/>
    <w:rsid w:val="00AF1BB5"/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customStyle="1" w:styleId="80">
    <w:name w:val="Заголовок 8 Знак"/>
    <w:basedOn w:val="a2"/>
    <w:link w:val="8"/>
    <w:rsid w:val="00AF1BB5"/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customStyle="1" w:styleId="90">
    <w:name w:val="Заголовок 9 Знак"/>
    <w:basedOn w:val="a2"/>
    <w:link w:val="9"/>
    <w:rsid w:val="00AF1BB5"/>
    <w:rPr>
      <w:rFonts w:ascii="Times New Roman" w:eastAsia="Times New Roman" w:hAnsi="Times New Roman" w:cs="Times New Roman"/>
      <w:sz w:val="24"/>
      <w:szCs w:val="20"/>
      <w:lang w:eastAsia="zh-CN"/>
    </w:rPr>
  </w:style>
  <w:style w:type="numbering" w:customStyle="1" w:styleId="37">
    <w:name w:val="Нет списка3"/>
    <w:next w:val="a4"/>
    <w:uiPriority w:val="99"/>
    <w:semiHidden/>
    <w:unhideWhenUsed/>
    <w:rsid w:val="00AF1BB5"/>
  </w:style>
  <w:style w:type="character" w:customStyle="1" w:styleId="WW8Num2z0">
    <w:name w:val="WW8Num2z0"/>
    <w:rsid w:val="00AF1BB5"/>
    <w:rPr>
      <w:b/>
      <w:sz w:val="28"/>
      <w:szCs w:val="28"/>
    </w:rPr>
  </w:style>
  <w:style w:type="character" w:customStyle="1" w:styleId="WW8Num2z1">
    <w:name w:val="WW8Num2z1"/>
    <w:rsid w:val="00AF1BB5"/>
  </w:style>
  <w:style w:type="character" w:customStyle="1" w:styleId="WW8Num2z2">
    <w:name w:val="WW8Num2z2"/>
    <w:rsid w:val="00AF1BB5"/>
  </w:style>
  <w:style w:type="character" w:customStyle="1" w:styleId="WW8Num2z3">
    <w:name w:val="WW8Num2z3"/>
    <w:rsid w:val="00AF1BB5"/>
  </w:style>
  <w:style w:type="character" w:customStyle="1" w:styleId="WW8Num2z4">
    <w:name w:val="WW8Num2z4"/>
    <w:rsid w:val="00AF1BB5"/>
  </w:style>
  <w:style w:type="character" w:customStyle="1" w:styleId="WW8Num2z5">
    <w:name w:val="WW8Num2z5"/>
    <w:rsid w:val="00AF1BB5"/>
  </w:style>
  <w:style w:type="character" w:customStyle="1" w:styleId="WW8Num2z6">
    <w:name w:val="WW8Num2z6"/>
    <w:rsid w:val="00AF1BB5"/>
  </w:style>
  <w:style w:type="character" w:customStyle="1" w:styleId="WW8Num2z7">
    <w:name w:val="WW8Num2z7"/>
    <w:rsid w:val="00AF1BB5"/>
  </w:style>
  <w:style w:type="character" w:customStyle="1" w:styleId="WW8Num2z8">
    <w:name w:val="WW8Num2z8"/>
    <w:rsid w:val="00AF1BB5"/>
  </w:style>
  <w:style w:type="character" w:customStyle="1" w:styleId="WW8Num3z0">
    <w:name w:val="WW8Num3z0"/>
    <w:rsid w:val="00AF1BB5"/>
  </w:style>
  <w:style w:type="character" w:customStyle="1" w:styleId="WW8Num3z1">
    <w:name w:val="WW8Num3z1"/>
    <w:rsid w:val="00AF1BB5"/>
  </w:style>
  <w:style w:type="character" w:customStyle="1" w:styleId="WW8Num3z2">
    <w:name w:val="WW8Num3z2"/>
    <w:rsid w:val="00AF1BB5"/>
  </w:style>
  <w:style w:type="character" w:customStyle="1" w:styleId="WW8Num3z3">
    <w:name w:val="WW8Num3z3"/>
    <w:rsid w:val="00AF1BB5"/>
  </w:style>
  <w:style w:type="character" w:customStyle="1" w:styleId="WW8Num3z4">
    <w:name w:val="WW8Num3z4"/>
    <w:rsid w:val="00AF1BB5"/>
  </w:style>
  <w:style w:type="character" w:customStyle="1" w:styleId="WW8Num3z5">
    <w:name w:val="WW8Num3z5"/>
    <w:rsid w:val="00AF1BB5"/>
  </w:style>
  <w:style w:type="character" w:customStyle="1" w:styleId="WW8Num3z6">
    <w:name w:val="WW8Num3z6"/>
    <w:rsid w:val="00AF1BB5"/>
  </w:style>
  <w:style w:type="character" w:customStyle="1" w:styleId="WW8Num3z7">
    <w:name w:val="WW8Num3z7"/>
    <w:rsid w:val="00AF1BB5"/>
  </w:style>
  <w:style w:type="character" w:customStyle="1" w:styleId="WW8Num3z8">
    <w:name w:val="WW8Num3z8"/>
    <w:rsid w:val="00AF1BB5"/>
  </w:style>
  <w:style w:type="character" w:customStyle="1" w:styleId="WW8Num4z0">
    <w:name w:val="WW8Num4z0"/>
    <w:rsid w:val="00AF1BB5"/>
    <w:rPr>
      <w:rFonts w:ascii="Courier New" w:hAnsi="Courier New" w:cs="Courier New" w:hint="default"/>
      <w:sz w:val="20"/>
    </w:rPr>
  </w:style>
  <w:style w:type="character" w:customStyle="1" w:styleId="WW8Num5z0">
    <w:name w:val="WW8Num5z0"/>
    <w:rsid w:val="00AF1BB5"/>
    <w:rPr>
      <w:rFonts w:cs="Times New Roman" w:hint="default"/>
    </w:rPr>
  </w:style>
  <w:style w:type="character" w:customStyle="1" w:styleId="WW8Num6z0">
    <w:name w:val="WW8Num6z0"/>
    <w:rsid w:val="00AF1BB5"/>
    <w:rPr>
      <w:rFonts w:ascii="Courier New" w:hAnsi="Courier New" w:cs="Courier New" w:hint="default"/>
      <w:sz w:val="20"/>
    </w:rPr>
  </w:style>
  <w:style w:type="character" w:customStyle="1" w:styleId="WW8Num7z0">
    <w:name w:val="WW8Num7z0"/>
    <w:rsid w:val="00AF1BB5"/>
  </w:style>
  <w:style w:type="character" w:customStyle="1" w:styleId="WW8Num7z1">
    <w:name w:val="WW8Num7z1"/>
    <w:rsid w:val="00AF1BB5"/>
    <w:rPr>
      <w:rFonts w:ascii="Courier New" w:hAnsi="Courier New" w:cs="Courier New" w:hint="default"/>
    </w:rPr>
  </w:style>
  <w:style w:type="character" w:customStyle="1" w:styleId="WW8Num7z2">
    <w:name w:val="WW8Num7z2"/>
    <w:rsid w:val="00AF1BB5"/>
  </w:style>
  <w:style w:type="character" w:customStyle="1" w:styleId="WW8Num7z3">
    <w:name w:val="WW8Num7z3"/>
    <w:rsid w:val="00AF1BB5"/>
  </w:style>
  <w:style w:type="character" w:customStyle="1" w:styleId="WW8Num7z4">
    <w:name w:val="WW8Num7z4"/>
    <w:rsid w:val="00AF1BB5"/>
  </w:style>
  <w:style w:type="character" w:customStyle="1" w:styleId="WW8Num7z5">
    <w:name w:val="WW8Num7z5"/>
    <w:rsid w:val="00AF1BB5"/>
  </w:style>
  <w:style w:type="character" w:customStyle="1" w:styleId="WW8Num7z6">
    <w:name w:val="WW8Num7z6"/>
    <w:rsid w:val="00AF1BB5"/>
  </w:style>
  <w:style w:type="character" w:customStyle="1" w:styleId="WW8Num7z7">
    <w:name w:val="WW8Num7z7"/>
    <w:rsid w:val="00AF1BB5"/>
  </w:style>
  <w:style w:type="character" w:customStyle="1" w:styleId="WW8Num7z8">
    <w:name w:val="WW8Num7z8"/>
    <w:rsid w:val="00AF1BB5"/>
  </w:style>
  <w:style w:type="character" w:customStyle="1" w:styleId="WW8Num8z0">
    <w:name w:val="WW8Num8z0"/>
    <w:rsid w:val="00AF1BB5"/>
    <w:rPr>
      <w:rFonts w:hint="default"/>
    </w:rPr>
  </w:style>
  <w:style w:type="character" w:customStyle="1" w:styleId="WW8Num8z1">
    <w:name w:val="WW8Num8z1"/>
    <w:rsid w:val="00AF1BB5"/>
  </w:style>
  <w:style w:type="character" w:customStyle="1" w:styleId="WW8Num8z2">
    <w:name w:val="WW8Num8z2"/>
    <w:rsid w:val="00AF1BB5"/>
  </w:style>
  <w:style w:type="character" w:customStyle="1" w:styleId="WW8Num8z3">
    <w:name w:val="WW8Num8z3"/>
    <w:rsid w:val="00AF1BB5"/>
  </w:style>
  <w:style w:type="character" w:customStyle="1" w:styleId="WW8Num8z4">
    <w:name w:val="WW8Num8z4"/>
    <w:rsid w:val="00AF1BB5"/>
  </w:style>
  <w:style w:type="character" w:customStyle="1" w:styleId="WW8Num8z5">
    <w:name w:val="WW8Num8z5"/>
    <w:rsid w:val="00AF1BB5"/>
  </w:style>
  <w:style w:type="character" w:customStyle="1" w:styleId="WW8Num8z6">
    <w:name w:val="WW8Num8z6"/>
    <w:rsid w:val="00AF1BB5"/>
  </w:style>
  <w:style w:type="character" w:customStyle="1" w:styleId="WW8Num8z7">
    <w:name w:val="WW8Num8z7"/>
    <w:rsid w:val="00AF1BB5"/>
  </w:style>
  <w:style w:type="character" w:customStyle="1" w:styleId="WW8Num8z8">
    <w:name w:val="WW8Num8z8"/>
    <w:rsid w:val="00AF1BB5"/>
  </w:style>
  <w:style w:type="character" w:customStyle="1" w:styleId="WW8Num9z0">
    <w:name w:val="WW8Num9z0"/>
    <w:rsid w:val="00AF1BB5"/>
    <w:rPr>
      <w:rFonts w:hint="default"/>
    </w:rPr>
  </w:style>
  <w:style w:type="character" w:customStyle="1" w:styleId="WW8Num9z1">
    <w:name w:val="WW8Num9z1"/>
    <w:rsid w:val="00AF1BB5"/>
  </w:style>
  <w:style w:type="character" w:customStyle="1" w:styleId="WW8Num9z2">
    <w:name w:val="WW8Num9z2"/>
    <w:rsid w:val="00AF1BB5"/>
  </w:style>
  <w:style w:type="character" w:customStyle="1" w:styleId="WW8Num9z3">
    <w:name w:val="WW8Num9z3"/>
    <w:rsid w:val="00AF1BB5"/>
  </w:style>
  <w:style w:type="character" w:customStyle="1" w:styleId="WW8Num9z4">
    <w:name w:val="WW8Num9z4"/>
    <w:rsid w:val="00AF1BB5"/>
  </w:style>
  <w:style w:type="character" w:customStyle="1" w:styleId="WW8Num9z5">
    <w:name w:val="WW8Num9z5"/>
    <w:rsid w:val="00AF1BB5"/>
  </w:style>
  <w:style w:type="character" w:customStyle="1" w:styleId="WW8Num9z6">
    <w:name w:val="WW8Num9z6"/>
    <w:rsid w:val="00AF1BB5"/>
  </w:style>
  <w:style w:type="character" w:customStyle="1" w:styleId="WW8Num9z7">
    <w:name w:val="WW8Num9z7"/>
    <w:rsid w:val="00AF1BB5"/>
  </w:style>
  <w:style w:type="character" w:customStyle="1" w:styleId="WW8Num9z8">
    <w:name w:val="WW8Num9z8"/>
    <w:rsid w:val="00AF1BB5"/>
  </w:style>
  <w:style w:type="character" w:customStyle="1" w:styleId="WW8Num10z0">
    <w:name w:val="WW8Num10z0"/>
    <w:rsid w:val="00AF1BB5"/>
    <w:rPr>
      <w:rFonts w:ascii="Times New Roman" w:eastAsia="Times New Roman" w:hAnsi="Times New Roman" w:cs="Times New Roman" w:hint="default"/>
    </w:rPr>
  </w:style>
  <w:style w:type="character" w:customStyle="1" w:styleId="WW8Num10z1">
    <w:name w:val="WW8Num10z1"/>
    <w:rsid w:val="00AF1BB5"/>
    <w:rPr>
      <w:rFonts w:ascii="Courier New" w:hAnsi="Courier New" w:cs="Courier New" w:hint="default"/>
    </w:rPr>
  </w:style>
  <w:style w:type="character" w:customStyle="1" w:styleId="WW8Num10z2">
    <w:name w:val="WW8Num10z2"/>
    <w:rsid w:val="00AF1BB5"/>
    <w:rPr>
      <w:rFonts w:ascii="Wingdings" w:hAnsi="Wingdings" w:cs="Wingdings" w:hint="default"/>
    </w:rPr>
  </w:style>
  <w:style w:type="character" w:customStyle="1" w:styleId="WW8Num10z3">
    <w:name w:val="WW8Num10z3"/>
    <w:rsid w:val="00AF1BB5"/>
    <w:rPr>
      <w:rFonts w:ascii="Symbol" w:hAnsi="Symbol" w:cs="Symbol" w:hint="default"/>
    </w:rPr>
  </w:style>
  <w:style w:type="character" w:customStyle="1" w:styleId="WW8Num11z0">
    <w:name w:val="WW8Num11z0"/>
    <w:rsid w:val="00AF1BB5"/>
  </w:style>
  <w:style w:type="character" w:customStyle="1" w:styleId="WW8Num11z1">
    <w:name w:val="WW8Num11z1"/>
    <w:rsid w:val="00AF1BB5"/>
  </w:style>
  <w:style w:type="character" w:customStyle="1" w:styleId="WW8Num11z2">
    <w:name w:val="WW8Num11z2"/>
    <w:rsid w:val="00AF1BB5"/>
  </w:style>
  <w:style w:type="character" w:customStyle="1" w:styleId="WW8Num11z3">
    <w:name w:val="WW8Num11z3"/>
    <w:rsid w:val="00AF1BB5"/>
  </w:style>
  <w:style w:type="character" w:customStyle="1" w:styleId="WW8Num11z4">
    <w:name w:val="WW8Num11z4"/>
    <w:rsid w:val="00AF1BB5"/>
  </w:style>
  <w:style w:type="character" w:customStyle="1" w:styleId="WW8Num11z5">
    <w:name w:val="WW8Num11z5"/>
    <w:rsid w:val="00AF1BB5"/>
  </w:style>
  <w:style w:type="character" w:customStyle="1" w:styleId="WW8Num11z6">
    <w:name w:val="WW8Num11z6"/>
    <w:rsid w:val="00AF1BB5"/>
  </w:style>
  <w:style w:type="character" w:customStyle="1" w:styleId="WW8Num11z7">
    <w:name w:val="WW8Num11z7"/>
    <w:rsid w:val="00AF1BB5"/>
  </w:style>
  <w:style w:type="character" w:customStyle="1" w:styleId="WW8Num11z8">
    <w:name w:val="WW8Num11z8"/>
    <w:rsid w:val="00AF1BB5"/>
  </w:style>
  <w:style w:type="character" w:customStyle="1" w:styleId="WW8Num12z0">
    <w:name w:val="WW8Num12z0"/>
    <w:rsid w:val="00AF1BB5"/>
    <w:rPr>
      <w:rFonts w:hint="default"/>
    </w:rPr>
  </w:style>
  <w:style w:type="character" w:customStyle="1" w:styleId="WW8Num12z1">
    <w:name w:val="WW8Num12z1"/>
    <w:rsid w:val="00AF1BB5"/>
  </w:style>
  <w:style w:type="character" w:customStyle="1" w:styleId="WW8Num12z2">
    <w:name w:val="WW8Num12z2"/>
    <w:rsid w:val="00AF1BB5"/>
  </w:style>
  <w:style w:type="character" w:customStyle="1" w:styleId="WW8Num12z3">
    <w:name w:val="WW8Num12z3"/>
    <w:rsid w:val="00AF1BB5"/>
  </w:style>
  <w:style w:type="character" w:customStyle="1" w:styleId="WW8Num12z4">
    <w:name w:val="WW8Num12z4"/>
    <w:rsid w:val="00AF1BB5"/>
  </w:style>
  <w:style w:type="character" w:customStyle="1" w:styleId="WW8Num12z5">
    <w:name w:val="WW8Num12z5"/>
    <w:rsid w:val="00AF1BB5"/>
  </w:style>
  <w:style w:type="character" w:customStyle="1" w:styleId="WW8Num12z6">
    <w:name w:val="WW8Num12z6"/>
    <w:rsid w:val="00AF1BB5"/>
  </w:style>
  <w:style w:type="character" w:customStyle="1" w:styleId="WW8Num12z7">
    <w:name w:val="WW8Num12z7"/>
    <w:rsid w:val="00AF1BB5"/>
  </w:style>
  <w:style w:type="character" w:customStyle="1" w:styleId="WW8Num12z8">
    <w:name w:val="WW8Num12z8"/>
    <w:rsid w:val="00AF1BB5"/>
  </w:style>
  <w:style w:type="character" w:customStyle="1" w:styleId="38">
    <w:name w:val="Основной шрифт абзаца3"/>
    <w:rsid w:val="00AF1BB5"/>
  </w:style>
  <w:style w:type="character" w:styleId="affd">
    <w:name w:val="page number"/>
    <w:basedOn w:val="38"/>
    <w:rsid w:val="00AF1BB5"/>
  </w:style>
  <w:style w:type="character" w:customStyle="1" w:styleId="1f3">
    <w:name w:val="Выделение1"/>
    <w:rsid w:val="00AF1BB5"/>
    <w:rPr>
      <w:i/>
    </w:rPr>
  </w:style>
  <w:style w:type="character" w:styleId="affe">
    <w:name w:val="Hyperlink"/>
    <w:uiPriority w:val="99"/>
    <w:rsid w:val="00AF1BB5"/>
    <w:rPr>
      <w:color w:val="0000FF"/>
      <w:u w:val="single"/>
    </w:rPr>
  </w:style>
  <w:style w:type="character" w:customStyle="1" w:styleId="2b">
    <w:name w:val="Основной шрифт абзаца2"/>
    <w:rsid w:val="00AF1BB5"/>
  </w:style>
  <w:style w:type="character" w:customStyle="1" w:styleId="WW8Num4z1">
    <w:name w:val="WW8Num4z1"/>
    <w:rsid w:val="00AF1BB5"/>
  </w:style>
  <w:style w:type="character" w:customStyle="1" w:styleId="WW8Num4z2">
    <w:name w:val="WW8Num4z2"/>
    <w:rsid w:val="00AF1BB5"/>
  </w:style>
  <w:style w:type="character" w:customStyle="1" w:styleId="WW8Num4z3">
    <w:name w:val="WW8Num4z3"/>
    <w:rsid w:val="00AF1BB5"/>
  </w:style>
  <w:style w:type="character" w:customStyle="1" w:styleId="WW8Num4z4">
    <w:name w:val="WW8Num4z4"/>
    <w:rsid w:val="00AF1BB5"/>
  </w:style>
  <w:style w:type="character" w:customStyle="1" w:styleId="WW8Num4z5">
    <w:name w:val="WW8Num4z5"/>
    <w:rsid w:val="00AF1BB5"/>
  </w:style>
  <w:style w:type="character" w:customStyle="1" w:styleId="WW8Num4z6">
    <w:name w:val="WW8Num4z6"/>
    <w:rsid w:val="00AF1BB5"/>
  </w:style>
  <w:style w:type="character" w:customStyle="1" w:styleId="WW8Num4z7">
    <w:name w:val="WW8Num4z7"/>
    <w:rsid w:val="00AF1BB5"/>
  </w:style>
  <w:style w:type="character" w:customStyle="1" w:styleId="WW8Num4z8">
    <w:name w:val="WW8Num4z8"/>
    <w:rsid w:val="00AF1BB5"/>
  </w:style>
  <w:style w:type="character" w:customStyle="1" w:styleId="WW8Num6z1">
    <w:name w:val="WW8Num6z1"/>
    <w:rsid w:val="00AF1BB5"/>
  </w:style>
  <w:style w:type="character" w:customStyle="1" w:styleId="WW8Num6z2">
    <w:name w:val="WW8Num6z2"/>
    <w:rsid w:val="00AF1BB5"/>
  </w:style>
  <w:style w:type="character" w:customStyle="1" w:styleId="WW8Num6z3">
    <w:name w:val="WW8Num6z3"/>
    <w:rsid w:val="00AF1BB5"/>
  </w:style>
  <w:style w:type="character" w:customStyle="1" w:styleId="WW8Num6z4">
    <w:name w:val="WW8Num6z4"/>
    <w:rsid w:val="00AF1BB5"/>
  </w:style>
  <w:style w:type="character" w:customStyle="1" w:styleId="WW8Num6z5">
    <w:name w:val="WW8Num6z5"/>
    <w:rsid w:val="00AF1BB5"/>
  </w:style>
  <w:style w:type="character" w:customStyle="1" w:styleId="WW8Num6z6">
    <w:name w:val="WW8Num6z6"/>
    <w:rsid w:val="00AF1BB5"/>
  </w:style>
  <w:style w:type="character" w:customStyle="1" w:styleId="WW8Num6z7">
    <w:name w:val="WW8Num6z7"/>
    <w:rsid w:val="00AF1BB5"/>
  </w:style>
  <w:style w:type="character" w:customStyle="1" w:styleId="WW8Num6z8">
    <w:name w:val="WW8Num6z8"/>
    <w:rsid w:val="00AF1BB5"/>
  </w:style>
  <w:style w:type="character" w:customStyle="1" w:styleId="WW8Num14z0">
    <w:name w:val="WW8Num14z0"/>
    <w:rsid w:val="00AF1BB5"/>
    <w:rPr>
      <w:rFonts w:hint="default"/>
    </w:rPr>
  </w:style>
  <w:style w:type="character" w:customStyle="1" w:styleId="WW8Num14z1">
    <w:name w:val="WW8Num14z1"/>
    <w:rsid w:val="00AF1BB5"/>
  </w:style>
  <w:style w:type="character" w:customStyle="1" w:styleId="WW8Num14z2">
    <w:name w:val="WW8Num14z2"/>
    <w:rsid w:val="00AF1BB5"/>
  </w:style>
  <w:style w:type="character" w:customStyle="1" w:styleId="WW8Num14z3">
    <w:name w:val="WW8Num14z3"/>
    <w:rsid w:val="00AF1BB5"/>
  </w:style>
  <w:style w:type="character" w:customStyle="1" w:styleId="WW8Num14z4">
    <w:name w:val="WW8Num14z4"/>
    <w:rsid w:val="00AF1BB5"/>
  </w:style>
  <w:style w:type="character" w:customStyle="1" w:styleId="WW8Num14z5">
    <w:name w:val="WW8Num14z5"/>
    <w:rsid w:val="00AF1BB5"/>
  </w:style>
  <w:style w:type="character" w:customStyle="1" w:styleId="WW8Num14z6">
    <w:name w:val="WW8Num14z6"/>
    <w:rsid w:val="00AF1BB5"/>
  </w:style>
  <w:style w:type="character" w:customStyle="1" w:styleId="WW8Num14z7">
    <w:name w:val="WW8Num14z7"/>
    <w:rsid w:val="00AF1BB5"/>
  </w:style>
  <w:style w:type="character" w:customStyle="1" w:styleId="WW8Num14z8">
    <w:name w:val="WW8Num14z8"/>
    <w:rsid w:val="00AF1BB5"/>
  </w:style>
  <w:style w:type="character" w:customStyle="1" w:styleId="WW8Num15z0">
    <w:name w:val="WW8Num15z0"/>
    <w:rsid w:val="00AF1BB5"/>
    <w:rPr>
      <w:rFonts w:ascii="Times New Roman" w:hAnsi="Times New Roman" w:cs="Times New Roman" w:hint="default"/>
      <w:b w:val="0"/>
      <w:i w:val="0"/>
      <w:sz w:val="20"/>
      <w:u w:val="none"/>
    </w:rPr>
  </w:style>
  <w:style w:type="character" w:customStyle="1" w:styleId="WW8Num16z0">
    <w:name w:val="WW8Num16z0"/>
    <w:rsid w:val="00AF1BB5"/>
    <w:rPr>
      <w:rFonts w:ascii="Courier New" w:hAnsi="Courier New" w:cs="Courier New" w:hint="default"/>
      <w:sz w:val="20"/>
    </w:rPr>
  </w:style>
  <w:style w:type="character" w:customStyle="1" w:styleId="WW8Num17z0">
    <w:name w:val="WW8Num17z0"/>
    <w:rsid w:val="00AF1BB5"/>
    <w:rPr>
      <w:rFonts w:hint="default"/>
    </w:rPr>
  </w:style>
  <w:style w:type="character" w:customStyle="1" w:styleId="WW8Num18z0">
    <w:name w:val="WW8Num18z0"/>
    <w:rsid w:val="00AF1BB5"/>
  </w:style>
  <w:style w:type="character" w:customStyle="1" w:styleId="WW8Num18z1">
    <w:name w:val="WW8Num18z1"/>
    <w:rsid w:val="00AF1BB5"/>
  </w:style>
  <w:style w:type="character" w:customStyle="1" w:styleId="WW8Num18z2">
    <w:name w:val="WW8Num18z2"/>
    <w:rsid w:val="00AF1BB5"/>
  </w:style>
  <w:style w:type="character" w:customStyle="1" w:styleId="WW8Num18z3">
    <w:name w:val="WW8Num18z3"/>
    <w:rsid w:val="00AF1BB5"/>
  </w:style>
  <w:style w:type="character" w:customStyle="1" w:styleId="WW8Num18z4">
    <w:name w:val="WW8Num18z4"/>
    <w:rsid w:val="00AF1BB5"/>
  </w:style>
  <w:style w:type="character" w:customStyle="1" w:styleId="WW8Num18z5">
    <w:name w:val="WW8Num18z5"/>
    <w:rsid w:val="00AF1BB5"/>
  </w:style>
  <w:style w:type="character" w:customStyle="1" w:styleId="WW8Num18z6">
    <w:name w:val="WW8Num18z6"/>
    <w:rsid w:val="00AF1BB5"/>
  </w:style>
  <w:style w:type="character" w:customStyle="1" w:styleId="WW8Num18z7">
    <w:name w:val="WW8Num18z7"/>
    <w:rsid w:val="00AF1BB5"/>
  </w:style>
  <w:style w:type="character" w:customStyle="1" w:styleId="WW8Num18z8">
    <w:name w:val="WW8Num18z8"/>
    <w:rsid w:val="00AF1BB5"/>
  </w:style>
  <w:style w:type="character" w:customStyle="1" w:styleId="WW8Num19z0">
    <w:name w:val="WW8Num19z0"/>
    <w:rsid w:val="00AF1BB5"/>
    <w:rPr>
      <w:rFonts w:hint="default"/>
    </w:rPr>
  </w:style>
  <w:style w:type="character" w:customStyle="1" w:styleId="WW8Num20z0">
    <w:name w:val="WW8Num20z0"/>
    <w:rsid w:val="00AF1BB5"/>
    <w:rPr>
      <w:rFonts w:hint="default"/>
    </w:rPr>
  </w:style>
  <w:style w:type="character" w:customStyle="1" w:styleId="WW8Num20z1">
    <w:name w:val="WW8Num20z1"/>
    <w:rsid w:val="00AF1BB5"/>
    <w:rPr>
      <w:rFonts w:hint="default"/>
      <w:b/>
    </w:rPr>
  </w:style>
  <w:style w:type="character" w:customStyle="1" w:styleId="WW8Num21z0">
    <w:name w:val="WW8Num21z0"/>
    <w:rsid w:val="00AF1BB5"/>
    <w:rPr>
      <w:rFonts w:ascii="Courier New" w:hAnsi="Courier New" w:cs="Courier New" w:hint="default"/>
      <w:sz w:val="20"/>
    </w:rPr>
  </w:style>
  <w:style w:type="character" w:customStyle="1" w:styleId="WW8Num22z0">
    <w:name w:val="WW8Num22z0"/>
    <w:rsid w:val="00AF1BB5"/>
    <w:rPr>
      <w:rFonts w:ascii="Times New Roman" w:hAnsi="Times New Roman" w:cs="Times New Roman" w:hint="default"/>
      <w:b w:val="0"/>
      <w:i w:val="0"/>
      <w:sz w:val="20"/>
      <w:u w:val="none"/>
    </w:rPr>
  </w:style>
  <w:style w:type="character" w:customStyle="1" w:styleId="WW8Num23z0">
    <w:name w:val="WW8Num23z0"/>
    <w:rsid w:val="00AF1BB5"/>
    <w:rPr>
      <w:rFonts w:ascii="Symbol" w:hAnsi="Symbol" w:cs="Symbol" w:hint="default"/>
    </w:rPr>
  </w:style>
  <w:style w:type="character" w:customStyle="1" w:styleId="WW8Num23z1">
    <w:name w:val="WW8Num23z1"/>
    <w:rsid w:val="00AF1BB5"/>
    <w:rPr>
      <w:rFonts w:ascii="Courier New" w:hAnsi="Courier New" w:cs="Courier New" w:hint="default"/>
    </w:rPr>
  </w:style>
  <w:style w:type="character" w:customStyle="1" w:styleId="WW8Num23z2">
    <w:name w:val="WW8Num23z2"/>
    <w:rsid w:val="00AF1BB5"/>
    <w:rPr>
      <w:rFonts w:ascii="Wingdings" w:hAnsi="Wingdings" w:cs="Wingdings" w:hint="default"/>
    </w:rPr>
  </w:style>
  <w:style w:type="character" w:customStyle="1" w:styleId="WW8Num24z0">
    <w:name w:val="WW8Num24z0"/>
    <w:rsid w:val="00AF1BB5"/>
    <w:rPr>
      <w:rFonts w:hint="default"/>
    </w:rPr>
  </w:style>
  <w:style w:type="character" w:customStyle="1" w:styleId="WW8Num24z1">
    <w:name w:val="WW8Num24z1"/>
    <w:rsid w:val="00AF1BB5"/>
  </w:style>
  <w:style w:type="character" w:customStyle="1" w:styleId="WW8Num24z2">
    <w:name w:val="WW8Num24z2"/>
    <w:rsid w:val="00AF1BB5"/>
  </w:style>
  <w:style w:type="character" w:customStyle="1" w:styleId="WW8Num24z3">
    <w:name w:val="WW8Num24z3"/>
    <w:rsid w:val="00AF1BB5"/>
  </w:style>
  <w:style w:type="character" w:customStyle="1" w:styleId="WW8Num24z4">
    <w:name w:val="WW8Num24z4"/>
    <w:rsid w:val="00AF1BB5"/>
  </w:style>
  <w:style w:type="character" w:customStyle="1" w:styleId="WW8Num24z5">
    <w:name w:val="WW8Num24z5"/>
    <w:rsid w:val="00AF1BB5"/>
  </w:style>
  <w:style w:type="character" w:customStyle="1" w:styleId="WW8Num24z6">
    <w:name w:val="WW8Num24z6"/>
    <w:rsid w:val="00AF1BB5"/>
  </w:style>
  <w:style w:type="character" w:customStyle="1" w:styleId="WW8Num24z7">
    <w:name w:val="WW8Num24z7"/>
    <w:rsid w:val="00AF1BB5"/>
  </w:style>
  <w:style w:type="character" w:customStyle="1" w:styleId="WW8Num24z8">
    <w:name w:val="WW8Num24z8"/>
    <w:rsid w:val="00AF1BB5"/>
  </w:style>
  <w:style w:type="character" w:customStyle="1" w:styleId="WW8Num25z0">
    <w:name w:val="WW8Num25z0"/>
    <w:rsid w:val="00AF1BB5"/>
    <w:rPr>
      <w:rFonts w:hint="default"/>
    </w:rPr>
  </w:style>
  <w:style w:type="character" w:customStyle="1" w:styleId="WW8Num25z1">
    <w:name w:val="WW8Num25z1"/>
    <w:rsid w:val="00AF1BB5"/>
  </w:style>
  <w:style w:type="character" w:customStyle="1" w:styleId="WW8Num25z2">
    <w:name w:val="WW8Num25z2"/>
    <w:rsid w:val="00AF1BB5"/>
  </w:style>
  <w:style w:type="character" w:customStyle="1" w:styleId="WW8Num25z3">
    <w:name w:val="WW8Num25z3"/>
    <w:rsid w:val="00AF1BB5"/>
  </w:style>
  <w:style w:type="character" w:customStyle="1" w:styleId="WW8Num25z4">
    <w:name w:val="WW8Num25z4"/>
    <w:rsid w:val="00AF1BB5"/>
  </w:style>
  <w:style w:type="character" w:customStyle="1" w:styleId="WW8Num25z5">
    <w:name w:val="WW8Num25z5"/>
    <w:rsid w:val="00AF1BB5"/>
  </w:style>
  <w:style w:type="character" w:customStyle="1" w:styleId="WW8Num25z6">
    <w:name w:val="WW8Num25z6"/>
    <w:rsid w:val="00AF1BB5"/>
  </w:style>
  <w:style w:type="character" w:customStyle="1" w:styleId="WW8Num25z7">
    <w:name w:val="WW8Num25z7"/>
    <w:rsid w:val="00AF1BB5"/>
  </w:style>
  <w:style w:type="character" w:customStyle="1" w:styleId="WW8Num25z8">
    <w:name w:val="WW8Num25z8"/>
    <w:rsid w:val="00AF1BB5"/>
  </w:style>
  <w:style w:type="character" w:customStyle="1" w:styleId="WW8Num26z0">
    <w:name w:val="WW8Num26z0"/>
    <w:rsid w:val="00AF1BB5"/>
    <w:rPr>
      <w:rFonts w:hint="default"/>
    </w:rPr>
  </w:style>
  <w:style w:type="character" w:customStyle="1" w:styleId="WW8Num26z1">
    <w:name w:val="WW8Num26z1"/>
    <w:rsid w:val="00AF1BB5"/>
  </w:style>
  <w:style w:type="character" w:customStyle="1" w:styleId="WW8Num26z2">
    <w:name w:val="WW8Num26z2"/>
    <w:rsid w:val="00AF1BB5"/>
  </w:style>
  <w:style w:type="character" w:customStyle="1" w:styleId="WW8Num26z3">
    <w:name w:val="WW8Num26z3"/>
    <w:rsid w:val="00AF1BB5"/>
  </w:style>
  <w:style w:type="character" w:customStyle="1" w:styleId="WW8Num26z4">
    <w:name w:val="WW8Num26z4"/>
    <w:rsid w:val="00AF1BB5"/>
  </w:style>
  <w:style w:type="character" w:customStyle="1" w:styleId="WW8Num26z5">
    <w:name w:val="WW8Num26z5"/>
    <w:rsid w:val="00AF1BB5"/>
  </w:style>
  <w:style w:type="character" w:customStyle="1" w:styleId="WW8Num26z6">
    <w:name w:val="WW8Num26z6"/>
    <w:rsid w:val="00AF1BB5"/>
  </w:style>
  <w:style w:type="character" w:customStyle="1" w:styleId="WW8Num26z7">
    <w:name w:val="WW8Num26z7"/>
    <w:rsid w:val="00AF1BB5"/>
  </w:style>
  <w:style w:type="character" w:customStyle="1" w:styleId="WW8Num26z8">
    <w:name w:val="WW8Num26z8"/>
    <w:rsid w:val="00AF1BB5"/>
  </w:style>
  <w:style w:type="character" w:customStyle="1" w:styleId="WW8Num27z0">
    <w:name w:val="WW8Num27z0"/>
    <w:rsid w:val="00AF1BB5"/>
    <w:rPr>
      <w:rFonts w:ascii="Times New Roman" w:hAnsi="Times New Roman" w:cs="Times New Roman" w:hint="default"/>
      <w:b w:val="0"/>
      <w:i w:val="0"/>
      <w:sz w:val="20"/>
      <w:u w:val="none"/>
    </w:rPr>
  </w:style>
  <w:style w:type="character" w:customStyle="1" w:styleId="WW8Num28z0">
    <w:name w:val="WW8Num28z0"/>
    <w:rsid w:val="00AF1BB5"/>
    <w:rPr>
      <w:rFonts w:hint="default"/>
    </w:rPr>
  </w:style>
  <w:style w:type="character" w:customStyle="1" w:styleId="WW8Num28z1">
    <w:name w:val="WW8Num28z1"/>
    <w:rsid w:val="00AF1BB5"/>
  </w:style>
  <w:style w:type="character" w:customStyle="1" w:styleId="WW8Num28z2">
    <w:name w:val="WW8Num28z2"/>
    <w:rsid w:val="00AF1BB5"/>
  </w:style>
  <w:style w:type="character" w:customStyle="1" w:styleId="WW8Num28z3">
    <w:name w:val="WW8Num28z3"/>
    <w:rsid w:val="00AF1BB5"/>
  </w:style>
  <w:style w:type="character" w:customStyle="1" w:styleId="WW8Num28z4">
    <w:name w:val="WW8Num28z4"/>
    <w:rsid w:val="00AF1BB5"/>
  </w:style>
  <w:style w:type="character" w:customStyle="1" w:styleId="WW8Num28z5">
    <w:name w:val="WW8Num28z5"/>
    <w:rsid w:val="00AF1BB5"/>
  </w:style>
  <w:style w:type="character" w:customStyle="1" w:styleId="WW8Num28z6">
    <w:name w:val="WW8Num28z6"/>
    <w:rsid w:val="00AF1BB5"/>
  </w:style>
  <w:style w:type="character" w:customStyle="1" w:styleId="WW8Num28z7">
    <w:name w:val="WW8Num28z7"/>
    <w:rsid w:val="00AF1BB5"/>
  </w:style>
  <w:style w:type="character" w:customStyle="1" w:styleId="WW8Num28z8">
    <w:name w:val="WW8Num28z8"/>
    <w:rsid w:val="00AF1BB5"/>
  </w:style>
  <w:style w:type="character" w:customStyle="1" w:styleId="WW8NumSt19z0">
    <w:name w:val="WW8NumSt19z0"/>
    <w:rsid w:val="00AF1BB5"/>
    <w:rPr>
      <w:rFonts w:ascii="Symbol" w:hAnsi="Symbol" w:cs="Symbol" w:hint="default"/>
    </w:rPr>
  </w:style>
  <w:style w:type="character" w:customStyle="1" w:styleId="WW8NumSt21z0">
    <w:name w:val="WW8NumSt21z0"/>
    <w:rsid w:val="00AF1BB5"/>
    <w:rPr>
      <w:rFonts w:ascii="Times New Roman" w:hAnsi="Times New Roman" w:cs="Times New Roman" w:hint="default"/>
      <w:b w:val="0"/>
      <w:i w:val="0"/>
      <w:sz w:val="20"/>
      <w:u w:val="none"/>
    </w:rPr>
  </w:style>
  <w:style w:type="character" w:styleId="afff">
    <w:name w:val="FollowedHyperlink"/>
    <w:uiPriority w:val="99"/>
    <w:rsid w:val="00AF1BB5"/>
    <w:rPr>
      <w:color w:val="800080"/>
      <w:u w:val="single"/>
    </w:rPr>
  </w:style>
  <w:style w:type="character" w:customStyle="1" w:styleId="Absatz-Standardschriftart">
    <w:name w:val="Absatz-Standardschriftart"/>
    <w:rsid w:val="00AF1BB5"/>
  </w:style>
  <w:style w:type="character" w:customStyle="1" w:styleId="WW-Absatz-Standardschriftart">
    <w:name w:val="WW-Absatz-Standardschriftart"/>
    <w:rsid w:val="00AF1BB5"/>
  </w:style>
  <w:style w:type="character" w:customStyle="1" w:styleId="1f4">
    <w:name w:val="Основной шрифт абзаца1"/>
    <w:rsid w:val="00AF1BB5"/>
  </w:style>
  <w:style w:type="character" w:styleId="afff0">
    <w:name w:val="Emphasis"/>
    <w:qFormat/>
    <w:rsid w:val="00AF1BB5"/>
    <w:rPr>
      <w:i/>
      <w:iCs w:val="0"/>
    </w:rPr>
  </w:style>
  <w:style w:type="character" w:customStyle="1" w:styleId="apple-converted-space">
    <w:name w:val="apple-converted-space"/>
    <w:basedOn w:val="2b"/>
    <w:rsid w:val="00AF1BB5"/>
  </w:style>
  <w:style w:type="character" w:styleId="afff1">
    <w:name w:val="Strong"/>
    <w:qFormat/>
    <w:rsid w:val="00AF1BB5"/>
    <w:rPr>
      <w:b/>
      <w:bCs/>
    </w:rPr>
  </w:style>
  <w:style w:type="character" w:customStyle="1" w:styleId="afff2">
    <w:name w:val="Символ нумерации"/>
    <w:rsid w:val="00AF1BB5"/>
  </w:style>
  <w:style w:type="character" w:customStyle="1" w:styleId="afff3">
    <w:name w:val="Маркеры списка"/>
    <w:rsid w:val="00AF1BB5"/>
    <w:rPr>
      <w:rFonts w:ascii="OpenSymbol" w:eastAsia="OpenSymbol" w:hAnsi="OpenSymbol" w:cs="OpenSymbol"/>
    </w:rPr>
  </w:style>
  <w:style w:type="character" w:customStyle="1" w:styleId="afff4">
    <w:name w:val="Гипертекстовая ссылка"/>
    <w:rsid w:val="00AF1BB5"/>
    <w:rPr>
      <w:color w:val="008000"/>
    </w:rPr>
  </w:style>
  <w:style w:type="paragraph" w:customStyle="1" w:styleId="39">
    <w:name w:val="Указатель3"/>
    <w:basedOn w:val="a1"/>
    <w:rsid w:val="00AF1BB5"/>
    <w:pPr>
      <w:suppressLineNumber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Arial"/>
      <w:sz w:val="20"/>
      <w:szCs w:val="20"/>
      <w:lang w:eastAsia="zh-CN"/>
    </w:rPr>
  </w:style>
  <w:style w:type="paragraph" w:customStyle="1" w:styleId="210">
    <w:name w:val="Основной текст 21"/>
    <w:basedOn w:val="a1"/>
    <w:rsid w:val="00AF1BB5"/>
    <w:pPr>
      <w:overflowPunct w:val="0"/>
      <w:autoSpaceDE w:val="0"/>
      <w:spacing w:after="0" w:line="240" w:lineRule="auto"/>
      <w:ind w:firstLine="567"/>
      <w:textAlignment w:val="baseline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customStyle="1" w:styleId="BodyText24">
    <w:name w:val="Body Text 24"/>
    <w:basedOn w:val="a1"/>
    <w:rsid w:val="00AF1BB5"/>
    <w:pPr>
      <w:overflowPunct w:val="0"/>
      <w:autoSpaceDE w:val="0"/>
      <w:spacing w:after="0" w:line="240" w:lineRule="auto"/>
      <w:ind w:firstLine="567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customStyle="1" w:styleId="BodyText23">
    <w:name w:val="Body Text 23"/>
    <w:basedOn w:val="a1"/>
    <w:rsid w:val="00AF1BB5"/>
    <w:pPr>
      <w:overflowPunct w:val="0"/>
      <w:autoSpaceDE w:val="0"/>
      <w:spacing w:after="0" w:line="240" w:lineRule="auto"/>
      <w:ind w:left="5760"/>
      <w:textAlignment w:val="baseline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211">
    <w:name w:val="Основной текст с отступом 21"/>
    <w:basedOn w:val="a1"/>
    <w:rsid w:val="00AF1BB5"/>
    <w:pPr>
      <w:overflowPunct w:val="0"/>
      <w:autoSpaceDE w:val="0"/>
      <w:spacing w:after="0" w:line="240" w:lineRule="auto"/>
      <w:ind w:firstLine="540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customStyle="1" w:styleId="BodyText22">
    <w:name w:val="Body Text 22"/>
    <w:basedOn w:val="a1"/>
    <w:rsid w:val="00AF1BB5"/>
    <w:pPr>
      <w:overflowPunct w:val="0"/>
      <w:autoSpaceDE w:val="0"/>
      <w:spacing w:after="0" w:line="240" w:lineRule="auto"/>
      <w:ind w:left="6804"/>
      <w:textAlignment w:val="baseline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customStyle="1" w:styleId="BodyText21">
    <w:name w:val="Body Text 21"/>
    <w:basedOn w:val="a1"/>
    <w:rsid w:val="00AF1BB5"/>
    <w:pPr>
      <w:overflowPunct w:val="0"/>
      <w:autoSpaceDE w:val="0"/>
      <w:spacing w:after="0" w:line="240" w:lineRule="auto"/>
      <w:ind w:left="5670"/>
      <w:textAlignment w:val="baseline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customStyle="1" w:styleId="1f5">
    <w:name w:val="Обычный1"/>
    <w:rsid w:val="00AF1BB5"/>
    <w:pPr>
      <w:widowControl w:val="0"/>
    </w:pPr>
    <w:rPr>
      <w:rFonts w:ascii="Times New Roman" w:eastAsia="Lucida Sans Unicode" w:hAnsi="Times New Roman" w:cs="Mangal"/>
      <w:sz w:val="24"/>
      <w:szCs w:val="24"/>
      <w:lang w:eastAsia="zh-CN" w:bidi="hi-IN"/>
    </w:rPr>
  </w:style>
  <w:style w:type="paragraph" w:customStyle="1" w:styleId="2c">
    <w:name w:val="Стиль2"/>
    <w:basedOn w:val="a1"/>
    <w:rsid w:val="00AF1BB5"/>
    <w:pPr>
      <w:widowControl w:val="0"/>
      <w:spacing w:after="0" w:line="240" w:lineRule="auto"/>
    </w:pPr>
    <w:rPr>
      <w:rFonts w:ascii="Times New Roman" w:eastAsia="Andale Sans UI" w:hAnsi="Times New Roman" w:cs="Times New Roman"/>
      <w:kern w:val="2"/>
      <w:sz w:val="20"/>
      <w:szCs w:val="20"/>
      <w:lang w:eastAsia="zh-CN"/>
    </w:rPr>
  </w:style>
  <w:style w:type="paragraph" w:customStyle="1" w:styleId="1f6">
    <w:name w:val="Стиль1"/>
    <w:basedOn w:val="a1"/>
    <w:rsid w:val="00AF1BB5"/>
    <w:pPr>
      <w:widowControl w:val="0"/>
      <w:spacing w:after="0" w:line="240" w:lineRule="auto"/>
      <w:jc w:val="center"/>
    </w:pPr>
    <w:rPr>
      <w:rFonts w:ascii="Times New Roman" w:eastAsia="Andale Sans UI" w:hAnsi="Times New Roman" w:cs="Times New Roman"/>
      <w:b/>
      <w:kern w:val="2"/>
      <w:sz w:val="28"/>
      <w:szCs w:val="144"/>
      <w:lang w:eastAsia="zh-CN"/>
    </w:rPr>
  </w:style>
  <w:style w:type="paragraph" w:customStyle="1" w:styleId="1f7">
    <w:name w:val="Абзац списка1"/>
    <w:basedOn w:val="a1"/>
    <w:rsid w:val="00AF1BB5"/>
    <w:pPr>
      <w:spacing w:after="0" w:line="240" w:lineRule="auto"/>
      <w:ind w:left="720"/>
      <w:contextualSpacing/>
    </w:pPr>
    <w:rPr>
      <w:rFonts w:ascii="Times New Roman" w:hAnsi="Times New Roman" w:cs="Times New Roman"/>
      <w:sz w:val="20"/>
      <w:szCs w:val="20"/>
      <w:lang w:eastAsia="zh-CN"/>
    </w:rPr>
  </w:style>
  <w:style w:type="paragraph" w:customStyle="1" w:styleId="2d">
    <w:name w:val="Без интервала2"/>
    <w:rsid w:val="00AF1BB5"/>
    <w:rPr>
      <w:rFonts w:ascii="Times New Roman" w:hAnsi="Times New Roman" w:cs="Times New Roman"/>
      <w:sz w:val="24"/>
      <w:szCs w:val="24"/>
      <w:lang w:eastAsia="zh-CN"/>
    </w:rPr>
  </w:style>
  <w:style w:type="paragraph" w:customStyle="1" w:styleId="2e">
    <w:name w:val="Название2"/>
    <w:basedOn w:val="a1"/>
    <w:rsid w:val="00AF1BB5"/>
    <w:pPr>
      <w:suppressLineNumber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zh-CN"/>
    </w:rPr>
  </w:style>
  <w:style w:type="paragraph" w:customStyle="1" w:styleId="2f">
    <w:name w:val="Указатель2"/>
    <w:basedOn w:val="a1"/>
    <w:rsid w:val="00AF1BB5"/>
    <w:pPr>
      <w:suppressLineNumbers/>
      <w:spacing w:after="0" w:line="240" w:lineRule="auto"/>
    </w:pPr>
    <w:rPr>
      <w:rFonts w:ascii="Times New Roman" w:eastAsia="Times New Roman" w:hAnsi="Times New Roman" w:cs="Mangal"/>
      <w:sz w:val="24"/>
      <w:szCs w:val="20"/>
      <w:lang w:eastAsia="zh-CN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 Знак Знак Знак"/>
    <w:basedOn w:val="a1"/>
    <w:rsid w:val="00AF1B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zh-CN"/>
    </w:rPr>
  </w:style>
  <w:style w:type="paragraph" w:customStyle="1" w:styleId="1f8">
    <w:name w:val="Название1"/>
    <w:basedOn w:val="a1"/>
    <w:rsid w:val="00AF1BB5"/>
    <w:pPr>
      <w:suppressLineNumbers/>
      <w:spacing w:before="120" w:after="120" w:line="240" w:lineRule="auto"/>
    </w:pPr>
    <w:rPr>
      <w:rFonts w:ascii="Arial" w:eastAsia="Times New Roman" w:hAnsi="Arial"/>
      <w:i/>
      <w:iCs/>
      <w:sz w:val="20"/>
      <w:szCs w:val="24"/>
      <w:lang w:eastAsia="zh-CN"/>
    </w:rPr>
  </w:style>
  <w:style w:type="paragraph" w:customStyle="1" w:styleId="1f9">
    <w:name w:val="Указатель1"/>
    <w:basedOn w:val="a1"/>
    <w:rsid w:val="00AF1BB5"/>
    <w:pPr>
      <w:suppressLineNumbers/>
      <w:spacing w:after="0" w:line="240" w:lineRule="auto"/>
    </w:pPr>
    <w:rPr>
      <w:rFonts w:ascii="Arial" w:eastAsia="Times New Roman" w:hAnsi="Arial"/>
      <w:sz w:val="28"/>
      <w:szCs w:val="24"/>
      <w:lang w:eastAsia="zh-CN"/>
    </w:rPr>
  </w:style>
  <w:style w:type="paragraph" w:customStyle="1" w:styleId="212">
    <w:name w:val="Основной текст 21"/>
    <w:basedOn w:val="a1"/>
    <w:rsid w:val="00AF1BB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zh-CN"/>
    </w:rPr>
  </w:style>
  <w:style w:type="paragraph" w:customStyle="1" w:styleId="310">
    <w:name w:val="Основной текст 31"/>
    <w:basedOn w:val="a1"/>
    <w:rsid w:val="00AF1BB5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zh-CN"/>
    </w:rPr>
  </w:style>
  <w:style w:type="paragraph" w:customStyle="1" w:styleId="afff5">
    <w:name w:val="Заголовок таблицы"/>
    <w:basedOn w:val="aff0"/>
    <w:rsid w:val="00AF1BB5"/>
    <w:pPr>
      <w:suppressLineNumber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zh-CN"/>
    </w:rPr>
  </w:style>
  <w:style w:type="paragraph" w:customStyle="1" w:styleId="formattext">
    <w:name w:val="formattext"/>
    <w:rsid w:val="00AF1BB5"/>
    <w:pPr>
      <w:widowControl w:val="0"/>
      <w:autoSpaceDE w:val="0"/>
    </w:pPr>
    <w:rPr>
      <w:rFonts w:ascii="Times New Roman" w:eastAsia="Times New Roman" w:hAnsi="Times New Roman" w:cs="Times New Roman"/>
      <w:sz w:val="18"/>
      <w:szCs w:val="18"/>
      <w:lang w:eastAsia="zh-CN"/>
    </w:rPr>
  </w:style>
  <w:style w:type="paragraph" w:customStyle="1" w:styleId="headertext">
    <w:name w:val="headertext"/>
    <w:rsid w:val="00AF1BB5"/>
    <w:pPr>
      <w:widowControl w:val="0"/>
      <w:autoSpaceDE w:val="0"/>
    </w:pPr>
    <w:rPr>
      <w:rFonts w:ascii="Arial" w:eastAsia="Times New Roman" w:hAnsi="Arial" w:cs="Arial"/>
      <w:b/>
      <w:bCs/>
      <w:sz w:val="22"/>
      <w:lang w:eastAsia="zh-CN"/>
    </w:rPr>
  </w:style>
  <w:style w:type="paragraph" w:customStyle="1" w:styleId="otekstj">
    <w:name w:val="otekstj"/>
    <w:basedOn w:val="a1"/>
    <w:rsid w:val="00AF1BB5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Default">
    <w:name w:val="Default"/>
    <w:rsid w:val="00AF1BB5"/>
    <w:pPr>
      <w:autoSpaceDE w:val="0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customStyle="1" w:styleId="textosn">
    <w:name w:val="text_osn"/>
    <w:basedOn w:val="a1"/>
    <w:rsid w:val="00AF1BB5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val="uk-UA" w:eastAsia="zh-CN"/>
    </w:rPr>
  </w:style>
  <w:style w:type="paragraph" w:customStyle="1" w:styleId="afff6">
    <w:name w:val="Таблицы (моноширинный)"/>
    <w:basedOn w:val="a1"/>
    <w:next w:val="a1"/>
    <w:rsid w:val="00AF1BB5"/>
    <w:pPr>
      <w:widowControl w:val="0"/>
      <w:autoSpaceDE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zh-CN"/>
    </w:rPr>
  </w:style>
  <w:style w:type="paragraph" w:customStyle="1" w:styleId="western">
    <w:name w:val="western"/>
    <w:basedOn w:val="a1"/>
    <w:rsid w:val="00AF1BB5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ff7">
    <w:name w:val="Содержимое врезки"/>
    <w:basedOn w:val="a1"/>
    <w:rsid w:val="00AF1BB5"/>
    <w:pPr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f7">
    <w:name w:val="Заголовок Знак"/>
    <w:basedOn w:val="a2"/>
    <w:link w:val="af5"/>
    <w:uiPriority w:val="99"/>
    <w:rsid w:val="007E17C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TableParagraph">
    <w:name w:val="Table Paragraph"/>
    <w:basedOn w:val="a1"/>
    <w:uiPriority w:val="1"/>
    <w:qFormat/>
    <w:rsid w:val="007E17C7"/>
    <w:pPr>
      <w:widowControl w:val="0"/>
      <w:suppressAutoHyphens w:val="0"/>
      <w:autoSpaceDE w:val="0"/>
      <w:autoSpaceDN w:val="0"/>
      <w:spacing w:after="0" w:line="243" w:lineRule="exact"/>
      <w:ind w:left="31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7E17C7"/>
    <w:pPr>
      <w:widowControl w:val="0"/>
      <w:suppressAutoHyphens w:val="0"/>
      <w:autoSpaceDE w:val="0"/>
      <w:autoSpaceDN w:val="0"/>
    </w:pPr>
    <w:rPr>
      <w:rFonts w:asciiTheme="minorHAnsi" w:eastAsiaTheme="minorHAnsi" w:hAnsiTheme="minorHAnsi" w:cstheme="minorBidi"/>
      <w:sz w:val="22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01">
    <w:name w:val="fontstyle01"/>
    <w:rsid w:val="00C47D1E"/>
    <w:rPr>
      <w:rFonts w:ascii="Times New Roman" w:hAnsi="Times New Roman" w:cs="Times New Roman" w:hint="default"/>
      <w:b/>
      <w:bCs/>
      <w:i w:val="0"/>
      <w:iCs w:val="0"/>
      <w:color w:val="000000"/>
      <w:sz w:val="22"/>
      <w:szCs w:val="22"/>
    </w:rPr>
  </w:style>
  <w:style w:type="paragraph" w:customStyle="1" w:styleId="320">
    <w:name w:val="Основной текст 32"/>
    <w:basedOn w:val="a1"/>
    <w:rsid w:val="00283A7C"/>
    <w:pPr>
      <w:spacing w:after="0" w:line="240" w:lineRule="auto"/>
    </w:pPr>
    <w:rPr>
      <w:rFonts w:ascii="Times New Roman" w:eastAsia="Times New Roman" w:hAnsi="Times New Roman" w:cs="Times New Roman"/>
      <w:sz w:val="18"/>
      <w:szCs w:val="18"/>
      <w:lang w:eastAsia="zh-CN"/>
    </w:rPr>
  </w:style>
  <w:style w:type="numbering" w:customStyle="1" w:styleId="43">
    <w:name w:val="Нет списка4"/>
    <w:next w:val="a4"/>
    <w:uiPriority w:val="99"/>
    <w:semiHidden/>
    <w:unhideWhenUsed/>
    <w:rsid w:val="002D07E6"/>
  </w:style>
  <w:style w:type="paragraph" w:customStyle="1" w:styleId="msonormal0">
    <w:name w:val="msonormal"/>
    <w:basedOn w:val="a1"/>
    <w:rsid w:val="002D07E6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5">
    <w:name w:val="font5"/>
    <w:basedOn w:val="a1"/>
    <w:rsid w:val="002D07E6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6">
    <w:name w:val="font6"/>
    <w:basedOn w:val="a1"/>
    <w:rsid w:val="002D07E6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5">
    <w:name w:val="xl65"/>
    <w:basedOn w:val="a1"/>
    <w:rsid w:val="002D07E6"/>
    <w:pPr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1"/>
    <w:rsid w:val="002D07E6"/>
    <w:pPr>
      <w:suppressAutoHyphens w:val="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1"/>
    <w:rsid w:val="002D07E6"/>
    <w:pPr>
      <w:suppressAutoHyphens w:val="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1"/>
    <w:rsid w:val="002D0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1"/>
    <w:rsid w:val="002D0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1"/>
    <w:rsid w:val="002D0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1"/>
    <w:rsid w:val="002D0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1"/>
    <w:rsid w:val="002D0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181717"/>
      <w:sz w:val="24"/>
      <w:szCs w:val="24"/>
      <w:lang w:eastAsia="ru-RU"/>
    </w:rPr>
  </w:style>
  <w:style w:type="paragraph" w:customStyle="1" w:styleId="xl73">
    <w:name w:val="xl73"/>
    <w:basedOn w:val="a1"/>
    <w:rsid w:val="002D0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1"/>
    <w:rsid w:val="002D0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0D0D0D"/>
      <w:sz w:val="24"/>
      <w:szCs w:val="24"/>
      <w:lang w:eastAsia="ru-RU"/>
    </w:rPr>
  </w:style>
  <w:style w:type="paragraph" w:customStyle="1" w:styleId="xl75">
    <w:name w:val="xl75"/>
    <w:basedOn w:val="a1"/>
    <w:rsid w:val="002D0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1"/>
    <w:rsid w:val="002D0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1"/>
    <w:rsid w:val="002D0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1"/>
    <w:rsid w:val="002D0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1"/>
    <w:rsid w:val="002D0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1"/>
    <w:rsid w:val="002D0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1"/>
    <w:rsid w:val="002D07E6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1"/>
    <w:rsid w:val="002D07E6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1"/>
    <w:rsid w:val="002D0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1"/>
    <w:rsid w:val="002D0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1"/>
    <w:rsid w:val="002D0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1"/>
    <w:rsid w:val="002D0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1"/>
    <w:rsid w:val="002D0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8">
    <w:name w:val="xl88"/>
    <w:basedOn w:val="a1"/>
    <w:rsid w:val="002D0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1"/>
    <w:rsid w:val="002D07E6"/>
    <w:pP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fff8">
    <w:name w:val="Table Grid"/>
    <w:basedOn w:val="a3"/>
    <w:uiPriority w:val="39"/>
    <w:rsid w:val="002D07E6"/>
    <w:pPr>
      <w:suppressAutoHyphens w:val="0"/>
    </w:pPr>
    <w:rPr>
      <w:rFonts w:asciiTheme="minorHAnsi" w:eastAsiaTheme="minorHAnsi" w:hAnsiTheme="minorHAnsi" w:cstheme="minorBid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3">
    <w:name w:val="Нет списка5"/>
    <w:next w:val="a4"/>
    <w:uiPriority w:val="99"/>
    <w:semiHidden/>
    <w:unhideWhenUsed/>
    <w:rsid w:val="006608F2"/>
  </w:style>
  <w:style w:type="table" w:customStyle="1" w:styleId="1fa">
    <w:name w:val="Сетка таблицы1"/>
    <w:basedOn w:val="a3"/>
    <w:next w:val="afff8"/>
    <w:uiPriority w:val="39"/>
    <w:rsid w:val="000B2142"/>
    <w:pPr>
      <w:suppressAutoHyphens w:val="0"/>
    </w:pPr>
    <w:rPr>
      <w:rFonts w:asciiTheme="minorHAnsi" w:eastAsiaTheme="minorHAnsi" w:hAnsiTheme="minorHAnsi" w:cstheme="minorBidi"/>
      <w:kern w:val="2"/>
      <w:sz w:val="2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y">
    <w:name w:val="Text body"/>
    <w:basedOn w:val="a1"/>
    <w:rsid w:val="001B0202"/>
    <w:pPr>
      <w:widowControl w:val="0"/>
      <w:autoSpaceDN w:val="0"/>
      <w:spacing w:after="12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table" w:customStyle="1" w:styleId="2f0">
    <w:name w:val="Сетка таблицы2"/>
    <w:basedOn w:val="a3"/>
    <w:next w:val="afff8"/>
    <w:uiPriority w:val="39"/>
    <w:rsid w:val="000C6B03"/>
    <w:pPr>
      <w:suppressAutoHyphens w:val="0"/>
    </w:pPr>
    <w:rPr>
      <w:rFonts w:cs="Times New Roman"/>
      <w:kern w:val="2"/>
      <w:sz w:val="2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">
    <w:name w:val="List Bullet"/>
    <w:basedOn w:val="a1"/>
    <w:autoRedefine/>
    <w:semiHidden/>
    <w:unhideWhenUsed/>
    <w:rsid w:val="007C3CE5"/>
    <w:pPr>
      <w:numPr>
        <w:numId w:val="44"/>
      </w:numPr>
      <w:tabs>
        <w:tab w:val="clear" w:pos="360"/>
      </w:tabs>
      <w:suppressAutoHyphens w:val="0"/>
      <w:spacing w:after="0" w:line="240" w:lineRule="auto"/>
      <w:ind w:left="0" w:firstLine="72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4">
    <w:name w:val="Основной текст 3 Знак"/>
    <w:basedOn w:val="a2"/>
    <w:link w:val="33"/>
    <w:rsid w:val="007C3CE5"/>
    <w:rPr>
      <w:sz w:val="28"/>
    </w:rPr>
  </w:style>
  <w:style w:type="paragraph" w:customStyle="1" w:styleId="afff9">
    <w:name w:val="Статьи закона"/>
    <w:basedOn w:val="a1"/>
    <w:autoRedefine/>
    <w:rsid w:val="007C3CE5"/>
    <w:pPr>
      <w:suppressAutoHyphens w:val="0"/>
      <w:spacing w:after="0" w:line="216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nformat">
    <w:name w:val="ConsPlusNonformat"/>
    <w:rsid w:val="007C3CE5"/>
    <w:pPr>
      <w:widowControl w:val="0"/>
      <w:suppressAutoHyphens w:val="0"/>
      <w:autoSpaceDE w:val="0"/>
      <w:autoSpaceDN w:val="0"/>
      <w:adjustRightInd w:val="0"/>
    </w:pPr>
    <w:rPr>
      <w:rFonts w:ascii="Courier New" w:eastAsia="Times New Roman" w:hAnsi="Courier New" w:cs="Courier New"/>
      <w:szCs w:val="20"/>
      <w:lang w:eastAsia="ru-RU"/>
    </w:rPr>
  </w:style>
  <w:style w:type="paragraph" w:customStyle="1" w:styleId="ConsPlusTitle">
    <w:name w:val="ConsPlusTitle"/>
    <w:rsid w:val="007C3CE5"/>
    <w:pPr>
      <w:widowControl w:val="0"/>
      <w:suppressAutoHyphens w:val="0"/>
      <w:autoSpaceDE w:val="0"/>
      <w:autoSpaceDN w:val="0"/>
      <w:adjustRightInd w:val="0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0">
    <w:name w:val="Заголовок 2 Знак"/>
    <w:basedOn w:val="a2"/>
    <w:link w:val="2"/>
    <w:rsid w:val="003E31B3"/>
    <w:rPr>
      <w:b/>
      <w:sz w:val="24"/>
    </w:rPr>
  </w:style>
  <w:style w:type="paragraph" w:styleId="2f1">
    <w:name w:val="Body Text First Indent 2"/>
    <w:basedOn w:val="aff2"/>
    <w:link w:val="2f2"/>
    <w:rsid w:val="003E31B3"/>
    <w:pPr>
      <w:suppressAutoHyphens w:val="0"/>
      <w:spacing w:after="120" w:line="240" w:lineRule="auto"/>
      <w:ind w:left="283" w:firstLine="21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e">
    <w:name w:val="Основной текст с отступом Знак1"/>
    <w:basedOn w:val="a2"/>
    <w:link w:val="aff2"/>
    <w:rsid w:val="003E31B3"/>
    <w:rPr>
      <w:sz w:val="28"/>
    </w:rPr>
  </w:style>
  <w:style w:type="character" w:customStyle="1" w:styleId="2f2">
    <w:name w:val="Красная строка 2 Знак"/>
    <w:basedOn w:val="1e"/>
    <w:link w:val="2f1"/>
    <w:rsid w:val="003E31B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">
    <w:name w:val="Нумерованный абзац"/>
    <w:rsid w:val="003E31B3"/>
    <w:pPr>
      <w:numPr>
        <w:numId w:val="48"/>
      </w:numPr>
      <w:tabs>
        <w:tab w:val="left" w:pos="1134"/>
      </w:tabs>
      <w:spacing w:before="240"/>
      <w:jc w:val="both"/>
    </w:pPr>
    <w:rPr>
      <w:rFonts w:ascii="Times New Roman" w:eastAsia="Times New Roman" w:hAnsi="Times New Roman" w:cs="Times New Roman"/>
      <w:noProof/>
      <w:sz w:val="28"/>
      <w:szCs w:val="20"/>
      <w:lang w:eastAsia="ru-RU"/>
    </w:rPr>
  </w:style>
  <w:style w:type="character" w:customStyle="1" w:styleId="ConsNormal0">
    <w:name w:val="ConsNormal Знак"/>
    <w:link w:val="ConsNormal"/>
    <w:rsid w:val="003E31B3"/>
    <w:rPr>
      <w:rFonts w:ascii="Arial" w:eastAsia="Times New Roman" w:hAnsi="Arial" w:cs="Arial"/>
      <w:sz w:val="40"/>
      <w:szCs w:val="40"/>
      <w:lang w:eastAsia="ru-RU"/>
    </w:rPr>
  </w:style>
  <w:style w:type="character" w:customStyle="1" w:styleId="44">
    <w:name w:val="Знак Знак4"/>
    <w:rsid w:val="003E31B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a">
    <w:name w:val="Знак Знак"/>
    <w:rsid w:val="003E31B3"/>
    <w:rPr>
      <w:sz w:val="24"/>
      <w:szCs w:val="24"/>
      <w:lang w:val="ru-RU" w:eastAsia="ru-RU" w:bidi="ar-SA"/>
    </w:rPr>
  </w:style>
  <w:style w:type="paragraph" w:customStyle="1" w:styleId="afffb">
    <w:basedOn w:val="a1"/>
    <w:next w:val="affc"/>
    <w:rsid w:val="003E31B3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c">
    <w:name w:val="Основной текст с отступом.Нумерованный список !!.Надин стиль"/>
    <w:basedOn w:val="a1"/>
    <w:rsid w:val="003E31B3"/>
    <w:pPr>
      <w:tabs>
        <w:tab w:val="left" w:pos="8647"/>
      </w:tabs>
      <w:suppressAutoHyphens w:val="0"/>
      <w:spacing w:after="0" w:line="240" w:lineRule="auto"/>
      <w:ind w:right="139" w:firstLine="567"/>
      <w:jc w:val="both"/>
    </w:pPr>
    <w:rPr>
      <w:rFonts w:ascii="Times New Roman" w:eastAsia="Times New Roman" w:hAnsi="Times New Roman" w:cs="Times New Roman"/>
      <w:kern w:val="28"/>
      <w:sz w:val="28"/>
      <w:szCs w:val="20"/>
      <w:lang w:eastAsia="ru-RU"/>
    </w:rPr>
  </w:style>
  <w:style w:type="paragraph" w:customStyle="1" w:styleId="NormalANX">
    <w:name w:val="NormalANX"/>
    <w:basedOn w:val="a1"/>
    <w:rsid w:val="003E31B3"/>
    <w:pPr>
      <w:suppressAutoHyphens w:val="0"/>
      <w:spacing w:before="240" w:after="24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fb">
    <w:name w:val="Знак Знак1"/>
    <w:rsid w:val="003E31B3"/>
    <w:rPr>
      <w:sz w:val="24"/>
      <w:szCs w:val="24"/>
      <w:lang w:val="ru-RU" w:eastAsia="ru-RU" w:bidi="ar-SA"/>
    </w:rPr>
  </w:style>
  <w:style w:type="character" w:styleId="afffd">
    <w:name w:val="annotation reference"/>
    <w:semiHidden/>
    <w:rsid w:val="003E31B3"/>
    <w:rPr>
      <w:sz w:val="16"/>
      <w:szCs w:val="16"/>
    </w:rPr>
  </w:style>
  <w:style w:type="paragraph" w:customStyle="1" w:styleId="ConsPlusCell">
    <w:name w:val="ConsPlusCell"/>
    <w:uiPriority w:val="99"/>
    <w:rsid w:val="003E31B3"/>
    <w:pPr>
      <w:widowControl w:val="0"/>
      <w:suppressAutoHyphens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8">
    <w:name w:val="Основной текст Знак1"/>
    <w:aliases w:val="Основной текст1 Знак,Основной текст Знак Знак Знак,bt Знак"/>
    <w:link w:val="af6"/>
    <w:locked/>
    <w:rsid w:val="003E31B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yle5">
    <w:name w:val="Style5"/>
    <w:basedOn w:val="a1"/>
    <w:rsid w:val="003E31B3"/>
    <w:pPr>
      <w:widowControl w:val="0"/>
      <w:autoSpaceDE w:val="0"/>
      <w:spacing w:after="0" w:line="302" w:lineRule="exact"/>
      <w:jc w:val="center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harCharCharChar">
    <w:name w:val="Char Char Char Char"/>
    <w:basedOn w:val="a1"/>
    <w:next w:val="a1"/>
    <w:semiHidden/>
    <w:rsid w:val="003E31B3"/>
    <w:pPr>
      <w:suppressAutoHyphens w:val="0"/>
      <w:spacing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FR3">
    <w:name w:val="FR3"/>
    <w:rsid w:val="00411BC5"/>
    <w:pPr>
      <w:widowControl w:val="0"/>
      <w:suppressAutoHyphens w:val="0"/>
      <w:autoSpaceDE w:val="0"/>
      <w:autoSpaceDN w:val="0"/>
      <w:adjustRightInd w:val="0"/>
      <w:ind w:left="920"/>
    </w:pPr>
    <w:rPr>
      <w:rFonts w:ascii="Arial" w:eastAsia="Times New Roman" w:hAnsi="Arial" w:cs="Arial"/>
      <w:szCs w:val="20"/>
      <w:lang w:eastAsia="ru-RU"/>
    </w:rPr>
  </w:style>
  <w:style w:type="paragraph" w:customStyle="1" w:styleId="xl90">
    <w:name w:val="xl90"/>
    <w:basedOn w:val="a1"/>
    <w:rsid w:val="00E516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1">
    <w:name w:val="xl91"/>
    <w:basedOn w:val="a1"/>
    <w:rsid w:val="00E5169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67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8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3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0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3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9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D020A5-0C45-4640-9791-256B26191F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589</TotalTime>
  <Pages>3</Pages>
  <Words>376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dc:description/>
  <cp:lastModifiedBy>Home</cp:lastModifiedBy>
  <cp:revision>86</cp:revision>
  <cp:lastPrinted>2021-02-11T08:45:00Z</cp:lastPrinted>
  <dcterms:created xsi:type="dcterms:W3CDTF">2026-03-23T06:57:00Z</dcterms:created>
  <dcterms:modified xsi:type="dcterms:W3CDTF">2026-09-01T06:37:00Z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